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C4" w:rsidRDefault="005069C4" w:rsidP="00704FF4">
      <w:pPr>
        <w:spacing w:after="0" w:line="240" w:lineRule="auto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Pr="009D2FD8" w:rsidRDefault="005069C4" w:rsidP="005069C4">
      <w:pPr>
        <w:spacing w:after="0" w:line="240" w:lineRule="auto"/>
        <w:jc w:val="center"/>
      </w:pPr>
      <w:r w:rsidRPr="009D2FD8">
        <w:t>РАБОЧАЯ ПРОГРАММА</w:t>
      </w:r>
    </w:p>
    <w:p w:rsidR="005069C4" w:rsidRPr="009D2FD8" w:rsidRDefault="005069C4" w:rsidP="005069C4">
      <w:pPr>
        <w:spacing w:after="0" w:line="240" w:lineRule="auto"/>
        <w:jc w:val="center"/>
      </w:pPr>
      <w:r w:rsidRPr="009D2FD8">
        <w:t xml:space="preserve">по </w:t>
      </w:r>
      <w:r>
        <w:t>информатике</w:t>
      </w:r>
    </w:p>
    <w:p w:rsidR="005069C4" w:rsidRDefault="005069C4" w:rsidP="005069C4">
      <w:pPr>
        <w:spacing w:after="0" w:line="240" w:lineRule="auto"/>
        <w:jc w:val="center"/>
      </w:pPr>
      <w:r>
        <w:t>5</w:t>
      </w:r>
      <w:r w:rsidRPr="009D2FD8">
        <w:t xml:space="preserve"> класс</w:t>
      </w:r>
    </w:p>
    <w:p w:rsidR="006149F5" w:rsidRPr="005B5CD1" w:rsidRDefault="006149F5" w:rsidP="006149F5">
      <w:pPr>
        <w:jc w:val="center"/>
        <w:rPr>
          <w:szCs w:val="24"/>
        </w:rPr>
      </w:pPr>
      <w:r w:rsidRPr="005B5CD1">
        <w:rPr>
          <w:szCs w:val="24"/>
        </w:rPr>
        <w:t>Срок реализации 1 год</w:t>
      </w:r>
    </w:p>
    <w:p w:rsidR="005069C4" w:rsidRDefault="005069C4" w:rsidP="00704FF4">
      <w:pPr>
        <w:spacing w:after="0" w:line="240" w:lineRule="auto"/>
        <w:rPr>
          <w:sz w:val="28"/>
          <w:szCs w:val="28"/>
        </w:rPr>
      </w:pPr>
    </w:p>
    <w:p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ПОЯСНИТЕЛЬНАЯ  ЗАПИСКА</w:t>
      </w:r>
    </w:p>
    <w:p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6149F5" w:rsidRPr="00E16935" w:rsidRDefault="006149F5" w:rsidP="006149F5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</w:t>
      </w:r>
      <w:r w:rsidR="008F10CB">
        <w:rPr>
          <w:szCs w:val="24"/>
        </w:rPr>
        <w:t>основного</w:t>
      </w:r>
      <w:r>
        <w:rPr>
          <w:szCs w:val="24"/>
        </w:rPr>
        <w:t xml:space="preserve">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6149F5">
          <w:rPr>
            <w:rStyle w:val="af2"/>
            <w:bCs/>
            <w:color w:val="auto"/>
            <w:szCs w:val="24"/>
          </w:rPr>
          <w:t>приказом</w:t>
        </w:r>
      </w:hyperlink>
      <w:r w:rsidRPr="006149F5">
        <w:rPr>
          <w:szCs w:val="24"/>
        </w:rPr>
        <w:t xml:space="preserve"> </w:t>
      </w:r>
      <w:r w:rsidRPr="00E16935">
        <w:rPr>
          <w:szCs w:val="24"/>
        </w:rPr>
        <w:t>Министерства образования и науки РФ от 17 мая 2012 г. N 413)</w:t>
      </w:r>
      <w:r w:rsidR="008F10CB">
        <w:rPr>
          <w:szCs w:val="24"/>
        </w:rPr>
        <w:t xml:space="preserve"> </w:t>
      </w:r>
      <w:r w:rsidRPr="00E16935">
        <w:rPr>
          <w:szCs w:val="24"/>
        </w:rPr>
        <w:t>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Основной образовательной программы основного общего образования </w:t>
      </w:r>
      <w:r w:rsidR="00221FAA">
        <w:rPr>
          <w:rFonts w:cs="Times New Roman"/>
          <w:szCs w:val="24"/>
        </w:rPr>
        <w:t>МКОУ «</w:t>
      </w:r>
      <w:proofErr w:type="spellStart"/>
      <w:r w:rsidR="00221FAA">
        <w:rPr>
          <w:rFonts w:cs="Times New Roman"/>
          <w:szCs w:val="24"/>
        </w:rPr>
        <w:t>Алмалинская</w:t>
      </w:r>
      <w:proofErr w:type="spellEnd"/>
      <w:r w:rsidR="00221FAA">
        <w:rPr>
          <w:rFonts w:cs="Times New Roman"/>
          <w:szCs w:val="24"/>
        </w:rPr>
        <w:t xml:space="preserve"> СОШ им. </w:t>
      </w:r>
      <w:proofErr w:type="spellStart"/>
      <w:r w:rsidR="00221FAA">
        <w:rPr>
          <w:rFonts w:cs="Times New Roman"/>
          <w:szCs w:val="24"/>
        </w:rPr>
        <w:t>И.И.Исламова</w:t>
      </w:r>
      <w:proofErr w:type="spellEnd"/>
      <w:r w:rsidRPr="008B7AB2">
        <w:rPr>
          <w:rFonts w:cs="Times New Roman"/>
          <w:szCs w:val="24"/>
        </w:rPr>
        <w:t>»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6149F5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Pr="008B7AB2">
        <w:rPr>
          <w:rFonts w:cs="Times New Roman"/>
          <w:szCs w:val="24"/>
        </w:rPr>
        <w:t xml:space="preserve">, А. Ю.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="006149F5">
        <w:rPr>
          <w:rFonts w:cs="Times New Roman"/>
          <w:szCs w:val="24"/>
        </w:rPr>
        <w:t>;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Устава</w:t>
      </w:r>
      <w:r w:rsidR="00221FAA">
        <w:rPr>
          <w:rFonts w:cs="Times New Roman"/>
          <w:szCs w:val="24"/>
        </w:rPr>
        <w:t xml:space="preserve"> школы</w:t>
      </w:r>
      <w:r w:rsidRPr="008B7AB2">
        <w:rPr>
          <w:rFonts w:cs="Times New Roman"/>
          <w:szCs w:val="24"/>
        </w:rPr>
        <w:t xml:space="preserve">; 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Положения о рабочей программе</w:t>
      </w:r>
      <w:r w:rsidR="00221FAA">
        <w:rPr>
          <w:rFonts w:cs="Times New Roman"/>
          <w:szCs w:val="24"/>
        </w:rPr>
        <w:t xml:space="preserve"> школы</w:t>
      </w:r>
      <w:r w:rsidRPr="008B7AB2">
        <w:rPr>
          <w:rFonts w:cs="Times New Roman"/>
          <w:szCs w:val="24"/>
        </w:rPr>
        <w:t>».</w:t>
      </w:r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F10CB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основной образовательной программы (личностным, </w:t>
      </w:r>
      <w:proofErr w:type="spellStart"/>
      <w:r w:rsidRPr="008F10CB">
        <w:rPr>
          <w:rFonts w:cs="Times New Roman"/>
          <w:szCs w:val="24"/>
        </w:rPr>
        <w:t>метапредметным</w:t>
      </w:r>
      <w:proofErr w:type="spellEnd"/>
      <w:r w:rsidRPr="008F10CB">
        <w:rPr>
          <w:rFonts w:cs="Times New Roman"/>
          <w:szCs w:val="24"/>
        </w:rPr>
        <w:t>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proofErr w:type="spellStart"/>
      <w:r w:rsidRPr="008F10CB">
        <w:rPr>
          <w:rFonts w:cs="Times New Roman"/>
          <w:szCs w:val="24"/>
        </w:rPr>
        <w:t>межпредметные</w:t>
      </w:r>
      <w:proofErr w:type="spellEnd"/>
      <w:r w:rsidRPr="008F10CB">
        <w:rPr>
          <w:rFonts w:cs="Times New Roman"/>
          <w:szCs w:val="24"/>
        </w:rPr>
        <w:t xml:space="preserve"> связи.</w:t>
      </w:r>
    </w:p>
    <w:p w:rsidR="008B7AB2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умений и способов деятельности, развития, воспитания и социализации учащихся. </w:t>
      </w:r>
      <w:proofErr w:type="gramStart"/>
      <w:r w:rsidRPr="008F10CB">
        <w:rPr>
          <w:rFonts w:cs="Times New Roman"/>
          <w:szCs w:val="24"/>
        </w:rPr>
        <w:t>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для основной школы (авторы Л. Л.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</w:t>
      </w:r>
      <w:proofErr w:type="gramEnd"/>
      <w:r w:rsidRPr="008F10CB">
        <w:rPr>
          <w:rFonts w:cs="Times New Roman"/>
          <w:szCs w:val="24"/>
        </w:rPr>
        <w:t xml:space="preserve"> </w:t>
      </w:r>
      <w:proofErr w:type="gramStart"/>
      <w:r w:rsidRPr="008F10CB">
        <w:rPr>
          <w:rFonts w:cs="Times New Roman"/>
          <w:szCs w:val="24"/>
        </w:rPr>
        <w:t>Лаборатория знаний»).</w:t>
      </w:r>
      <w:proofErr w:type="gramEnd"/>
    </w:p>
    <w:p w:rsidR="008F10CB" w:rsidRDefault="008F10CB" w:rsidP="008B7AB2">
      <w:pPr>
        <w:pStyle w:val="a6"/>
        <w:spacing w:before="0" w:beforeAutospacing="0" w:after="0" w:afterAutospacing="0"/>
        <w:jc w:val="both"/>
        <w:rPr>
          <w:b/>
        </w:rPr>
      </w:pPr>
    </w:p>
    <w:p w:rsidR="008B7AB2" w:rsidRPr="00A125CB" w:rsidRDefault="008B7AB2" w:rsidP="008B7AB2">
      <w:pPr>
        <w:pStyle w:val="a6"/>
        <w:spacing w:before="0" w:beforeAutospacing="0" w:after="0" w:afterAutospacing="0"/>
        <w:jc w:val="both"/>
      </w:pPr>
      <w:r w:rsidRPr="00A125CB">
        <w:t>Цел</w:t>
      </w:r>
      <w:r w:rsidR="00BE150D" w:rsidRPr="00A125CB">
        <w:t>ь</w:t>
      </w:r>
      <w:r w:rsidR="002F257A" w:rsidRPr="00A125CB">
        <w:t xml:space="preserve"> и задачи</w:t>
      </w:r>
      <w:r w:rsidRPr="00A125CB">
        <w:t>: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развитие  </w:t>
      </w:r>
      <w:proofErr w:type="spellStart"/>
      <w:r w:rsidRPr="008B7AB2">
        <w:rPr>
          <w:rFonts w:cs="Times New Roman"/>
          <w:szCs w:val="24"/>
        </w:rPr>
        <w:t>общеучебных</w:t>
      </w:r>
      <w:proofErr w:type="spellEnd"/>
      <w:r w:rsidRPr="008B7AB2">
        <w:rPr>
          <w:rFonts w:cs="Times New Roman"/>
          <w:szCs w:val="24"/>
        </w:rPr>
        <w:t xml:space="preserve">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воспитание  ответственного  и  избирательного отношения к информации; </w:t>
      </w:r>
    </w:p>
    <w:p w:rsidR="00BE150D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организовать  компьютерный  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 xml:space="preserve"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</w:t>
      </w:r>
      <w:r w:rsidRPr="00BE150D">
        <w:rPr>
          <w:rFonts w:eastAsia="Times New Roman" w:cs="Times New Roman"/>
          <w:szCs w:val="24"/>
          <w:lang w:eastAsia="ru-RU"/>
        </w:rPr>
        <w:lastRenderedPageBreak/>
        <w:t>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Default="008B7AB2" w:rsidP="00BE15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117D4B" w:rsidRDefault="00FF1E1D" w:rsidP="00117D4B">
      <w:pPr>
        <w:ind w:firstLine="567"/>
        <w:jc w:val="both"/>
      </w:pPr>
      <w:r w:rsidRPr="008B7AB2">
        <w:rPr>
          <w:rFonts w:cs="Times New Roman"/>
          <w:szCs w:val="24"/>
        </w:rPr>
        <w:t>Освоение учебного предмета «Информатика» в 5 классе рассчитано на 35 учебных часов в год из расчета 1 учебный час в неделю</w:t>
      </w:r>
      <w:r w:rsidR="00234DD6">
        <w:rPr>
          <w:rFonts w:cs="Times New Roman"/>
          <w:szCs w:val="24"/>
        </w:rPr>
        <w:t>, в том числе ОМ «</w:t>
      </w:r>
      <w:r w:rsidR="00234DD6" w:rsidRPr="003E01CA">
        <w:t xml:space="preserve">Программирование на языке </w:t>
      </w:r>
      <w:r w:rsidR="00234DD6" w:rsidRPr="003E01CA">
        <w:rPr>
          <w:lang w:val="en-US"/>
        </w:rPr>
        <w:t>Scratch</w:t>
      </w:r>
      <w:r w:rsidR="00234DD6" w:rsidRPr="003E01CA">
        <w:rPr>
          <w:bCs/>
        </w:rPr>
        <w:t>»</w:t>
      </w:r>
      <w:r w:rsidR="00234DD6">
        <w:rPr>
          <w:bCs/>
        </w:rPr>
        <w:t xml:space="preserve">, который </w:t>
      </w:r>
      <w:r w:rsidR="00234DD6" w:rsidRPr="003E01CA">
        <w:t>является отличной средой для проектной деятельности</w:t>
      </w:r>
      <w:r w:rsidR="00117D4B" w:rsidRPr="00117D4B">
        <w:t xml:space="preserve"> </w:t>
      </w:r>
      <w:r w:rsidR="00117D4B">
        <w:t xml:space="preserve">и </w:t>
      </w:r>
      <w:r w:rsidR="00117D4B" w:rsidRPr="003E01CA">
        <w:t>инструментом для организации научно-познавательной деятельности школьник</w:t>
      </w:r>
      <w:r w:rsidR="00117D4B">
        <w:t>ов.</w:t>
      </w:r>
    </w:p>
    <w:p w:rsidR="003800F2" w:rsidRDefault="00117D4B" w:rsidP="00117D4B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8B7AB2">
        <w:rPr>
          <w:rFonts w:cs="Times New Roman"/>
          <w:b/>
          <w:bCs/>
          <w:i/>
          <w:iCs/>
          <w:szCs w:val="24"/>
        </w:rPr>
        <w:t>Метапредметные</w:t>
      </w:r>
      <w:proofErr w:type="spellEnd"/>
      <w:r w:rsidRPr="008B7AB2">
        <w:rPr>
          <w:rFonts w:cs="Times New Roman"/>
          <w:b/>
          <w:bCs/>
          <w:i/>
          <w:iCs/>
          <w:szCs w:val="24"/>
        </w:rPr>
        <w:t xml:space="preserve"> результаты </w:t>
      </w:r>
      <w:r w:rsidRPr="008B7AB2">
        <w:rPr>
          <w:rFonts w:cs="Times New Roman"/>
          <w:szCs w:val="24"/>
        </w:rPr>
        <w:t xml:space="preserve">– освоенные </w:t>
      </w:r>
      <w:proofErr w:type="gramStart"/>
      <w:r w:rsidRPr="008B7AB2">
        <w:rPr>
          <w:rFonts w:cs="Times New Roman"/>
          <w:szCs w:val="24"/>
        </w:rPr>
        <w:t>обучающимися</w:t>
      </w:r>
      <w:proofErr w:type="gramEnd"/>
      <w:r w:rsidRPr="008B7AB2">
        <w:rPr>
          <w:rFonts w:cs="Times New Roman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B7AB2">
        <w:rPr>
          <w:rFonts w:cs="Times New Roman"/>
          <w:szCs w:val="24"/>
        </w:rPr>
        <w:t>метапредметными</w:t>
      </w:r>
      <w:proofErr w:type="spellEnd"/>
      <w:r w:rsidRPr="008B7AB2">
        <w:rPr>
          <w:rFonts w:cs="Times New Roman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8B7AB2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B7A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B7AB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</w:t>
      </w:r>
      <w:r w:rsidRPr="008B7AB2">
        <w:rPr>
          <w:rFonts w:ascii="Times New Roman" w:hAnsi="Times New Roman"/>
          <w:sz w:val="24"/>
          <w:szCs w:val="24"/>
        </w:rPr>
        <w:lastRenderedPageBreak/>
        <w:t>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8B7AB2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5B565F" w:rsidRDefault="005B565F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B7AB2">
        <w:rPr>
          <w:rFonts w:cs="Times New Roman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B6548" w:rsidRDefault="006B6548" w:rsidP="002F257A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:rsidR="00854AB1" w:rsidRPr="008B7AB2" w:rsidRDefault="002F257A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УЧЕБНО-ТЕМАТИЧЕСКИЙ ПЛАН</w:t>
      </w:r>
    </w:p>
    <w:p w:rsidR="006B6548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229" w:type="dxa"/>
        <w:tblLook w:val="04A0"/>
      </w:tblPr>
      <w:tblGrid>
        <w:gridCol w:w="540"/>
        <w:gridCol w:w="2829"/>
        <w:gridCol w:w="980"/>
        <w:gridCol w:w="1652"/>
        <w:gridCol w:w="1633"/>
        <w:gridCol w:w="1595"/>
      </w:tblGrid>
      <w:tr w:rsidR="00854AB1" w:rsidRPr="008B7AB2" w:rsidTr="00BE150D">
        <w:trPr>
          <w:trHeight w:val="248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8B7AB2">
              <w:rPr>
                <w:rFonts w:cs="Times New Roman"/>
                <w:szCs w:val="24"/>
              </w:rPr>
              <w:t>/</w:t>
            </w:r>
            <w:proofErr w:type="spell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8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BE150D">
        <w:trPr>
          <w:trHeight w:val="256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2829" w:type="dxa"/>
          </w:tcPr>
          <w:p w:rsidR="00854AB1" w:rsidRPr="008B7AB2" w:rsidRDefault="00BE150D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</w:p>
        </w:tc>
        <w:tc>
          <w:tcPr>
            <w:tcW w:w="980" w:type="dxa"/>
          </w:tcPr>
          <w:p w:rsidR="00854AB1" w:rsidRPr="008B7AB2" w:rsidRDefault="005D720A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41F12">
              <w:rPr>
                <w:rFonts w:cs="Times New Roman"/>
                <w:szCs w:val="24"/>
              </w:rPr>
              <w:t>4</w:t>
            </w:r>
          </w:p>
        </w:tc>
        <w:tc>
          <w:tcPr>
            <w:tcW w:w="1652" w:type="dxa"/>
          </w:tcPr>
          <w:p w:rsidR="00854AB1" w:rsidRPr="008B7AB2" w:rsidRDefault="005D720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595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854AB1" w:rsidRPr="008B7AB2" w:rsidTr="00BE150D">
        <w:trPr>
          <w:trHeight w:val="245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980" w:type="dxa"/>
          </w:tcPr>
          <w:p w:rsidR="00854AB1" w:rsidRPr="008B7AB2" w:rsidRDefault="00841F12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8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234DD6" w:rsidRPr="008B7AB2" w:rsidTr="00BE150D">
        <w:trPr>
          <w:trHeight w:val="245"/>
        </w:trPr>
        <w:tc>
          <w:tcPr>
            <w:tcW w:w="540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29" w:type="dxa"/>
          </w:tcPr>
          <w:p w:rsidR="00234DD6" w:rsidRPr="008B7AB2" w:rsidRDefault="00234DD6" w:rsidP="00234DD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01CA">
              <w:t xml:space="preserve">Программирование на языке </w:t>
            </w:r>
            <w:r w:rsidRPr="003E01CA">
              <w:rPr>
                <w:lang w:val="en-US"/>
              </w:rPr>
              <w:t>Scratch</w:t>
            </w:r>
          </w:p>
        </w:tc>
        <w:tc>
          <w:tcPr>
            <w:tcW w:w="980" w:type="dxa"/>
          </w:tcPr>
          <w:p w:rsidR="00234DD6" w:rsidRPr="008B7AB2" w:rsidRDefault="00221FA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652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33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5" w:type="dxa"/>
          </w:tcPr>
          <w:p w:rsidR="00234DD6" w:rsidRPr="008B7AB2" w:rsidRDefault="008C41D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54AB1" w:rsidRPr="00A125CB" w:rsidTr="00BE150D">
        <w:trPr>
          <w:trHeight w:val="236"/>
        </w:trPr>
        <w:tc>
          <w:tcPr>
            <w:tcW w:w="3369" w:type="dxa"/>
            <w:gridSpan w:val="2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980" w:type="dxa"/>
          </w:tcPr>
          <w:p w:rsidR="00854AB1" w:rsidRPr="00A125CB" w:rsidRDefault="00221FA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  <w:r w:rsidR="00854AB1" w:rsidRPr="00A125CB">
              <w:rPr>
                <w:rFonts w:cs="Times New Roman"/>
                <w:szCs w:val="24"/>
              </w:rPr>
              <w:t>ч</w:t>
            </w:r>
          </w:p>
        </w:tc>
        <w:tc>
          <w:tcPr>
            <w:tcW w:w="1652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18</w:t>
            </w:r>
          </w:p>
        </w:tc>
        <w:tc>
          <w:tcPr>
            <w:tcW w:w="1633" w:type="dxa"/>
          </w:tcPr>
          <w:p w:rsidR="00854AB1" w:rsidRPr="00A125CB" w:rsidRDefault="002C1EE0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A125CB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2</w:t>
            </w:r>
          </w:p>
        </w:tc>
      </w:tr>
    </w:tbl>
    <w:p w:rsidR="00A125CB" w:rsidRPr="00A125CB" w:rsidRDefault="00A125CB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F07E82" w:rsidRPr="00A125CB" w:rsidRDefault="002F257A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СОДЕРЖАНИЕ</w:t>
      </w:r>
      <w:r w:rsidR="00F07E82" w:rsidRPr="00A125CB">
        <w:rPr>
          <w:rFonts w:cs="Times New Roman"/>
          <w:szCs w:val="24"/>
        </w:rPr>
        <w:t xml:space="preserve"> </w:t>
      </w:r>
      <w:r w:rsidRPr="00A125CB">
        <w:rPr>
          <w:rFonts w:cs="Times New Roman"/>
          <w:szCs w:val="24"/>
        </w:rPr>
        <w:t>УЧЕБНОГО МАТЕРИАЛА</w:t>
      </w:r>
    </w:p>
    <w:p w:rsidR="00854AB1" w:rsidRPr="00A125CB" w:rsidRDefault="00A125CB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Информация вокруг нас</w:t>
      </w:r>
      <w:r w:rsidR="00854AB1" w:rsidRPr="00A125CB">
        <w:rPr>
          <w:rFonts w:cs="Times New Roman"/>
          <w:szCs w:val="24"/>
        </w:rPr>
        <w:t xml:space="preserve"> (</w:t>
      </w:r>
      <w:r w:rsidR="005D720A" w:rsidRPr="00A125CB">
        <w:rPr>
          <w:rFonts w:cs="Times New Roman"/>
          <w:szCs w:val="24"/>
        </w:rPr>
        <w:t>1</w:t>
      </w:r>
      <w:r w:rsidR="00841F12" w:rsidRPr="00A125CB">
        <w:rPr>
          <w:rFonts w:cs="Times New Roman"/>
          <w:szCs w:val="24"/>
        </w:rPr>
        <w:t>4</w:t>
      </w:r>
      <w:r w:rsidR="00854AB1"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Техника безопасности и организация рабочего места.</w:t>
      </w:r>
      <w:r w:rsidR="00AC6DAC" w:rsidRPr="00AC6DAC">
        <w:rPr>
          <w:rFonts w:cs="Times New Roman"/>
          <w:szCs w:val="24"/>
        </w:rPr>
        <w:t xml:space="preserve"> </w:t>
      </w:r>
      <w:r w:rsidR="00AC6DAC" w:rsidRPr="008B7AB2">
        <w:rPr>
          <w:rFonts w:cs="Times New Roman"/>
          <w:szCs w:val="24"/>
        </w:rPr>
        <w:t>Информация и информатика.</w:t>
      </w:r>
    </w:p>
    <w:p w:rsidR="00854AB1" w:rsidRPr="008B7AB2" w:rsidRDefault="00C4793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Как устроен компьютер. </w:t>
      </w:r>
      <w:r w:rsidR="00854AB1" w:rsidRPr="008B7AB2">
        <w:rPr>
          <w:rFonts w:cs="Times New Roman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A125CB" w:rsidRDefault="00854AB1" w:rsidP="008B7AB2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1 «</w:t>
      </w:r>
      <w:r w:rsidR="00AC6DAC">
        <w:rPr>
          <w:rFonts w:cs="Times New Roman"/>
          <w:szCs w:val="24"/>
        </w:rPr>
        <w:t xml:space="preserve">Изучаем </w:t>
      </w:r>
      <w:r w:rsidRPr="008B7AB2">
        <w:rPr>
          <w:rFonts w:cs="Times New Roman"/>
          <w:szCs w:val="24"/>
        </w:rPr>
        <w:t>клавиатур</w:t>
      </w:r>
      <w:r w:rsidR="00AC6DAC">
        <w:rPr>
          <w:rFonts w:cs="Times New Roman"/>
          <w:szCs w:val="24"/>
        </w:rPr>
        <w:t>у</w:t>
      </w:r>
      <w:r w:rsidRPr="008B7AB2">
        <w:rPr>
          <w:rFonts w:cs="Times New Roman"/>
          <w:szCs w:val="24"/>
        </w:rPr>
        <w:t>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2 «</w:t>
      </w:r>
      <w:r w:rsidR="00AC6DAC">
        <w:rPr>
          <w:rFonts w:cs="Times New Roman"/>
          <w:szCs w:val="24"/>
        </w:rPr>
        <w:t>Изучаем</w:t>
      </w:r>
      <w:r w:rsidRPr="008B7AB2">
        <w:rPr>
          <w:rFonts w:cs="Times New Roman"/>
          <w:szCs w:val="24"/>
        </w:rPr>
        <w:t xml:space="preserve"> прием</w:t>
      </w:r>
      <w:r w:rsidR="00AC6DAC">
        <w:rPr>
          <w:rFonts w:cs="Times New Roman"/>
          <w:szCs w:val="24"/>
        </w:rPr>
        <w:t>ы</w:t>
      </w:r>
      <w:r w:rsidRPr="008B7AB2">
        <w:rPr>
          <w:rFonts w:cs="Times New Roman"/>
          <w:szCs w:val="24"/>
        </w:rPr>
        <w:t xml:space="preserve"> управления компьютером».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4</w:t>
      </w:r>
      <w:r w:rsidRPr="008B7AB2">
        <w:rPr>
          <w:rFonts w:cs="Times New Roman"/>
          <w:szCs w:val="24"/>
        </w:rPr>
        <w:t xml:space="preserve"> «Вводим </w:t>
      </w:r>
      <w:r w:rsidR="00AC6DAC">
        <w:rPr>
          <w:rFonts w:cs="Times New Roman"/>
          <w:szCs w:val="24"/>
        </w:rPr>
        <w:t>и р</w:t>
      </w:r>
      <w:r w:rsidR="00AC6DAC" w:rsidRPr="008B7AB2">
        <w:rPr>
          <w:rFonts w:cs="Times New Roman"/>
          <w:szCs w:val="24"/>
        </w:rPr>
        <w:t xml:space="preserve">едактируем </w:t>
      </w:r>
      <w:r w:rsidRPr="008B7AB2">
        <w:rPr>
          <w:rFonts w:cs="Times New Roman"/>
          <w:szCs w:val="24"/>
        </w:rPr>
        <w:t>текст».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5</w:t>
      </w:r>
      <w:r w:rsidRPr="008B7AB2">
        <w:rPr>
          <w:rFonts w:cs="Times New Roman"/>
          <w:szCs w:val="24"/>
        </w:rPr>
        <w:t xml:space="preserve"> «Форматируем текст».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854AB1" w:rsidRPr="008B7AB2" w:rsidRDefault="00854AB1" w:rsidP="008B7AB2">
      <w:pPr>
        <w:spacing w:after="0" w:line="240" w:lineRule="auto"/>
        <w:ind w:left="567"/>
        <w:jc w:val="both"/>
        <w:rPr>
          <w:rFonts w:cs="Times New Roman"/>
          <w:szCs w:val="24"/>
        </w:rPr>
      </w:pPr>
    </w:p>
    <w:p w:rsidR="00854AB1" w:rsidRPr="00A125CB" w:rsidRDefault="00854AB1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Обработка информации (1</w:t>
      </w:r>
      <w:r w:rsidR="00841F12" w:rsidRPr="00A125CB">
        <w:rPr>
          <w:rFonts w:cs="Times New Roman"/>
          <w:szCs w:val="24"/>
        </w:rPr>
        <w:t>1</w:t>
      </w:r>
      <w:r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Действия с информацией.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854AB1" w:rsidRPr="00A125CB" w:rsidRDefault="00854AB1" w:rsidP="008B7AB2">
      <w:pPr>
        <w:spacing w:after="0" w:line="240" w:lineRule="auto"/>
        <w:ind w:firstLine="567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11 «Изучаем инструменты графического редактора».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12 «Работаем с графическими фрагментами».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13 «Планируем работу с графическим редактором».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17 «Создаем анимацию».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18 «Создаем слайд-шоу».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567"/>
        <w:jc w:val="both"/>
      </w:pPr>
      <w:r w:rsidRPr="00A125CB">
        <w:rPr>
          <w:i/>
        </w:rPr>
        <w:t>Контроль знаний и умений</w:t>
      </w:r>
    </w:p>
    <w:p w:rsidR="00854AB1" w:rsidRPr="00A125CB" w:rsidRDefault="00854AB1" w:rsidP="00127442">
      <w:pPr>
        <w:spacing w:after="0" w:line="240" w:lineRule="auto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К</w:t>
      </w:r>
      <w:r w:rsidR="00582B27" w:rsidRPr="00A125CB">
        <w:rPr>
          <w:rFonts w:cs="Times New Roman"/>
          <w:szCs w:val="24"/>
        </w:rPr>
        <w:t xml:space="preserve">онтрольная  работа № 2 по теме </w:t>
      </w:r>
      <w:r w:rsidRPr="00A125CB">
        <w:rPr>
          <w:rFonts w:cs="Times New Roman"/>
          <w:szCs w:val="24"/>
        </w:rPr>
        <w:t>«Обработка информации».</w:t>
      </w:r>
    </w:p>
    <w:p w:rsidR="005B565F" w:rsidRPr="00A125CB" w:rsidRDefault="00B60B8C" w:rsidP="0012744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bookmarkStart w:id="0" w:name="_Toc364013607"/>
      <w:r w:rsidRPr="00A125CB">
        <w:rPr>
          <w:szCs w:val="24"/>
        </w:rPr>
        <w:t xml:space="preserve">Программирование на языке </w:t>
      </w:r>
      <w:r w:rsidRPr="00A125CB">
        <w:rPr>
          <w:szCs w:val="24"/>
          <w:lang w:val="en-US"/>
        </w:rPr>
        <w:t>Scratch</w:t>
      </w:r>
      <w:r w:rsidRPr="00A125CB">
        <w:rPr>
          <w:szCs w:val="24"/>
        </w:rPr>
        <w:t xml:space="preserve"> (10)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Знакомство со средой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. Внешний вид среды, поля. Анимация.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Исполнитель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, цвет и размер пера.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Линейный алгоритм. Рисование линий исполнителем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>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Линейный алгоритм. Исполнитель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квадраты и прямоугольники линейно.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Конечный цикл.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квадраты, линии.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Конечный цикл. </w:t>
      </w:r>
      <w:proofErr w:type="spellStart"/>
      <w:r w:rsidRPr="00127442">
        <w:rPr>
          <w:rFonts w:cs="Times New Roman"/>
          <w:szCs w:val="24"/>
        </w:rPr>
        <w:t>Scratch</w:t>
      </w:r>
      <w:proofErr w:type="spellEnd"/>
      <w:r w:rsidRPr="00127442">
        <w:rPr>
          <w:rFonts w:cs="Times New Roman"/>
          <w:szCs w:val="24"/>
        </w:rPr>
        <w:t xml:space="preserve"> рисует несколько линий и фигур. Копирование фрагментов программы.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Циклический алгоритм. Цикл в цикле.</w:t>
      </w:r>
    </w:p>
    <w:p w:rsidR="00015E8B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lastRenderedPageBreak/>
        <w:t>Цикл в цикле. Повторение пунктирной линии с поворотом.</w:t>
      </w:r>
    </w:p>
    <w:p w:rsidR="008C41D7" w:rsidRPr="00A125CB" w:rsidRDefault="008C41D7" w:rsidP="008C41D7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C41D7" w:rsidRPr="008C41D7" w:rsidRDefault="008C41D7" w:rsidP="008C41D7">
      <w:pPr>
        <w:spacing w:after="0" w:line="240" w:lineRule="auto"/>
        <w:rPr>
          <w:rFonts w:cs="Times New Roman"/>
          <w:szCs w:val="24"/>
        </w:rPr>
      </w:pPr>
      <w:r w:rsidRPr="008C41D7">
        <w:rPr>
          <w:rFonts w:cs="Times New Roman"/>
          <w:szCs w:val="24"/>
        </w:rPr>
        <w:t xml:space="preserve">Контрольная  работа № </w:t>
      </w:r>
      <w:r>
        <w:rPr>
          <w:rFonts w:cs="Times New Roman"/>
          <w:szCs w:val="24"/>
        </w:rPr>
        <w:t>3</w:t>
      </w:r>
      <w:r w:rsidRPr="008C41D7">
        <w:rPr>
          <w:rFonts w:cs="Times New Roman"/>
          <w:szCs w:val="24"/>
        </w:rPr>
        <w:t xml:space="preserve">  по теме «</w:t>
      </w:r>
      <w:r w:rsidRPr="008C41D7">
        <w:rPr>
          <w:szCs w:val="24"/>
        </w:rPr>
        <w:t xml:space="preserve">Программирование на языке </w:t>
      </w:r>
      <w:r w:rsidRPr="008C41D7">
        <w:rPr>
          <w:szCs w:val="24"/>
          <w:lang w:val="en-US"/>
        </w:rPr>
        <w:t>Scratch</w:t>
      </w:r>
      <w:r w:rsidRPr="008C41D7">
        <w:rPr>
          <w:szCs w:val="24"/>
        </w:rPr>
        <w:t>»</w:t>
      </w:r>
      <w:r w:rsidRPr="008C41D7">
        <w:rPr>
          <w:rFonts w:cs="Times New Roman"/>
          <w:szCs w:val="24"/>
        </w:rPr>
        <w:t xml:space="preserve"> </w:t>
      </w: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8C41D7" w:rsidRDefault="008C41D7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B565F" w:rsidRPr="00A125CB" w:rsidRDefault="002F257A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125CB">
        <w:rPr>
          <w:rFonts w:cs="Times New Roman"/>
          <w:sz w:val="28"/>
          <w:szCs w:val="28"/>
        </w:rPr>
        <w:t xml:space="preserve">Календарно-тематическое </w:t>
      </w:r>
      <w:r w:rsidR="005B565F" w:rsidRPr="00A125CB">
        <w:rPr>
          <w:rFonts w:cs="Times New Roman"/>
          <w:sz w:val="28"/>
          <w:szCs w:val="28"/>
        </w:rPr>
        <w:t>планирование</w:t>
      </w:r>
      <w:bookmarkEnd w:id="0"/>
      <w:r w:rsidR="005B565F" w:rsidRPr="00A125CB">
        <w:rPr>
          <w:rFonts w:cs="Times New Roman"/>
          <w:sz w:val="28"/>
          <w:szCs w:val="28"/>
        </w:rPr>
        <w:t xml:space="preserve"> </w:t>
      </w:r>
    </w:p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5"/>
        <w:gridCol w:w="809"/>
        <w:gridCol w:w="8363"/>
        <w:gridCol w:w="567"/>
      </w:tblGrid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№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  <w:rPr>
                <w:bCs/>
              </w:rPr>
            </w:pPr>
            <w:r w:rsidRPr="00A125CB">
              <w:rPr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Информация вокруг нас. (12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Информация вокруг нас. Виды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5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Управление компьютером.  Рабочий стол.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0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6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КР «Информация вокруг нас».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18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Обработка текстовой информации (5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Форматирование текста.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4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Программирование на языке </w:t>
            </w:r>
            <w:r w:rsidRPr="0029528C">
              <w:rPr>
                <w:b/>
                <w:lang w:val="en-US"/>
              </w:rPr>
              <w:t>Scratch</w:t>
            </w:r>
            <w:r w:rsidRPr="0029528C">
              <w:rPr>
                <w:b/>
              </w:rPr>
              <w:t xml:space="preserve"> (10)</w:t>
            </w:r>
          </w:p>
        </w:tc>
      </w:tr>
      <w:tr w:rsidR="0029528C" w:rsidRPr="0029528C" w:rsidTr="00A125CB">
        <w:trPr>
          <w:cantSplit/>
          <w:trHeight w:val="32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rFonts w:eastAsiaTheme="minorHAnsi"/>
                <w:bCs/>
                <w:color w:val="000000"/>
                <w:lang w:eastAsia="en-US"/>
              </w:rPr>
              <w:t xml:space="preserve">Знакомство со средой </w:t>
            </w:r>
            <w:proofErr w:type="spellStart"/>
            <w:r w:rsidRPr="0029528C">
              <w:rPr>
                <w:rFonts w:eastAsiaTheme="minorHAnsi"/>
                <w:bCs/>
                <w:color w:val="000000"/>
                <w:lang w:eastAsia="en-US"/>
              </w:rPr>
              <w:t>Scratch</w:t>
            </w:r>
            <w:proofErr w:type="spellEnd"/>
            <w:r w:rsidRPr="0029528C">
              <w:rPr>
                <w:rFonts w:eastAsiaTheme="minorHAnsi"/>
                <w:bCs/>
                <w:color w:val="000000"/>
                <w:lang w:eastAsia="en-US"/>
              </w:rPr>
              <w:t>. Внешний вид среды, поля. Анимация.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 xml:space="preserve">Исполнитель </w:t>
            </w:r>
            <w:proofErr w:type="spellStart"/>
            <w:r w:rsidRPr="0029528C">
              <w:rPr>
                <w:bCs/>
              </w:rPr>
              <w:t>Scratch</w:t>
            </w:r>
            <w:proofErr w:type="spellEnd"/>
            <w:r w:rsidRPr="0029528C">
              <w:rPr>
                <w:bCs/>
              </w:rPr>
              <w:t>, цвет и размер пера.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rPr>
                <w:bCs/>
              </w:rP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Линейный алгоритм. Рисование линий исполнителем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Линейный алгоритм. Исполнитель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40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квадраты, линии.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29528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29528C">
              <w:rPr>
                <w:rFonts w:cs="Times New Roman"/>
                <w:bCs/>
                <w:color w:val="000000"/>
                <w:szCs w:val="24"/>
              </w:rPr>
              <w:t xml:space="preserve">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5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4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lastRenderedPageBreak/>
              <w:t>27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spacing w:after="0" w:line="240" w:lineRule="auto"/>
              <w:rPr>
                <w:rFonts w:cs="Times New Roman"/>
                <w:szCs w:val="24"/>
              </w:rPr>
            </w:pPr>
            <w:r w:rsidRPr="0029528C">
              <w:rPr>
                <w:rFonts w:cs="Times New Roman"/>
                <w:szCs w:val="24"/>
              </w:rPr>
              <w:t xml:space="preserve">КР № 3  по теме «Программирование на языке </w:t>
            </w:r>
            <w:r w:rsidRPr="0029528C">
              <w:rPr>
                <w:rFonts w:cs="Times New Roman"/>
                <w:szCs w:val="24"/>
                <w:lang w:val="en-US"/>
              </w:rPr>
              <w:t>Scratch</w:t>
            </w:r>
            <w:r w:rsidRPr="0029528C">
              <w:rPr>
                <w:rFonts w:cs="Times New Roman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66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Обработка графической  и </w:t>
            </w:r>
            <w:proofErr w:type="spellStart"/>
            <w:r w:rsidRPr="0029528C">
              <w:rPr>
                <w:b/>
              </w:rPr>
              <w:t>мультимедийной</w:t>
            </w:r>
            <w:proofErr w:type="spellEnd"/>
            <w:r w:rsidRPr="0029528C">
              <w:rPr>
                <w:b/>
              </w:rPr>
              <w:t xml:space="preserve"> информации (8 ч.)</w:t>
            </w:r>
          </w:p>
        </w:tc>
      </w:tr>
      <w:tr w:rsidR="0029528C" w:rsidRPr="0029528C" w:rsidTr="00A125CB">
        <w:trPr>
          <w:cantSplit/>
          <w:trHeight w:val="30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Компьютерная графика. Графический </w:t>
            </w:r>
            <w:proofErr w:type="spellStart"/>
            <w:r w:rsidRPr="0029528C">
              <w:t>редактр</w:t>
            </w:r>
            <w:proofErr w:type="spellEnd"/>
            <w:r w:rsidRPr="0029528C">
              <w:t xml:space="preserve"> </w:t>
            </w:r>
            <w:proofErr w:type="spellStart"/>
            <w:r w:rsidRPr="0029528C">
              <w:t>Paint</w:t>
            </w:r>
            <w:proofErr w:type="spellEnd"/>
            <w:r w:rsidRPr="0029528C">
              <w:t>. Интерфейс,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Преобразование графических изображений. 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Создание графических изображений.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Создание презентации в </w:t>
            </w:r>
            <w:r w:rsidRPr="0029528C">
              <w:rPr>
                <w:lang w:val="en-US"/>
              </w:rPr>
              <w:t>PowerPoint</w:t>
            </w:r>
            <w:r w:rsidRPr="0029528C">
              <w:t xml:space="preserve">. Создание движущихся изображений.  </w:t>
            </w:r>
            <w:proofErr w:type="gramStart"/>
            <w:r w:rsidRPr="0029528C">
              <w:t>ПР</w:t>
            </w:r>
            <w:proofErr w:type="gramEnd"/>
            <w:r w:rsidRPr="0029528C">
              <w:t xml:space="preserve"> «Создаём анимацию»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Выполнение итогового мини-проекта.  </w:t>
            </w:r>
          </w:p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proofErr w:type="gramStart"/>
            <w:r w:rsidRPr="0029528C">
              <w:t>ПР</w:t>
            </w:r>
            <w:proofErr w:type="gramEnd"/>
            <w:r w:rsidRPr="0029528C">
              <w:t xml:space="preserve"> «Создаем слайд-шоу»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</w:tbl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A6AD3" w:rsidRDefault="00A125C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BA01DB" w:rsidRDefault="00BA01D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Pr="008B7AB2" w:rsidRDefault="00BA6AD3" w:rsidP="00A125CB">
      <w:pPr>
        <w:pStyle w:val="2"/>
        <w:ind w:left="0"/>
        <w:jc w:val="both"/>
      </w:pPr>
      <w:r w:rsidRPr="008B7AB2">
        <w:t xml:space="preserve">«Информатика» учебник для 5 класса / Л.Л. </w:t>
      </w:r>
      <w:proofErr w:type="spellStart"/>
      <w:r w:rsidRPr="008B7AB2">
        <w:t>Босова</w:t>
      </w:r>
      <w:proofErr w:type="spellEnd"/>
      <w:r w:rsidRPr="008B7AB2">
        <w:t>, А.Ю.Босова.-3-е изд.- М.: Бином. Лаборатория знаний, 201</w:t>
      </w:r>
      <w:r w:rsidR="007372B8">
        <w:t>8</w:t>
      </w:r>
      <w:r w:rsidRPr="008B7AB2">
        <w:t>.</w:t>
      </w: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</w:t>
      </w:r>
      <w:r w:rsidR="00F92AC7" w:rsidRPr="008B7AB2">
        <w:t xml:space="preserve"> р</w:t>
      </w:r>
      <w:r w:rsidRPr="008B7AB2">
        <w:t>абочая тетрадь</w:t>
      </w:r>
      <w:r w:rsidR="00F92AC7" w:rsidRPr="008B7AB2">
        <w:t xml:space="preserve"> для</w:t>
      </w:r>
      <w:r w:rsidRPr="008B7AB2">
        <w:t xml:space="preserve"> 5 кл</w:t>
      </w:r>
      <w:r w:rsidR="00F92AC7" w:rsidRPr="008B7AB2">
        <w:t>асса: в 2ч.</w:t>
      </w:r>
      <w:r w:rsidRPr="008B7AB2">
        <w:t xml:space="preserve">/ Л.Л. </w:t>
      </w:r>
      <w:proofErr w:type="spellStart"/>
      <w:r w:rsidRPr="008B7AB2">
        <w:t>Босов</w:t>
      </w:r>
      <w:r w:rsidR="00F92AC7" w:rsidRPr="008B7AB2">
        <w:t>а</w:t>
      </w:r>
      <w:proofErr w:type="spellEnd"/>
      <w:r w:rsidR="00F92AC7" w:rsidRPr="008B7AB2">
        <w:t xml:space="preserve">, </w:t>
      </w:r>
      <w:proofErr w:type="spellStart"/>
      <w:r w:rsidR="00F92AC7" w:rsidRPr="008B7AB2">
        <w:t>А.Ю.Босова</w:t>
      </w:r>
      <w:proofErr w:type="spellEnd"/>
      <w:r w:rsidR="00F92AC7" w:rsidRPr="008B7AB2">
        <w:t xml:space="preserve"> – 2-е изд., пересмотр. -</w:t>
      </w:r>
      <w:r w:rsidRPr="008B7AB2">
        <w:t xml:space="preserve"> М.: Бином. Лаборатория знаний, 201</w:t>
      </w:r>
      <w:r w:rsidR="007372B8">
        <w:t>8</w:t>
      </w:r>
      <w:r w:rsidRPr="008B7AB2">
        <w:t>.</w:t>
      </w:r>
    </w:p>
    <w:p w:rsidR="00276AAE" w:rsidRDefault="00F92AC7" w:rsidP="00A125CB">
      <w:pPr>
        <w:pStyle w:val="2"/>
        <w:ind w:left="0"/>
        <w:jc w:val="both"/>
      </w:pPr>
      <w:r w:rsidRPr="008B7AB2">
        <w:rPr>
          <w:color w:val="000000"/>
        </w:rPr>
        <w:t>«Информатика» 5-6 классы: методическое пособие/</w:t>
      </w:r>
      <w:r w:rsidR="00BA6AD3" w:rsidRPr="008B7AB2">
        <w:rPr>
          <w:color w:val="000000"/>
        </w:rPr>
        <w:t xml:space="preserve"> </w:t>
      </w:r>
      <w:r w:rsidRPr="008B7AB2">
        <w:t xml:space="preserve">Л.Л. </w:t>
      </w:r>
      <w:proofErr w:type="spellStart"/>
      <w:r w:rsidRPr="008B7AB2">
        <w:t>Босова</w:t>
      </w:r>
      <w:proofErr w:type="spellEnd"/>
      <w:r w:rsidRPr="008B7AB2">
        <w:t xml:space="preserve">, </w:t>
      </w:r>
      <w:proofErr w:type="spellStart"/>
      <w:r w:rsidRPr="008B7AB2">
        <w:t>А.Ю.Босова</w:t>
      </w:r>
      <w:proofErr w:type="spellEnd"/>
      <w:r w:rsidRPr="008B7AB2">
        <w:t xml:space="preserve">. – 2-е </w:t>
      </w:r>
      <w:proofErr w:type="spellStart"/>
      <w:r w:rsidRPr="008B7AB2">
        <w:t>изд.</w:t>
      </w:r>
      <w:proofErr w:type="gramStart"/>
      <w:r w:rsidRPr="008B7AB2">
        <w:t>,п</w:t>
      </w:r>
      <w:proofErr w:type="gramEnd"/>
      <w:r w:rsidRPr="008B7AB2">
        <w:t>ерераб</w:t>
      </w:r>
      <w:proofErr w:type="spellEnd"/>
      <w:r w:rsidRPr="008B7AB2">
        <w:t>. – М.: Бином. Лаборатория знаний, 20</w:t>
      </w:r>
      <w:r w:rsidR="007372B8">
        <w:t>18</w:t>
      </w:r>
      <w:r w:rsidRPr="008B7AB2">
        <w:t>.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 xml:space="preserve">Сорокина Т.Е. Пропедевтика программирования со </w:t>
      </w:r>
      <w:proofErr w:type="spellStart"/>
      <w:r w:rsidRPr="00276AAE">
        <w:rPr>
          <w:rFonts w:ascii="Liberation Serif" w:hAnsi="Liberation Serif" w:cs="Liberation Serif"/>
          <w:color w:val="000000"/>
          <w:sz w:val="23"/>
          <w:szCs w:val="23"/>
        </w:rPr>
        <w:t>Scratch</w:t>
      </w:r>
      <w:proofErr w:type="spellEnd"/>
      <w:r w:rsidRPr="00276AAE">
        <w:rPr>
          <w:rFonts w:ascii="Liberation Serif" w:hAnsi="Liberation Serif" w:cs="Liberation Serif"/>
          <w:color w:val="000000"/>
          <w:sz w:val="23"/>
          <w:szCs w:val="23"/>
        </w:rPr>
        <w:t>: Сло</w:t>
      </w:r>
      <w:r>
        <w:rPr>
          <w:rFonts w:ascii="Liberation Serif" w:hAnsi="Liberation Serif" w:cs="Liberation Serif"/>
          <w:color w:val="000000"/>
          <w:sz w:val="23"/>
          <w:szCs w:val="23"/>
        </w:rPr>
        <w:t>во учителю, сетевое издание ГМЦ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http://slovo.mosmetod.ru/avtorskie-materialy/item/238-sorokina-t-e-propedevtika-programmirovaniya-so-scratch</w:t>
      </w:r>
    </w:p>
    <w:p w:rsidR="008678C0" w:rsidRPr="008B7AB2" w:rsidRDefault="00BA6AD3" w:rsidP="00A125CB">
      <w:pPr>
        <w:pStyle w:val="2"/>
        <w:ind w:left="0"/>
        <w:jc w:val="both"/>
      </w:pPr>
      <w:r w:rsidRPr="008B7AB2">
        <w:t xml:space="preserve">Цифровые образовательные ресурсы сети Интернет: </w:t>
      </w:r>
      <w:r w:rsidR="00F92AC7" w:rsidRPr="008B7AB2">
        <w:rPr>
          <w:lang w:val="en-US"/>
        </w:rPr>
        <w:t>www</w:t>
      </w:r>
      <w:r w:rsidR="00F92AC7" w:rsidRPr="008B7AB2">
        <w:t>.</w:t>
      </w:r>
      <w:proofErr w:type="spellStart"/>
      <w:r w:rsidR="00F92AC7" w:rsidRPr="008B7AB2">
        <w:t>lbz.ru</w:t>
      </w:r>
      <w:proofErr w:type="spellEnd"/>
      <w:r w:rsidR="00F92AC7" w:rsidRPr="008B7AB2">
        <w:t xml:space="preserve">, </w:t>
      </w:r>
      <w:hyperlink r:id="rId8" w:history="1">
        <w:r w:rsidRPr="008B7AB2">
          <w:rPr>
            <w:rStyle w:val="a5"/>
          </w:rPr>
          <w:t>http://metod-kopilka.ru</w:t>
        </w:r>
      </w:hyperlink>
      <w:r w:rsidRPr="008B7AB2">
        <w:t xml:space="preserve">,  </w:t>
      </w:r>
      <w:hyperlink r:id="rId9" w:history="1">
        <w:r w:rsidRPr="008B7AB2">
          <w:rPr>
            <w:rStyle w:val="a5"/>
          </w:rPr>
          <w:t>http://school-collection.edu.ru/catalog/</w:t>
        </w:r>
      </w:hyperlink>
      <w:r w:rsidRPr="008B7AB2">
        <w:t xml:space="preserve">, </w:t>
      </w:r>
      <w:hyperlink r:id="rId10" w:history="1">
        <w:r w:rsidRPr="008B7AB2">
          <w:rPr>
            <w:rStyle w:val="a5"/>
          </w:rPr>
          <w:t>http://uchitel.moy.su/</w:t>
        </w:r>
      </w:hyperlink>
      <w:r w:rsidRPr="008B7AB2">
        <w:t xml:space="preserve">, </w:t>
      </w:r>
      <w:hyperlink r:id="rId11" w:history="1">
        <w:r w:rsidRPr="008B7AB2">
          <w:rPr>
            <w:rStyle w:val="a5"/>
          </w:rPr>
          <w:t>http://www.openclass.ru/</w:t>
        </w:r>
      </w:hyperlink>
      <w:r w:rsidRPr="008B7AB2">
        <w:t xml:space="preserve">, </w:t>
      </w:r>
      <w:hyperlink r:id="rId12" w:history="1">
        <w:r w:rsidRPr="008B7AB2">
          <w:rPr>
            <w:rStyle w:val="a5"/>
          </w:rPr>
          <w:t>http://it-n.ru/</w:t>
        </w:r>
      </w:hyperlink>
      <w:r w:rsidRPr="008B7AB2">
        <w:t xml:space="preserve">, </w:t>
      </w:r>
      <w:hyperlink r:id="rId13" w:history="1">
        <w:r w:rsidRPr="008B7AB2">
          <w:rPr>
            <w:rStyle w:val="a5"/>
          </w:rPr>
          <w:t>http://pedsovet.su/</w:t>
        </w:r>
      </w:hyperlink>
      <w:r w:rsidRPr="008B7AB2">
        <w:t xml:space="preserve">, </w:t>
      </w:r>
      <w:hyperlink r:id="rId14" w:history="1">
        <w:r w:rsidRPr="008B7AB2">
          <w:rPr>
            <w:rStyle w:val="a5"/>
          </w:rPr>
          <w:t>http://www.uchportal.ru/</w:t>
        </w:r>
      </w:hyperlink>
      <w:r w:rsidRPr="008B7AB2">
        <w:t xml:space="preserve">, </w:t>
      </w:r>
      <w:hyperlink r:id="rId15" w:history="1">
        <w:r w:rsidRPr="008B7AB2">
          <w:rPr>
            <w:rStyle w:val="a5"/>
          </w:rPr>
          <w:t>http://zavuch.info/</w:t>
        </w:r>
      </w:hyperlink>
      <w:r w:rsidRPr="008B7AB2">
        <w:t xml:space="preserve">, </w:t>
      </w:r>
      <w:hyperlink r:id="rId16" w:history="1">
        <w:r w:rsidRPr="008B7AB2">
          <w:rPr>
            <w:rStyle w:val="a5"/>
          </w:rPr>
          <w:t>http://window.edu.ru/</w:t>
        </w:r>
      </w:hyperlink>
      <w:r w:rsidRPr="008B7AB2">
        <w:t xml:space="preserve">, </w:t>
      </w:r>
      <w:hyperlink r:id="rId17" w:history="1">
        <w:r w:rsidRPr="008B7AB2">
          <w:rPr>
            <w:rStyle w:val="a5"/>
          </w:rPr>
          <w:t>http://festival.1september.ru/</w:t>
        </w:r>
      </w:hyperlink>
      <w:r w:rsidRPr="008B7AB2">
        <w:t xml:space="preserve">, </w:t>
      </w:r>
      <w:hyperlink r:id="rId18" w:history="1">
        <w:r w:rsidRPr="008B7AB2">
          <w:rPr>
            <w:rStyle w:val="a5"/>
          </w:rPr>
          <w:t>http://</w:t>
        </w:r>
        <w:proofErr w:type="spellStart"/>
        <w:r w:rsidRPr="008B7AB2">
          <w:rPr>
            <w:rStyle w:val="a5"/>
            <w:lang w:val="en-US"/>
          </w:rPr>
          <w:t>klyaksa</w:t>
        </w:r>
        <w:proofErr w:type="spellEnd"/>
        <w:r w:rsidRPr="008B7AB2">
          <w:rPr>
            <w:rStyle w:val="a5"/>
          </w:rPr>
          <w:t>.</w:t>
        </w:r>
        <w:r w:rsidRPr="008B7AB2">
          <w:rPr>
            <w:rStyle w:val="a5"/>
            <w:lang w:val="en-US"/>
          </w:rPr>
          <w:t>net</w:t>
        </w:r>
      </w:hyperlink>
      <w:r w:rsidR="00276AAE">
        <w:rPr>
          <w:rStyle w:val="a5"/>
        </w:rPr>
        <w:t>.</w:t>
      </w:r>
    </w:p>
    <w:p w:rsidR="008678C0" w:rsidRDefault="008678C0" w:rsidP="008B7AB2">
      <w:pPr>
        <w:spacing w:after="0" w:line="240" w:lineRule="auto"/>
        <w:jc w:val="both"/>
        <w:rPr>
          <w:rFonts w:cs="Times New Roman"/>
          <w:szCs w:val="24"/>
        </w:rPr>
      </w:pPr>
    </w:p>
    <w:p w:rsidR="00BA6AD3" w:rsidRPr="008B7AB2" w:rsidRDefault="00BA6AD3" w:rsidP="008678C0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6B6548">
      <w:footerReference w:type="default" r:id="rId19"/>
      <w:footerReference w:type="first" r:id="rId20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01A" w:rsidRDefault="0023701A" w:rsidP="00D45C61">
      <w:pPr>
        <w:spacing w:after="0" w:line="240" w:lineRule="auto"/>
      </w:pPr>
      <w:r>
        <w:separator/>
      </w:r>
    </w:p>
  </w:endnote>
  <w:endnote w:type="continuationSeparator" w:id="0">
    <w:p w:rsidR="0023701A" w:rsidRDefault="0023701A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699351"/>
      <w:docPartObj>
        <w:docPartGallery w:val="Page Numbers (Bottom of Page)"/>
        <w:docPartUnique/>
      </w:docPartObj>
    </w:sdtPr>
    <w:sdtContent>
      <w:p w:rsidR="00BE150D" w:rsidRDefault="00D12539">
        <w:pPr>
          <w:pStyle w:val="a9"/>
          <w:jc w:val="center"/>
        </w:pPr>
        <w:r>
          <w:fldChar w:fldCharType="begin"/>
        </w:r>
        <w:r w:rsidR="00BE150D">
          <w:instrText>PAGE   \* MERGEFORMAT</w:instrText>
        </w:r>
        <w:r>
          <w:fldChar w:fldCharType="separate"/>
        </w:r>
        <w:r w:rsidR="00221FAA">
          <w:rPr>
            <w:noProof/>
          </w:rPr>
          <w:t>6</w:t>
        </w:r>
        <w:r>
          <w:fldChar w:fldCharType="end"/>
        </w:r>
      </w:p>
    </w:sdtContent>
  </w:sdt>
  <w:p w:rsidR="00D45C61" w:rsidRDefault="00D45C6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C61" w:rsidRDefault="00D45C61">
    <w:pPr>
      <w:pStyle w:val="a9"/>
      <w:jc w:val="right"/>
    </w:pPr>
  </w:p>
  <w:p w:rsidR="00D45C61" w:rsidRDefault="00D45C6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01A" w:rsidRDefault="0023701A" w:rsidP="00D45C61">
      <w:pPr>
        <w:spacing w:after="0" w:line="240" w:lineRule="auto"/>
      </w:pPr>
      <w:r>
        <w:separator/>
      </w:r>
    </w:p>
  </w:footnote>
  <w:footnote w:type="continuationSeparator" w:id="0">
    <w:p w:rsidR="0023701A" w:rsidRDefault="0023701A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57943"/>
    <w:multiLevelType w:val="hybridMultilevel"/>
    <w:tmpl w:val="C74C41D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B20D7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7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AC368DD"/>
    <w:multiLevelType w:val="hybridMultilevel"/>
    <w:tmpl w:val="8DD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17"/>
  </w:num>
  <w:num w:numId="10">
    <w:abstractNumId w:val="5"/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16"/>
  </w:num>
  <w:num w:numId="16">
    <w:abstractNumId w:val="4"/>
  </w:num>
  <w:num w:numId="17">
    <w:abstractNumId w:val="3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33379"/>
    <w:rsid w:val="00015E8B"/>
    <w:rsid w:val="00044432"/>
    <w:rsid w:val="000952DC"/>
    <w:rsid w:val="00117D4B"/>
    <w:rsid w:val="00127442"/>
    <w:rsid w:val="001710C1"/>
    <w:rsid w:val="001A7BBA"/>
    <w:rsid w:val="00221FAA"/>
    <w:rsid w:val="00234DD6"/>
    <w:rsid w:val="0023701A"/>
    <w:rsid w:val="00266A1E"/>
    <w:rsid w:val="00276AAE"/>
    <w:rsid w:val="0029528C"/>
    <w:rsid w:val="002C1EE0"/>
    <w:rsid w:val="002F257A"/>
    <w:rsid w:val="003404D6"/>
    <w:rsid w:val="0034439B"/>
    <w:rsid w:val="003800F2"/>
    <w:rsid w:val="003B5077"/>
    <w:rsid w:val="005069C4"/>
    <w:rsid w:val="00516D90"/>
    <w:rsid w:val="005526A4"/>
    <w:rsid w:val="00576F78"/>
    <w:rsid w:val="00582B27"/>
    <w:rsid w:val="005B3640"/>
    <w:rsid w:val="005B565F"/>
    <w:rsid w:val="005D720A"/>
    <w:rsid w:val="006149F5"/>
    <w:rsid w:val="006551AC"/>
    <w:rsid w:val="006631D2"/>
    <w:rsid w:val="006B6548"/>
    <w:rsid w:val="00704FF4"/>
    <w:rsid w:val="007372B8"/>
    <w:rsid w:val="00753CEE"/>
    <w:rsid w:val="00770BCD"/>
    <w:rsid w:val="007D4415"/>
    <w:rsid w:val="007F207E"/>
    <w:rsid w:val="00841F12"/>
    <w:rsid w:val="00854AB1"/>
    <w:rsid w:val="008678C0"/>
    <w:rsid w:val="008879E4"/>
    <w:rsid w:val="0089035A"/>
    <w:rsid w:val="008B7AB2"/>
    <w:rsid w:val="008C41D7"/>
    <w:rsid w:val="008F10CB"/>
    <w:rsid w:val="00900E6B"/>
    <w:rsid w:val="00935334"/>
    <w:rsid w:val="00937D54"/>
    <w:rsid w:val="00A125CB"/>
    <w:rsid w:val="00A22D48"/>
    <w:rsid w:val="00A719FD"/>
    <w:rsid w:val="00AC6DAC"/>
    <w:rsid w:val="00B60B8C"/>
    <w:rsid w:val="00B87ABB"/>
    <w:rsid w:val="00BA01DB"/>
    <w:rsid w:val="00BA6AD3"/>
    <w:rsid w:val="00BB60AB"/>
    <w:rsid w:val="00BE150D"/>
    <w:rsid w:val="00BE7259"/>
    <w:rsid w:val="00C2220A"/>
    <w:rsid w:val="00C3799C"/>
    <w:rsid w:val="00C47931"/>
    <w:rsid w:val="00CF11B7"/>
    <w:rsid w:val="00D12539"/>
    <w:rsid w:val="00D33379"/>
    <w:rsid w:val="00D34086"/>
    <w:rsid w:val="00D45C61"/>
    <w:rsid w:val="00DA5DD8"/>
    <w:rsid w:val="00E764FE"/>
    <w:rsid w:val="00E80A7C"/>
    <w:rsid w:val="00EF1370"/>
    <w:rsid w:val="00F074AC"/>
    <w:rsid w:val="00F07E82"/>
    <w:rsid w:val="00F6544C"/>
    <w:rsid w:val="00F81C41"/>
    <w:rsid w:val="00F92AC7"/>
    <w:rsid w:val="00FC2A4B"/>
    <w:rsid w:val="00FF1E1D"/>
    <w:rsid w:val="00FF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6149F5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kopilka.ru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klyaksa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vuch.info/" TargetMode="External"/><Relationship Id="rId10" Type="http://schemas.openxmlformats.org/officeDocument/2006/relationships/hyperlink" Target="http://uchitel.moy.s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AE807-EC06-45D1-9EDD-14F6BAA7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2017-10-27T07:06:00Z</cp:lastPrinted>
  <dcterms:created xsi:type="dcterms:W3CDTF">2020-02-01T10:06:00Z</dcterms:created>
  <dcterms:modified xsi:type="dcterms:W3CDTF">2020-10-26T09:45:00Z</dcterms:modified>
</cp:coreProperties>
</file>