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E88" w:rsidRDefault="00401CCA" w:rsidP="00824D01">
      <w:pPr>
        <w:jc w:val="center"/>
        <w:rPr>
          <w:rFonts w:ascii="Times New Roman" w:eastAsia="Times New Roman" w:hAnsi="Times New Roman"/>
          <w:sz w:val="24"/>
          <w:szCs w:val="24"/>
          <w:lang w:val="ru-RU"/>
        </w:rPr>
      </w:pPr>
      <w:bookmarkStart w:id="0" w:name="_Toc116032510"/>
      <w:r>
        <w:rPr>
          <w:rFonts w:ascii="Times New Roman" w:eastAsia="Times New Roman" w:hAnsi="Times New Roman"/>
          <w:sz w:val="24"/>
          <w:szCs w:val="24"/>
          <w:lang w:val="ru-RU"/>
        </w:rPr>
        <w:t>МКОУ «Алмалинская СОШ им. И.И.Исламова»</w:t>
      </w:r>
    </w:p>
    <w:p w:rsidR="00824D01" w:rsidRPr="004D3EA9" w:rsidRDefault="00824D01" w:rsidP="00824D01">
      <w:pPr>
        <w:jc w:val="center"/>
        <w:rPr>
          <w:rFonts w:ascii="Times New Roman" w:eastAsia="Times New Roman" w:hAnsi="Times New Roman"/>
          <w:sz w:val="24"/>
          <w:szCs w:val="24"/>
          <w:lang w:val="ru-RU" w:eastAsia="ru-RU"/>
        </w:rPr>
      </w:pPr>
    </w:p>
    <w:p w:rsidR="00777E88" w:rsidRPr="00401CCA" w:rsidRDefault="00824D01" w:rsidP="00777E88">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eastAsia="Times New Roman" w:hAnsi="Times New Roman"/>
          <w:noProof/>
          <w:sz w:val="24"/>
          <w:szCs w:val="24"/>
          <w:lang w:val="ru-RU" w:eastAsia="ru-RU"/>
        </w:rPr>
        <w:drawing>
          <wp:inline distT="0" distB="0" distL="0" distR="0">
            <wp:extent cx="2820838" cy="176678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833519" cy="1774727"/>
                    </a:xfrm>
                    <a:prstGeom prst="rect">
                      <a:avLst/>
                    </a:prstGeom>
                    <a:noFill/>
                    <a:ln w="9525">
                      <a:noFill/>
                      <a:miter lim="800000"/>
                      <a:headEnd/>
                      <a:tailEnd/>
                    </a:ln>
                  </pic:spPr>
                </pic:pic>
              </a:graphicData>
            </a:graphic>
          </wp:inline>
        </w:drawing>
      </w:r>
    </w:p>
    <w:p w:rsidR="00777E88" w:rsidRDefault="00824D01" w:rsidP="00777E88">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
    <w:p w:rsidR="00777E88" w:rsidRDefault="00777E88" w:rsidP="00777E88">
      <w:pPr>
        <w:jc w:val="both"/>
        <w:rPr>
          <w:rFonts w:ascii="Times New Roman" w:eastAsia="Times New Roman" w:hAnsi="Times New Roman"/>
          <w:sz w:val="24"/>
          <w:szCs w:val="24"/>
          <w:lang w:val="ru-RU"/>
        </w:rPr>
      </w:pPr>
    </w:p>
    <w:p w:rsidR="00824D01" w:rsidRDefault="00824D01" w:rsidP="00777E88">
      <w:pPr>
        <w:jc w:val="both"/>
        <w:rPr>
          <w:rFonts w:ascii="Times New Roman" w:eastAsia="Times New Roman" w:hAnsi="Times New Roman"/>
          <w:sz w:val="24"/>
          <w:szCs w:val="24"/>
          <w:lang w:val="ru-RU"/>
        </w:rPr>
      </w:pPr>
    </w:p>
    <w:p w:rsidR="00824D01" w:rsidRDefault="00824D01" w:rsidP="00777E88">
      <w:pPr>
        <w:jc w:val="both"/>
        <w:rPr>
          <w:rFonts w:ascii="Times New Roman" w:eastAsia="Times New Roman" w:hAnsi="Times New Roman"/>
          <w:sz w:val="24"/>
          <w:szCs w:val="24"/>
          <w:lang w:val="ru-RU"/>
        </w:rPr>
      </w:pPr>
    </w:p>
    <w:p w:rsidR="00824D01" w:rsidRPr="004D3EA9" w:rsidRDefault="00824D01" w:rsidP="00777E88">
      <w:pPr>
        <w:jc w:val="both"/>
        <w:rPr>
          <w:rFonts w:ascii="Times New Roman" w:eastAsia="Times New Roman" w:hAnsi="Times New Roman"/>
          <w:sz w:val="24"/>
          <w:szCs w:val="24"/>
          <w:lang w:val="ru-RU"/>
        </w:rPr>
      </w:pPr>
    </w:p>
    <w:p w:rsidR="00777E88" w:rsidRPr="004D3EA9" w:rsidRDefault="00777E88" w:rsidP="00777E88">
      <w:pPr>
        <w:jc w:val="center"/>
        <w:rPr>
          <w:rFonts w:ascii="Times New Roman" w:eastAsia="Times New Roman" w:hAnsi="Times New Roman"/>
          <w:b/>
          <w:sz w:val="32"/>
          <w:szCs w:val="32"/>
          <w:lang w:val="ru-RU"/>
        </w:rPr>
      </w:pPr>
      <w:r w:rsidRPr="004D3EA9">
        <w:rPr>
          <w:rFonts w:ascii="Times New Roman" w:eastAsia="Times New Roman" w:hAnsi="Times New Roman"/>
          <w:b/>
          <w:sz w:val="32"/>
          <w:szCs w:val="32"/>
          <w:lang w:val="ru-RU"/>
        </w:rPr>
        <w:t>ОСНОВНАЯ ОБРАЗОВАТЕЛЬНАЯ ПРОГРАММА</w:t>
      </w:r>
    </w:p>
    <w:p w:rsidR="00574ADA" w:rsidRDefault="00777E88" w:rsidP="00777E88">
      <w:pPr>
        <w:jc w:val="center"/>
        <w:rPr>
          <w:rFonts w:ascii="Times New Roman" w:eastAsia="Times New Roman" w:hAnsi="Times New Roman"/>
          <w:b/>
          <w:sz w:val="32"/>
          <w:szCs w:val="32"/>
          <w:lang w:val="ru-RU"/>
        </w:rPr>
      </w:pPr>
      <w:r w:rsidRPr="004D3EA9">
        <w:rPr>
          <w:rFonts w:ascii="Times New Roman" w:eastAsia="Times New Roman" w:hAnsi="Times New Roman"/>
          <w:b/>
          <w:sz w:val="32"/>
          <w:szCs w:val="32"/>
          <w:lang w:val="ru-RU"/>
        </w:rPr>
        <w:t>НАЧАЛЬНОГО ОБЩЕГО ОБРАЗОВАНИЯ</w:t>
      </w:r>
      <w:r w:rsidR="00167977" w:rsidRPr="00401CCA">
        <w:rPr>
          <w:rFonts w:ascii="Times New Roman" w:eastAsia="Times New Roman" w:hAnsi="Times New Roman"/>
          <w:b/>
          <w:sz w:val="32"/>
          <w:szCs w:val="32"/>
          <w:lang w:val="ru-RU"/>
        </w:rPr>
        <w:br/>
      </w:r>
      <w:r w:rsidR="00167977" w:rsidRPr="00401CCA">
        <w:rPr>
          <w:rFonts w:ascii="Times New Roman" w:eastAsia="Times New Roman" w:hAnsi="Times New Roman"/>
          <w:b/>
          <w:sz w:val="32"/>
          <w:szCs w:val="32"/>
          <w:lang w:val="ru-RU"/>
        </w:rPr>
        <w:br/>
      </w:r>
      <w:r w:rsidR="00401CCA">
        <w:rPr>
          <w:rFonts w:ascii="Times New Roman" w:eastAsia="Times New Roman" w:hAnsi="Times New Roman"/>
          <w:b/>
          <w:sz w:val="32"/>
          <w:szCs w:val="32"/>
          <w:lang w:val="ru-RU"/>
        </w:rPr>
        <w:t xml:space="preserve">МКОУ «Алмалинская </w:t>
      </w:r>
      <w:r w:rsidR="00913847">
        <w:rPr>
          <w:rFonts w:ascii="Times New Roman" w:eastAsia="Times New Roman" w:hAnsi="Times New Roman"/>
          <w:b/>
          <w:sz w:val="32"/>
          <w:szCs w:val="32"/>
          <w:lang w:val="ru-RU"/>
        </w:rPr>
        <w:t>СОШ</w:t>
      </w:r>
      <w:r w:rsidR="00401CCA">
        <w:rPr>
          <w:rFonts w:ascii="Times New Roman" w:eastAsia="Times New Roman" w:hAnsi="Times New Roman"/>
          <w:b/>
          <w:sz w:val="32"/>
          <w:szCs w:val="32"/>
          <w:lang w:val="ru-RU"/>
        </w:rPr>
        <w:t xml:space="preserve"> им.И.И.Исламова»</w:t>
      </w:r>
    </w:p>
    <w:p w:rsidR="00777E88" w:rsidRPr="00574ADA" w:rsidRDefault="00913847" w:rsidP="00777E88">
      <w:pPr>
        <w:jc w:val="center"/>
        <w:rPr>
          <w:rFonts w:ascii="Times New Roman" w:eastAsia="Times New Roman" w:hAnsi="Times New Roman"/>
          <w:b/>
          <w:color w:val="FF0000"/>
          <w:sz w:val="24"/>
          <w:szCs w:val="24"/>
          <w:lang w:val="ru-RU"/>
        </w:rPr>
      </w:pPr>
      <w:r>
        <w:rPr>
          <w:rFonts w:ascii="Times New Roman" w:eastAsia="Times New Roman" w:hAnsi="Times New Roman"/>
          <w:b/>
          <w:sz w:val="32"/>
          <w:szCs w:val="32"/>
          <w:lang w:val="ru-RU"/>
        </w:rPr>
        <w:br/>
      </w:r>
    </w:p>
    <w:p w:rsidR="00777E88" w:rsidRPr="004D3EA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4D3EA9" w:rsidRPr="004D3EA9" w:rsidRDefault="004D3EA9"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777E88" w:rsidRDefault="00777E88" w:rsidP="00777E88">
      <w:pPr>
        <w:jc w:val="both"/>
        <w:rPr>
          <w:rFonts w:ascii="Times New Roman" w:eastAsia="Times New Roman" w:hAnsi="Times New Roman"/>
          <w:sz w:val="24"/>
          <w:szCs w:val="24"/>
          <w:lang w:val="ru-RU"/>
        </w:rPr>
      </w:pPr>
    </w:p>
    <w:p w:rsidR="00401CCA" w:rsidRDefault="00401CCA" w:rsidP="00777E88">
      <w:pPr>
        <w:jc w:val="both"/>
        <w:rPr>
          <w:rFonts w:ascii="Times New Roman" w:eastAsia="Times New Roman" w:hAnsi="Times New Roman"/>
          <w:sz w:val="24"/>
          <w:szCs w:val="24"/>
          <w:lang w:val="ru-RU"/>
        </w:rPr>
      </w:pPr>
    </w:p>
    <w:p w:rsidR="00401CCA" w:rsidRPr="004D3EA9" w:rsidRDefault="00401CCA" w:rsidP="00777E88">
      <w:pPr>
        <w:jc w:val="both"/>
        <w:rPr>
          <w:rFonts w:ascii="Times New Roman" w:eastAsia="Times New Roman" w:hAnsi="Times New Roman"/>
          <w:sz w:val="24"/>
          <w:szCs w:val="24"/>
          <w:lang w:val="ru-RU"/>
        </w:rPr>
      </w:pPr>
    </w:p>
    <w:p w:rsidR="00777E88" w:rsidRDefault="00777E88" w:rsidP="00777E88">
      <w:pPr>
        <w:jc w:val="center"/>
        <w:rPr>
          <w:rFonts w:ascii="Times New Roman" w:eastAsia="Times New Roman" w:hAnsi="Times New Roman"/>
          <w:sz w:val="24"/>
          <w:szCs w:val="24"/>
          <w:lang w:val="ru-RU"/>
        </w:rPr>
      </w:pPr>
    </w:p>
    <w:p w:rsidR="00401CCA" w:rsidRPr="00574ADA" w:rsidRDefault="00401CCA" w:rsidP="00777E8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Алмало,2023г.</w:t>
      </w:r>
    </w:p>
    <w:p w:rsidR="00777E88" w:rsidRPr="00574ADA" w:rsidRDefault="00777E88" w:rsidP="00777E88">
      <w:pPr>
        <w:jc w:val="center"/>
        <w:rPr>
          <w:rFonts w:ascii="Times New Roman" w:eastAsia="Times New Roman" w:hAnsi="Times New Roman"/>
          <w:sz w:val="24"/>
          <w:szCs w:val="24"/>
          <w:lang w:val="ru-RU"/>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8123"/>
        <w:gridCol w:w="815"/>
      </w:tblGrid>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 п/п</w:t>
            </w:r>
          </w:p>
        </w:tc>
        <w:tc>
          <w:tcPr>
            <w:tcW w:w="8123" w:type="dxa"/>
          </w:tcPr>
          <w:p w:rsidR="00F816AF" w:rsidRPr="004D3EA9" w:rsidRDefault="00F816AF">
            <w:pPr>
              <w:jc w:val="center"/>
              <w:rPr>
                <w:rFonts w:ascii="Times New Roman" w:eastAsia="Times New Roman" w:hAnsi="Times New Roman"/>
                <w:b/>
                <w:sz w:val="24"/>
                <w:szCs w:val="24"/>
              </w:rPr>
            </w:pPr>
            <w:r w:rsidRPr="004D3EA9">
              <w:rPr>
                <w:rFonts w:ascii="Times New Roman" w:eastAsia="Times New Roman" w:hAnsi="Times New Roman"/>
                <w:b/>
                <w:sz w:val="24"/>
                <w:szCs w:val="24"/>
              </w:rPr>
              <w:t>СОДЕРЖАНИЕ</w:t>
            </w:r>
          </w:p>
        </w:tc>
        <w:tc>
          <w:tcPr>
            <w:tcW w:w="815"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Стр.</w:t>
            </w: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ЦЕЛЕВОЙ РАЗДЕЛ</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1.1</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Пояснительная записка</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1.1.1</w:t>
            </w:r>
          </w:p>
        </w:tc>
        <w:tc>
          <w:tcPr>
            <w:tcW w:w="8123"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Цели реализации программы НОО</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1.1.2</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1.1.3</w:t>
            </w:r>
          </w:p>
        </w:tc>
        <w:tc>
          <w:tcPr>
            <w:tcW w:w="8123"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Общая характеристика программы НОО</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1.2</w:t>
            </w:r>
          </w:p>
        </w:tc>
        <w:tc>
          <w:tcPr>
            <w:tcW w:w="8123" w:type="dxa"/>
          </w:tcPr>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Планируемые результаты освоения обучающимися</w:t>
            </w:r>
          </w:p>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программы НОО</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1.3</w:t>
            </w:r>
          </w:p>
        </w:tc>
        <w:tc>
          <w:tcPr>
            <w:tcW w:w="8123" w:type="dxa"/>
          </w:tcPr>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4D3EA9" w:rsidRDefault="00F816AF">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освоения программы НОО</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4D3EA9">
        <w:tc>
          <w:tcPr>
            <w:tcW w:w="916" w:type="dxa"/>
          </w:tcPr>
          <w:p w:rsidR="00F816AF" w:rsidRPr="004D3EA9" w:rsidRDefault="00167977">
            <w:pPr>
              <w:jc w:val="both"/>
              <w:rPr>
                <w:rFonts w:ascii="Times New Roman" w:eastAsia="Times New Roman" w:hAnsi="Times New Roman"/>
                <w:b/>
                <w:sz w:val="24"/>
                <w:szCs w:val="24"/>
                <w:lang w:val="ru-RU"/>
              </w:rPr>
            </w:pPr>
            <w:r w:rsidRPr="004D3EA9">
              <w:rPr>
                <w:rFonts w:ascii="Times New Roman" w:eastAsia="Times New Roman" w:hAnsi="Times New Roman"/>
                <w:b/>
                <w:sz w:val="24"/>
                <w:szCs w:val="24"/>
              </w:rPr>
              <w:t>II</w:t>
            </w:r>
          </w:p>
        </w:tc>
        <w:tc>
          <w:tcPr>
            <w:tcW w:w="8123" w:type="dxa"/>
          </w:tcPr>
          <w:p w:rsidR="00F816AF" w:rsidRPr="004D3EA9" w:rsidRDefault="00F816AF">
            <w:pPr>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F816AF" w:rsidRPr="004D3EA9" w:rsidRDefault="00F816AF">
            <w:pPr>
              <w:jc w:val="both"/>
              <w:rPr>
                <w:rFonts w:ascii="Times New Roman" w:eastAsia="Times New Roman" w:hAnsi="Times New Roman"/>
                <w:sz w:val="24"/>
                <w:szCs w:val="24"/>
                <w:lang w:val="ru-RU"/>
              </w:rPr>
            </w:pPr>
          </w:p>
        </w:tc>
      </w:tr>
      <w:tr w:rsidR="0037704A" w:rsidRPr="00824D01">
        <w:tc>
          <w:tcPr>
            <w:tcW w:w="916" w:type="dxa"/>
          </w:tcPr>
          <w:p w:rsidR="0037704A" w:rsidRPr="0037704A" w:rsidRDefault="0037704A">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2.1</w:t>
            </w:r>
          </w:p>
        </w:tc>
        <w:tc>
          <w:tcPr>
            <w:tcW w:w="8123" w:type="dxa"/>
          </w:tcPr>
          <w:p w:rsidR="0037704A" w:rsidRPr="0037704A" w:rsidRDefault="0037704A">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Default="0037704A">
            <w:pPr>
              <w:jc w:val="both"/>
              <w:rPr>
                <w:rFonts w:ascii="Times New Roman" w:eastAsia="Times New Roman" w:hAnsi="Times New Roman"/>
                <w:sz w:val="24"/>
                <w:szCs w:val="24"/>
                <w:lang w:val="ru-RU"/>
              </w:rPr>
            </w:pPr>
          </w:p>
        </w:tc>
      </w:tr>
      <w:tr w:rsidR="00F816AF" w:rsidRPr="00824D01">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2.1.1</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F816AF" w:rsidRPr="004D3EA9"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4D3EA9" w:rsidRDefault="00F816AF">
            <w:pPr>
              <w:jc w:val="both"/>
              <w:rPr>
                <w:rFonts w:ascii="Times New Roman" w:eastAsia="Times New Roman" w:hAnsi="Times New Roman"/>
                <w:sz w:val="24"/>
                <w:szCs w:val="24"/>
              </w:rPr>
            </w:pPr>
            <w:r w:rsidRPr="004D3EA9">
              <w:rPr>
                <w:rFonts w:ascii="Times New Roman" w:eastAsia="Times New Roman" w:hAnsi="Times New Roman"/>
                <w:sz w:val="24"/>
                <w:szCs w:val="24"/>
              </w:rPr>
              <w:t>2.1.2</w:t>
            </w:r>
          </w:p>
        </w:tc>
        <w:tc>
          <w:tcPr>
            <w:tcW w:w="8123" w:type="dxa"/>
          </w:tcPr>
          <w:p w:rsidR="00F816AF" w:rsidRPr="004D3EA9" w:rsidRDefault="00F816AF">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F816AF" w:rsidRPr="004D3EA9" w:rsidRDefault="00F816AF">
            <w:pPr>
              <w:jc w:val="both"/>
              <w:rPr>
                <w:rFonts w:ascii="Times New Roman" w:eastAsia="Times New Roman" w:hAnsi="Times New Roman"/>
                <w:sz w:val="24"/>
                <w:szCs w:val="24"/>
                <w:lang w:val="ru-RU"/>
              </w:rPr>
            </w:pPr>
          </w:p>
        </w:tc>
      </w:tr>
      <w:tr w:rsidR="00167977" w:rsidRPr="00824D01">
        <w:tc>
          <w:tcPr>
            <w:tcW w:w="916" w:type="dxa"/>
          </w:tcPr>
          <w:p w:rsidR="00167977" w:rsidRPr="004D3EA9" w:rsidRDefault="00167977">
            <w:pPr>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2.1.3</w:t>
            </w:r>
          </w:p>
        </w:tc>
        <w:tc>
          <w:tcPr>
            <w:tcW w:w="8123" w:type="dxa"/>
          </w:tcPr>
          <w:p w:rsidR="00167977" w:rsidRPr="004D3EA9" w:rsidRDefault="00167977" w:rsidP="002A0CC3">
            <w:pPr>
              <w:pStyle w:val="10"/>
              <w:pBdr>
                <w:bottom w:val="none" w:sz="0" w:space="0" w:color="auto"/>
              </w:pBdr>
              <w:spacing w:before="0" w:line="360" w:lineRule="auto"/>
              <w:rPr>
                <w:b w:val="0"/>
                <w:sz w:val="24"/>
                <w:szCs w:val="24"/>
                <w:lang w:val="ru-RU"/>
              </w:rPr>
            </w:pPr>
            <w:r w:rsidRPr="004D3EA9">
              <w:rPr>
                <w:b w:val="0"/>
                <w:sz w:val="24"/>
                <w:szCs w:val="24"/>
                <w:lang w:val="ru-RU"/>
              </w:rPr>
              <w:t>Рабочая программа учебного предмета «Родной</w:t>
            </w:r>
            <w:r w:rsidR="00F573E5">
              <w:rPr>
                <w:b w:val="0"/>
                <w:sz w:val="24"/>
                <w:szCs w:val="24"/>
                <w:lang w:val="ru-RU"/>
              </w:rPr>
              <w:t>(аварский)язык»</w:t>
            </w:r>
          </w:p>
        </w:tc>
        <w:tc>
          <w:tcPr>
            <w:tcW w:w="815" w:type="dxa"/>
          </w:tcPr>
          <w:p w:rsidR="00167977" w:rsidRPr="004D3EA9" w:rsidRDefault="00167977">
            <w:pPr>
              <w:jc w:val="both"/>
              <w:rPr>
                <w:rFonts w:ascii="Times New Roman" w:eastAsia="Times New Roman" w:hAnsi="Times New Roman"/>
                <w:sz w:val="24"/>
                <w:szCs w:val="24"/>
                <w:lang w:val="ru-RU"/>
              </w:rPr>
            </w:pPr>
          </w:p>
        </w:tc>
      </w:tr>
      <w:tr w:rsidR="00F573E5" w:rsidRPr="00824D01">
        <w:tc>
          <w:tcPr>
            <w:tcW w:w="916" w:type="dxa"/>
          </w:tcPr>
          <w:p w:rsidR="00F573E5" w:rsidRPr="004D3EA9" w:rsidRDefault="00847A7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2.1.4</w:t>
            </w:r>
          </w:p>
        </w:tc>
        <w:tc>
          <w:tcPr>
            <w:tcW w:w="8123" w:type="dxa"/>
          </w:tcPr>
          <w:p w:rsidR="00F573E5" w:rsidRPr="004D3EA9" w:rsidRDefault="00F573E5" w:rsidP="002A0CC3">
            <w:pPr>
              <w:pStyle w:val="10"/>
              <w:pBdr>
                <w:bottom w:val="none" w:sz="0" w:space="0" w:color="auto"/>
              </w:pBdr>
              <w:spacing w:before="0" w:line="360" w:lineRule="auto"/>
              <w:rPr>
                <w:b w:val="0"/>
                <w:sz w:val="24"/>
                <w:szCs w:val="24"/>
                <w:lang w:val="ru-RU"/>
              </w:rPr>
            </w:pPr>
            <w:r w:rsidRPr="004D3EA9">
              <w:rPr>
                <w:b w:val="0"/>
                <w:sz w:val="24"/>
                <w:szCs w:val="24"/>
                <w:lang w:val="ru-RU"/>
              </w:rPr>
              <w:t>Рабочая программа учебного предмета «Родной</w:t>
            </w:r>
            <w:r>
              <w:rPr>
                <w:b w:val="0"/>
                <w:sz w:val="24"/>
                <w:szCs w:val="24"/>
                <w:lang w:val="ru-RU"/>
              </w:rPr>
              <w:t>(</w:t>
            </w:r>
            <w:r w:rsidR="00847A7C">
              <w:rPr>
                <w:b w:val="0"/>
                <w:sz w:val="24"/>
                <w:szCs w:val="24"/>
                <w:lang w:val="ru-RU"/>
              </w:rPr>
              <w:t>кумыкский</w:t>
            </w:r>
            <w:r>
              <w:rPr>
                <w:b w:val="0"/>
                <w:sz w:val="24"/>
                <w:szCs w:val="24"/>
                <w:lang w:val="ru-RU"/>
              </w:rPr>
              <w:t>)язык»</w:t>
            </w:r>
          </w:p>
        </w:tc>
        <w:tc>
          <w:tcPr>
            <w:tcW w:w="815" w:type="dxa"/>
          </w:tcPr>
          <w:p w:rsidR="00F573E5" w:rsidRPr="004D3EA9" w:rsidRDefault="00F573E5">
            <w:pPr>
              <w:jc w:val="both"/>
              <w:rPr>
                <w:rFonts w:ascii="Times New Roman" w:eastAsia="Times New Roman" w:hAnsi="Times New Roman"/>
                <w:sz w:val="24"/>
                <w:szCs w:val="24"/>
                <w:lang w:val="ru-RU"/>
              </w:rPr>
            </w:pPr>
          </w:p>
        </w:tc>
      </w:tr>
      <w:tr w:rsidR="00EA1E47" w:rsidRPr="00824D01">
        <w:tc>
          <w:tcPr>
            <w:tcW w:w="916" w:type="dxa"/>
          </w:tcPr>
          <w:p w:rsidR="00EA1E47" w:rsidRPr="00F573E5" w:rsidRDefault="00F573E5" w:rsidP="00EA1E47">
            <w:pPr>
              <w:jc w:val="both"/>
              <w:rPr>
                <w:rFonts w:ascii="Times New Roman" w:eastAsia="Times New Roman" w:hAnsi="Times New Roman"/>
                <w:sz w:val="24"/>
                <w:szCs w:val="24"/>
                <w:lang w:val="ru-RU"/>
              </w:rPr>
            </w:pPr>
            <w:r>
              <w:rPr>
                <w:rFonts w:ascii="Times New Roman" w:eastAsia="Times New Roman" w:hAnsi="Times New Roman"/>
                <w:sz w:val="24"/>
                <w:szCs w:val="24"/>
              </w:rPr>
              <w:t>2.1.</w:t>
            </w:r>
            <w:r w:rsidR="00847A7C">
              <w:rPr>
                <w:rFonts w:ascii="Times New Roman" w:eastAsia="Times New Roman" w:hAnsi="Times New Roman"/>
                <w:sz w:val="24"/>
                <w:szCs w:val="24"/>
                <w:lang w:val="ru-RU"/>
              </w:rPr>
              <w:t>5</w:t>
            </w:r>
          </w:p>
        </w:tc>
        <w:tc>
          <w:tcPr>
            <w:tcW w:w="8123" w:type="dxa"/>
          </w:tcPr>
          <w:p w:rsidR="00EA1E47" w:rsidRPr="00EA1E47" w:rsidRDefault="00EA1E47" w:rsidP="00EA1E47">
            <w:pPr>
              <w:jc w:val="both"/>
              <w:rPr>
                <w:rFonts w:ascii="Times New Roman" w:eastAsia="Times New Roman" w:hAnsi="Times New Roman"/>
                <w:sz w:val="24"/>
                <w:szCs w:val="24"/>
                <w:lang w:val="ru-RU"/>
              </w:rPr>
            </w:pPr>
            <w:r w:rsidRPr="00EA1E47">
              <w:rPr>
                <w:rFonts w:ascii="Times New Roman" w:eastAsia="Times New Roman" w:hAnsi="Times New Roman"/>
                <w:sz w:val="24"/>
                <w:szCs w:val="24"/>
                <w:lang w:val="ru-RU"/>
              </w:rPr>
              <w:t>Рабочая программа учебного предмета «Литерат</w:t>
            </w:r>
            <w:r w:rsidR="00401CCA">
              <w:rPr>
                <w:rFonts w:ascii="Times New Roman" w:eastAsia="Times New Roman" w:hAnsi="Times New Roman"/>
                <w:sz w:val="24"/>
                <w:szCs w:val="24"/>
                <w:lang w:val="ru-RU"/>
              </w:rPr>
              <w:t>урное чтение на родном</w:t>
            </w:r>
            <w:r w:rsidR="00F573E5">
              <w:rPr>
                <w:rFonts w:ascii="Times New Roman" w:eastAsia="Times New Roman" w:hAnsi="Times New Roman"/>
                <w:sz w:val="24"/>
                <w:szCs w:val="24"/>
                <w:lang w:val="ru-RU"/>
              </w:rPr>
              <w:t>(аварском)</w:t>
            </w:r>
            <w:r w:rsidRPr="00EA1E47">
              <w:rPr>
                <w:rFonts w:ascii="Times New Roman" w:eastAsia="Times New Roman" w:hAnsi="Times New Roman"/>
                <w:sz w:val="24"/>
                <w:szCs w:val="24"/>
                <w:lang w:val="ru-RU"/>
              </w:rPr>
              <w:t xml:space="preserve"> языке»</w:t>
            </w:r>
          </w:p>
        </w:tc>
        <w:tc>
          <w:tcPr>
            <w:tcW w:w="815" w:type="dxa"/>
          </w:tcPr>
          <w:p w:rsidR="00EA1E47" w:rsidRPr="00EA1E47" w:rsidRDefault="00EA1E47" w:rsidP="00EA1E47">
            <w:pPr>
              <w:jc w:val="both"/>
              <w:rPr>
                <w:rFonts w:ascii="Times New Roman" w:eastAsia="Times New Roman" w:hAnsi="Times New Roman"/>
                <w:sz w:val="24"/>
                <w:szCs w:val="24"/>
                <w:lang w:val="ru-RU"/>
              </w:rPr>
            </w:pPr>
          </w:p>
        </w:tc>
      </w:tr>
      <w:tr w:rsidR="00F573E5" w:rsidRPr="00824D01">
        <w:tc>
          <w:tcPr>
            <w:tcW w:w="916" w:type="dxa"/>
          </w:tcPr>
          <w:p w:rsidR="00F573E5" w:rsidRPr="00F573E5" w:rsidRDefault="00847A7C" w:rsidP="00EA1E47">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2.1.6</w:t>
            </w:r>
          </w:p>
        </w:tc>
        <w:tc>
          <w:tcPr>
            <w:tcW w:w="8123" w:type="dxa"/>
          </w:tcPr>
          <w:p w:rsidR="00F573E5" w:rsidRPr="00EA1E47" w:rsidRDefault="00F573E5" w:rsidP="00EA1E47">
            <w:pPr>
              <w:jc w:val="both"/>
              <w:rPr>
                <w:rFonts w:ascii="Times New Roman" w:eastAsia="Times New Roman" w:hAnsi="Times New Roman"/>
                <w:sz w:val="24"/>
                <w:szCs w:val="24"/>
                <w:lang w:val="ru-RU"/>
              </w:rPr>
            </w:pPr>
            <w:r w:rsidRPr="00EA1E47">
              <w:rPr>
                <w:rFonts w:ascii="Times New Roman" w:eastAsia="Times New Roman" w:hAnsi="Times New Roman"/>
                <w:sz w:val="24"/>
                <w:szCs w:val="24"/>
                <w:lang w:val="ru-RU"/>
              </w:rPr>
              <w:t>Рабочая программа учебного предмета «Литерат</w:t>
            </w:r>
            <w:r>
              <w:rPr>
                <w:rFonts w:ascii="Times New Roman" w:eastAsia="Times New Roman" w:hAnsi="Times New Roman"/>
                <w:sz w:val="24"/>
                <w:szCs w:val="24"/>
                <w:lang w:val="ru-RU"/>
              </w:rPr>
              <w:t xml:space="preserve">урное чтение на родном(кумыкском) </w:t>
            </w:r>
            <w:r w:rsidRPr="00EA1E47">
              <w:rPr>
                <w:rFonts w:ascii="Times New Roman" w:eastAsia="Times New Roman" w:hAnsi="Times New Roman"/>
                <w:sz w:val="24"/>
                <w:szCs w:val="24"/>
                <w:lang w:val="ru-RU"/>
              </w:rPr>
              <w:t xml:space="preserve"> языке»</w:t>
            </w:r>
          </w:p>
        </w:tc>
        <w:tc>
          <w:tcPr>
            <w:tcW w:w="815" w:type="dxa"/>
          </w:tcPr>
          <w:p w:rsidR="00F573E5" w:rsidRPr="00EA1E47" w:rsidRDefault="00F573E5" w:rsidP="00EA1E47">
            <w:pPr>
              <w:jc w:val="both"/>
              <w:rPr>
                <w:rFonts w:ascii="Times New Roman" w:eastAsia="Times New Roman" w:hAnsi="Times New Roman"/>
                <w:sz w:val="24"/>
                <w:szCs w:val="24"/>
                <w:lang w:val="ru-RU"/>
              </w:rPr>
            </w:pPr>
          </w:p>
        </w:tc>
      </w:tr>
      <w:tr w:rsidR="00EA1E47" w:rsidRPr="00824D01">
        <w:tc>
          <w:tcPr>
            <w:tcW w:w="916" w:type="dxa"/>
          </w:tcPr>
          <w:p w:rsidR="00EA1E47" w:rsidRPr="00824D01" w:rsidRDefault="00847A7C" w:rsidP="00EA1E47">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Pr="00824D01">
              <w:rPr>
                <w:rFonts w:ascii="Times New Roman" w:eastAsia="Times New Roman" w:hAnsi="Times New Roman"/>
                <w:sz w:val="24"/>
                <w:szCs w:val="24"/>
                <w:lang w:val="ru-RU"/>
              </w:rPr>
              <w:t>7</w:t>
            </w:r>
          </w:p>
        </w:tc>
        <w:tc>
          <w:tcPr>
            <w:tcW w:w="8123" w:type="dxa"/>
          </w:tcPr>
          <w:p w:rsidR="00EA1E47" w:rsidRPr="00824D01" w:rsidRDefault="00401CCA" w:rsidP="00EA1E47">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«Иностранный (английский) язык»</w:t>
            </w:r>
          </w:p>
        </w:tc>
        <w:tc>
          <w:tcPr>
            <w:tcW w:w="815" w:type="dxa"/>
          </w:tcPr>
          <w:p w:rsidR="00EA1E47" w:rsidRPr="00824D01" w:rsidRDefault="00EA1E47" w:rsidP="00EA1E47">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00847A7C" w:rsidRPr="00824D01">
              <w:rPr>
                <w:rFonts w:ascii="Times New Roman" w:eastAsia="Times New Roman" w:hAnsi="Times New Roman"/>
                <w:sz w:val="24"/>
                <w:szCs w:val="24"/>
                <w:lang w:val="ru-RU"/>
              </w:rPr>
              <w:t>8</w:t>
            </w:r>
          </w:p>
        </w:tc>
        <w:tc>
          <w:tcPr>
            <w:tcW w:w="8123" w:type="dxa"/>
          </w:tcPr>
          <w:p w:rsidR="00F816AF" w:rsidRPr="00824D01" w:rsidRDefault="00F816AF">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«Математика»</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00847A7C" w:rsidRPr="00824D01">
              <w:rPr>
                <w:rFonts w:ascii="Times New Roman" w:eastAsia="Times New Roman" w:hAnsi="Times New Roman"/>
                <w:sz w:val="24"/>
                <w:szCs w:val="24"/>
                <w:lang w:val="ru-RU"/>
              </w:rPr>
              <w:t>9</w:t>
            </w: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00847A7C" w:rsidRPr="00824D01">
              <w:rPr>
                <w:rFonts w:ascii="Times New Roman" w:eastAsia="Times New Roman" w:hAnsi="Times New Roman"/>
                <w:sz w:val="24"/>
                <w:szCs w:val="24"/>
                <w:lang w:val="ru-RU"/>
              </w:rPr>
              <w:t>10</w:t>
            </w: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00847A7C" w:rsidRPr="00824D01">
              <w:rPr>
                <w:rFonts w:ascii="Times New Roman" w:eastAsia="Times New Roman" w:hAnsi="Times New Roman"/>
                <w:sz w:val="24"/>
                <w:szCs w:val="24"/>
                <w:lang w:val="ru-RU"/>
              </w:rPr>
              <w:t>11</w:t>
            </w: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w:t>
            </w:r>
            <w:r w:rsidR="00401CCA" w:rsidRPr="00824D01">
              <w:rPr>
                <w:rFonts w:ascii="Times New Roman" w:eastAsia="Times New Roman" w:hAnsi="Times New Roman"/>
                <w:sz w:val="24"/>
                <w:szCs w:val="24"/>
                <w:lang w:val="ru-RU"/>
              </w:rPr>
              <w:t>ебного предмета «Изобразительное</w:t>
            </w:r>
            <w:r w:rsidRPr="00824D01">
              <w:rPr>
                <w:rFonts w:ascii="Times New Roman" w:eastAsia="Times New Roman" w:hAnsi="Times New Roman"/>
                <w:sz w:val="24"/>
                <w:szCs w:val="24"/>
                <w:lang w:val="ru-RU"/>
              </w:rPr>
              <w:t xml:space="preserve"> искусство»</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w:t>
            </w:r>
            <w:r w:rsidR="00847A7C" w:rsidRPr="00824D01">
              <w:rPr>
                <w:rFonts w:ascii="Times New Roman" w:eastAsia="Times New Roman" w:hAnsi="Times New Roman"/>
                <w:sz w:val="24"/>
                <w:szCs w:val="24"/>
                <w:lang w:val="ru-RU"/>
              </w:rPr>
              <w:t>12</w:t>
            </w: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«Музыка»</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lastRenderedPageBreak/>
              <w:t>2.1.1</w:t>
            </w:r>
            <w:r w:rsidR="00847A7C" w:rsidRPr="00824D01">
              <w:rPr>
                <w:rFonts w:ascii="Times New Roman" w:eastAsia="Times New Roman" w:hAnsi="Times New Roman"/>
                <w:sz w:val="24"/>
                <w:szCs w:val="24"/>
                <w:lang w:val="ru-RU"/>
              </w:rPr>
              <w:t>3</w:t>
            </w: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«Технология»</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1D0AAA">
            <w:pPr>
              <w:jc w:val="both"/>
              <w:rPr>
                <w:rFonts w:ascii="Times New Roman" w:eastAsia="Times New Roman" w:hAnsi="Times New Roman"/>
                <w:sz w:val="24"/>
                <w:szCs w:val="24"/>
                <w:lang w:val="ru-RU"/>
              </w:rPr>
            </w:pPr>
            <w:r w:rsidRPr="00824D01">
              <w:rPr>
                <w:rFonts w:ascii="Times New Roman" w:eastAsia="Times New Roman" w:hAnsi="Times New Roman"/>
                <w:sz w:val="24"/>
                <w:szCs w:val="24"/>
              </w:rPr>
              <w:t>2.1.1</w:t>
            </w:r>
            <w:r w:rsidR="00847A7C" w:rsidRPr="00824D01">
              <w:rPr>
                <w:rFonts w:ascii="Times New Roman" w:eastAsia="Times New Roman" w:hAnsi="Times New Roman"/>
                <w:sz w:val="24"/>
                <w:szCs w:val="24"/>
                <w:lang w:val="ru-RU"/>
              </w:rPr>
              <w:t>4</w:t>
            </w:r>
          </w:p>
        </w:tc>
        <w:tc>
          <w:tcPr>
            <w:tcW w:w="8123" w:type="dxa"/>
          </w:tcPr>
          <w:p w:rsidR="0037704A"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Рабочая программа учебного предмета «Физическая культура»</w:t>
            </w:r>
            <w:r w:rsidR="0037704A" w:rsidRPr="00824D01">
              <w:rPr>
                <w:rFonts w:ascii="Times New Roman" w:eastAsia="Times New Roman" w:hAnsi="Times New Roman"/>
                <w:sz w:val="24"/>
                <w:szCs w:val="24"/>
                <w:lang w:val="ru-RU"/>
              </w:rPr>
              <w:br/>
              <w:t>вариант 1</w:t>
            </w:r>
          </w:p>
        </w:tc>
        <w:tc>
          <w:tcPr>
            <w:tcW w:w="815" w:type="dxa"/>
          </w:tcPr>
          <w:p w:rsidR="0037704A" w:rsidRPr="00824D01" w:rsidRDefault="0037704A">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F816AF">
            <w:pPr>
              <w:jc w:val="both"/>
              <w:rPr>
                <w:rFonts w:ascii="Times New Roman" w:eastAsia="Times New Roman" w:hAnsi="Times New Roman"/>
                <w:sz w:val="24"/>
                <w:szCs w:val="24"/>
                <w:lang w:val="ru-RU"/>
              </w:rPr>
            </w:pPr>
          </w:p>
        </w:tc>
        <w:tc>
          <w:tcPr>
            <w:tcW w:w="8123" w:type="dxa"/>
          </w:tcPr>
          <w:p w:rsidR="00F816AF" w:rsidRPr="00824D01" w:rsidRDefault="00F816AF">
            <w:pPr>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Другие программы учебных предметов, курсов, модулей урочной и внеурочной деятельности</w:t>
            </w:r>
          </w:p>
        </w:tc>
        <w:tc>
          <w:tcPr>
            <w:tcW w:w="815" w:type="dxa"/>
          </w:tcPr>
          <w:p w:rsidR="00F816AF" w:rsidRPr="00824D01" w:rsidRDefault="00F816AF">
            <w:pPr>
              <w:jc w:val="both"/>
              <w:rPr>
                <w:rFonts w:ascii="Times New Roman" w:eastAsia="Times New Roman" w:hAnsi="Times New Roman"/>
                <w:sz w:val="24"/>
                <w:szCs w:val="24"/>
                <w:lang w:val="ru-RU"/>
              </w:rPr>
            </w:pPr>
            <w:bookmarkStart w:id="1" w:name="_GoBack"/>
            <w:bookmarkEnd w:id="1"/>
          </w:p>
        </w:tc>
      </w:tr>
      <w:tr w:rsidR="00F816AF" w:rsidRPr="00824D01">
        <w:tc>
          <w:tcPr>
            <w:tcW w:w="916" w:type="dxa"/>
          </w:tcPr>
          <w:p w:rsidR="00F816AF" w:rsidRPr="00824D01" w:rsidRDefault="00F816AF">
            <w:pPr>
              <w:jc w:val="both"/>
              <w:rPr>
                <w:rFonts w:ascii="Times New Roman" w:eastAsia="Times New Roman" w:hAnsi="Times New Roman"/>
                <w:b/>
                <w:sz w:val="24"/>
                <w:szCs w:val="24"/>
              </w:rPr>
            </w:pPr>
            <w:r w:rsidRPr="00824D01">
              <w:rPr>
                <w:rFonts w:ascii="Times New Roman" w:eastAsia="Times New Roman" w:hAnsi="Times New Roman"/>
                <w:b/>
                <w:sz w:val="24"/>
                <w:szCs w:val="24"/>
              </w:rPr>
              <w:t>2.2</w:t>
            </w:r>
          </w:p>
        </w:tc>
        <w:tc>
          <w:tcPr>
            <w:tcW w:w="8123" w:type="dxa"/>
          </w:tcPr>
          <w:p w:rsidR="00F816AF" w:rsidRPr="00824D01" w:rsidRDefault="00F816AF" w:rsidP="00401CCA">
            <w:pPr>
              <w:rPr>
                <w:rFonts w:ascii="Times New Roman" w:eastAsia="Times New Roman" w:hAnsi="Times New Roman"/>
                <w:b/>
                <w:sz w:val="24"/>
                <w:szCs w:val="24"/>
                <w:lang w:val="ru-RU"/>
              </w:rPr>
            </w:pPr>
            <w:r w:rsidRPr="00824D01">
              <w:rPr>
                <w:rFonts w:ascii="Times New Roman" w:eastAsia="Times New Roman" w:hAnsi="Times New Roman"/>
                <w:b/>
                <w:sz w:val="24"/>
                <w:szCs w:val="24"/>
                <w:lang w:val="ru-RU"/>
              </w:rPr>
              <w:t>Программа формирования УУД у обучающихся</w:t>
            </w:r>
            <w:r w:rsidR="0037704A" w:rsidRPr="00824D01">
              <w:rPr>
                <w:rFonts w:ascii="Times New Roman" w:eastAsia="Times New Roman" w:hAnsi="Times New Roman"/>
                <w:b/>
                <w:sz w:val="24"/>
                <w:szCs w:val="24"/>
                <w:lang w:val="ru-RU"/>
              </w:rPr>
              <w:br/>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F816AF">
            <w:pPr>
              <w:jc w:val="both"/>
              <w:rPr>
                <w:rFonts w:ascii="Times New Roman" w:eastAsia="Times New Roman" w:hAnsi="Times New Roman"/>
                <w:b/>
                <w:sz w:val="24"/>
                <w:szCs w:val="24"/>
              </w:rPr>
            </w:pPr>
            <w:r w:rsidRPr="00824D01">
              <w:rPr>
                <w:rFonts w:ascii="Times New Roman" w:eastAsia="Times New Roman" w:hAnsi="Times New Roman"/>
                <w:b/>
                <w:sz w:val="24"/>
                <w:szCs w:val="24"/>
              </w:rPr>
              <w:t>2.3</w:t>
            </w:r>
          </w:p>
        </w:tc>
        <w:tc>
          <w:tcPr>
            <w:tcW w:w="8123" w:type="dxa"/>
          </w:tcPr>
          <w:p w:rsidR="00F816AF" w:rsidRPr="00824D01" w:rsidRDefault="00F816AF">
            <w:pPr>
              <w:jc w:val="both"/>
              <w:rPr>
                <w:rFonts w:ascii="Times New Roman" w:eastAsia="Times New Roman" w:hAnsi="Times New Roman"/>
                <w:b/>
                <w:sz w:val="24"/>
                <w:szCs w:val="24"/>
              </w:rPr>
            </w:pPr>
            <w:r w:rsidRPr="00824D01">
              <w:rPr>
                <w:rFonts w:ascii="Times New Roman" w:eastAsia="Times New Roman" w:hAnsi="Times New Roman"/>
                <w:b/>
                <w:sz w:val="24"/>
                <w:szCs w:val="24"/>
              </w:rPr>
              <w:t>Рабочая программа воспитания</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F816AF">
            <w:pPr>
              <w:jc w:val="both"/>
              <w:rPr>
                <w:rFonts w:ascii="Times New Roman" w:eastAsia="Times New Roman" w:hAnsi="Times New Roman"/>
                <w:sz w:val="24"/>
                <w:szCs w:val="24"/>
              </w:rPr>
            </w:pPr>
            <w:r w:rsidRPr="00824D01">
              <w:rPr>
                <w:rFonts w:ascii="Times New Roman" w:eastAsia="Times New Roman" w:hAnsi="Times New Roman"/>
                <w:sz w:val="24"/>
                <w:szCs w:val="24"/>
              </w:rPr>
              <w:t>2.3.1</w:t>
            </w:r>
          </w:p>
        </w:tc>
        <w:tc>
          <w:tcPr>
            <w:tcW w:w="8123" w:type="dxa"/>
          </w:tcPr>
          <w:p w:rsidR="00F816AF" w:rsidRPr="00824D01" w:rsidRDefault="005E2831">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Пояснительная записка</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F816AF">
            <w:pPr>
              <w:jc w:val="both"/>
              <w:rPr>
                <w:rFonts w:ascii="Times New Roman" w:eastAsia="Times New Roman" w:hAnsi="Times New Roman"/>
                <w:sz w:val="24"/>
                <w:szCs w:val="24"/>
              </w:rPr>
            </w:pPr>
            <w:r w:rsidRPr="00824D01">
              <w:rPr>
                <w:rFonts w:ascii="Times New Roman" w:eastAsia="Times New Roman" w:hAnsi="Times New Roman"/>
                <w:sz w:val="24"/>
                <w:szCs w:val="24"/>
              </w:rPr>
              <w:t>2.3.2</w:t>
            </w:r>
          </w:p>
        </w:tc>
        <w:tc>
          <w:tcPr>
            <w:tcW w:w="8123" w:type="dxa"/>
          </w:tcPr>
          <w:p w:rsidR="00F816AF" w:rsidRPr="00824D01" w:rsidRDefault="005E2831">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Целевой раздел</w:t>
            </w:r>
          </w:p>
        </w:tc>
        <w:tc>
          <w:tcPr>
            <w:tcW w:w="815" w:type="dxa"/>
          </w:tcPr>
          <w:p w:rsidR="00F816AF" w:rsidRPr="00824D01" w:rsidRDefault="00F816AF">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F816AF">
            <w:pPr>
              <w:jc w:val="both"/>
              <w:rPr>
                <w:rFonts w:ascii="Times New Roman" w:eastAsia="Times New Roman" w:hAnsi="Times New Roman"/>
                <w:sz w:val="24"/>
                <w:szCs w:val="24"/>
              </w:rPr>
            </w:pPr>
            <w:r w:rsidRPr="00824D01">
              <w:rPr>
                <w:rFonts w:ascii="Times New Roman" w:eastAsia="Times New Roman" w:hAnsi="Times New Roman"/>
                <w:sz w:val="24"/>
                <w:szCs w:val="24"/>
              </w:rPr>
              <w:t>2.3.3</w:t>
            </w:r>
          </w:p>
        </w:tc>
        <w:tc>
          <w:tcPr>
            <w:tcW w:w="8123" w:type="dxa"/>
          </w:tcPr>
          <w:p w:rsidR="00F816AF" w:rsidRPr="00824D01" w:rsidRDefault="008D5422">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Содержательный раздел</w:t>
            </w:r>
          </w:p>
          <w:p w:rsidR="00CB7078" w:rsidRPr="00824D01" w:rsidRDefault="00CB7078" w:rsidP="00CB7078">
            <w:pPr>
              <w:jc w:val="both"/>
              <w:rPr>
                <w:rFonts w:ascii="Times New Roman" w:eastAsia="Times New Roman" w:hAnsi="Times New Roman"/>
                <w:sz w:val="24"/>
                <w:szCs w:val="24"/>
                <w:lang w:val="ru-RU"/>
              </w:rPr>
            </w:pPr>
            <w:r w:rsidRPr="00824D01">
              <w:rPr>
                <w:rFonts w:ascii="Times New Roman" w:eastAsia="SchoolBookSanPin" w:hAnsi="Times New Roman"/>
                <w:sz w:val="24"/>
                <w:szCs w:val="24"/>
                <w:lang w:val="ru-RU"/>
              </w:rPr>
              <w:t>Уклад образовательной организации</w:t>
            </w:r>
            <w:r w:rsidRPr="00824D01">
              <w:rPr>
                <w:rFonts w:ascii="Times New Roman" w:eastAsia="Times New Roman" w:hAnsi="Times New Roman"/>
                <w:sz w:val="24"/>
                <w:szCs w:val="24"/>
                <w:lang w:val="ru-RU"/>
              </w:rPr>
              <w:t>.</w:t>
            </w:r>
          </w:p>
          <w:p w:rsidR="00CB7078" w:rsidRPr="00824D01" w:rsidRDefault="00CB7078" w:rsidP="00CB7078">
            <w:pPr>
              <w:jc w:val="both"/>
              <w:rPr>
                <w:rFonts w:ascii="Times New Roman" w:eastAsia="Times New Roman" w:hAnsi="Times New Roman"/>
                <w:sz w:val="24"/>
                <w:szCs w:val="24"/>
                <w:lang w:val="ru-RU"/>
              </w:rPr>
            </w:pPr>
            <w:r w:rsidRPr="00824D01">
              <w:rPr>
                <w:rFonts w:ascii="Times New Roman" w:eastAsia="Times New Roman" w:hAnsi="Times New Roman"/>
                <w:bCs/>
                <w:sz w:val="24"/>
                <w:szCs w:val="24"/>
                <w:lang w:val="ru-RU"/>
              </w:rPr>
              <w:t>Виды, формы и содержание воспитательной деятельности.</w:t>
            </w:r>
          </w:p>
        </w:tc>
        <w:tc>
          <w:tcPr>
            <w:tcW w:w="815" w:type="dxa"/>
          </w:tcPr>
          <w:p w:rsidR="00A450A3" w:rsidRPr="00824D01" w:rsidRDefault="00A450A3">
            <w:pPr>
              <w:jc w:val="both"/>
              <w:rPr>
                <w:rFonts w:ascii="Times New Roman" w:eastAsia="Times New Roman" w:hAnsi="Times New Roman"/>
                <w:sz w:val="24"/>
                <w:szCs w:val="24"/>
                <w:lang w:val="ru-RU"/>
              </w:rPr>
            </w:pPr>
          </w:p>
        </w:tc>
      </w:tr>
      <w:tr w:rsidR="00AF428A" w:rsidRPr="00824D01">
        <w:tc>
          <w:tcPr>
            <w:tcW w:w="916" w:type="dxa"/>
          </w:tcPr>
          <w:p w:rsidR="00AF428A" w:rsidRPr="00824D01" w:rsidRDefault="00AF428A">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 xml:space="preserve">2.3.4 </w:t>
            </w:r>
          </w:p>
        </w:tc>
        <w:tc>
          <w:tcPr>
            <w:tcW w:w="8123" w:type="dxa"/>
          </w:tcPr>
          <w:p w:rsidR="00AF428A" w:rsidRPr="00824D01" w:rsidRDefault="00AF428A">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Организационный раздел Рабочей программы воспитания</w:t>
            </w:r>
          </w:p>
        </w:tc>
        <w:tc>
          <w:tcPr>
            <w:tcW w:w="815" w:type="dxa"/>
          </w:tcPr>
          <w:p w:rsidR="00AF428A" w:rsidRPr="00824D01" w:rsidRDefault="00AF428A">
            <w:pPr>
              <w:jc w:val="both"/>
              <w:rPr>
                <w:rFonts w:ascii="Times New Roman" w:eastAsia="Times New Roman" w:hAnsi="Times New Roman"/>
                <w:sz w:val="24"/>
                <w:szCs w:val="24"/>
                <w:lang w:val="ru-RU"/>
              </w:rPr>
            </w:pPr>
          </w:p>
        </w:tc>
      </w:tr>
      <w:tr w:rsidR="00F816AF" w:rsidRPr="00824D01">
        <w:tc>
          <w:tcPr>
            <w:tcW w:w="916" w:type="dxa"/>
          </w:tcPr>
          <w:p w:rsidR="00F816AF" w:rsidRPr="00824D01" w:rsidRDefault="006C5023">
            <w:pPr>
              <w:jc w:val="both"/>
              <w:rPr>
                <w:rFonts w:ascii="Times New Roman" w:eastAsia="Times New Roman" w:hAnsi="Times New Roman"/>
                <w:b/>
                <w:sz w:val="24"/>
                <w:szCs w:val="24"/>
              </w:rPr>
            </w:pPr>
            <w:r w:rsidRPr="00824D01">
              <w:rPr>
                <w:rFonts w:ascii="Times New Roman" w:eastAsia="Times New Roman" w:hAnsi="Times New Roman"/>
                <w:b/>
                <w:sz w:val="24"/>
                <w:szCs w:val="24"/>
              </w:rPr>
              <w:t>III</w:t>
            </w:r>
          </w:p>
        </w:tc>
        <w:tc>
          <w:tcPr>
            <w:tcW w:w="8123" w:type="dxa"/>
          </w:tcPr>
          <w:p w:rsidR="00F816AF" w:rsidRPr="00824D01" w:rsidRDefault="00F816AF">
            <w:pPr>
              <w:jc w:val="both"/>
              <w:rPr>
                <w:rFonts w:ascii="Times New Roman" w:eastAsia="Times New Roman" w:hAnsi="Times New Roman"/>
                <w:b/>
                <w:sz w:val="24"/>
                <w:szCs w:val="24"/>
              </w:rPr>
            </w:pPr>
            <w:r w:rsidRPr="00824D01">
              <w:rPr>
                <w:rFonts w:ascii="Times New Roman" w:eastAsia="Times New Roman" w:hAnsi="Times New Roman"/>
                <w:b/>
                <w:sz w:val="24"/>
                <w:szCs w:val="24"/>
              </w:rPr>
              <w:t>ОРГАНИЗАЦИОННЫЙ РАЗДЕЛ</w:t>
            </w:r>
          </w:p>
        </w:tc>
        <w:tc>
          <w:tcPr>
            <w:tcW w:w="815" w:type="dxa"/>
          </w:tcPr>
          <w:p w:rsidR="00F816AF" w:rsidRPr="00824D01" w:rsidRDefault="00F816AF">
            <w:pPr>
              <w:jc w:val="both"/>
              <w:rPr>
                <w:rFonts w:ascii="Times New Roman" w:eastAsia="Times New Roman" w:hAnsi="Times New Roman"/>
                <w:sz w:val="24"/>
                <w:szCs w:val="24"/>
              </w:rPr>
            </w:pPr>
          </w:p>
        </w:tc>
      </w:tr>
      <w:tr w:rsidR="00F816AF" w:rsidRPr="00824D01">
        <w:tc>
          <w:tcPr>
            <w:tcW w:w="916" w:type="dxa"/>
          </w:tcPr>
          <w:p w:rsidR="00F816AF" w:rsidRPr="00824D01" w:rsidRDefault="00F816AF">
            <w:pPr>
              <w:jc w:val="both"/>
              <w:rPr>
                <w:rFonts w:ascii="Times New Roman" w:eastAsia="Times New Roman" w:hAnsi="Times New Roman"/>
                <w:sz w:val="24"/>
                <w:szCs w:val="24"/>
              </w:rPr>
            </w:pPr>
            <w:r w:rsidRPr="00824D01">
              <w:rPr>
                <w:rFonts w:ascii="Times New Roman" w:eastAsia="Times New Roman" w:hAnsi="Times New Roman"/>
                <w:sz w:val="24"/>
                <w:szCs w:val="24"/>
              </w:rPr>
              <w:t>3.1</w:t>
            </w:r>
          </w:p>
        </w:tc>
        <w:tc>
          <w:tcPr>
            <w:tcW w:w="8123" w:type="dxa"/>
          </w:tcPr>
          <w:p w:rsidR="00F816AF" w:rsidRPr="00824D01" w:rsidRDefault="00F816AF">
            <w:pPr>
              <w:jc w:val="both"/>
              <w:rPr>
                <w:rFonts w:ascii="Times New Roman" w:eastAsia="Times New Roman" w:hAnsi="Times New Roman"/>
                <w:sz w:val="24"/>
                <w:szCs w:val="24"/>
              </w:rPr>
            </w:pPr>
            <w:r w:rsidRPr="00824D01">
              <w:rPr>
                <w:rFonts w:ascii="Times New Roman" w:eastAsia="Times New Roman" w:hAnsi="Times New Roman"/>
                <w:sz w:val="24"/>
                <w:szCs w:val="24"/>
              </w:rPr>
              <w:t>Учебный план</w:t>
            </w:r>
          </w:p>
        </w:tc>
        <w:tc>
          <w:tcPr>
            <w:tcW w:w="815" w:type="dxa"/>
          </w:tcPr>
          <w:p w:rsidR="00F816AF" w:rsidRPr="00824D01" w:rsidRDefault="00F816AF">
            <w:pPr>
              <w:jc w:val="both"/>
              <w:rPr>
                <w:rFonts w:ascii="Times New Roman" w:eastAsia="Times New Roman" w:hAnsi="Times New Roman"/>
                <w:sz w:val="24"/>
                <w:szCs w:val="24"/>
                <w:lang w:val="ru-RU"/>
              </w:rPr>
            </w:pPr>
          </w:p>
        </w:tc>
      </w:tr>
      <w:tr w:rsidR="004830AC" w:rsidRPr="00824D01">
        <w:tc>
          <w:tcPr>
            <w:tcW w:w="916"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3.2</w:t>
            </w:r>
          </w:p>
        </w:tc>
        <w:tc>
          <w:tcPr>
            <w:tcW w:w="8123"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Календарный учебный график</w:t>
            </w:r>
          </w:p>
        </w:tc>
        <w:tc>
          <w:tcPr>
            <w:tcW w:w="815" w:type="dxa"/>
          </w:tcPr>
          <w:p w:rsidR="004830AC" w:rsidRPr="00824D01" w:rsidRDefault="004830AC" w:rsidP="004830AC">
            <w:pPr>
              <w:jc w:val="both"/>
              <w:rPr>
                <w:rFonts w:ascii="Times New Roman" w:eastAsia="Times New Roman" w:hAnsi="Times New Roman"/>
                <w:sz w:val="24"/>
                <w:szCs w:val="24"/>
                <w:lang w:val="ru-RU"/>
              </w:rPr>
            </w:pPr>
          </w:p>
        </w:tc>
      </w:tr>
      <w:tr w:rsidR="004830AC" w:rsidRPr="00824D01">
        <w:tc>
          <w:tcPr>
            <w:tcW w:w="916"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3.3</w:t>
            </w:r>
          </w:p>
        </w:tc>
        <w:tc>
          <w:tcPr>
            <w:tcW w:w="8123"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План внеурочной деятельности</w:t>
            </w:r>
          </w:p>
        </w:tc>
        <w:tc>
          <w:tcPr>
            <w:tcW w:w="815" w:type="dxa"/>
          </w:tcPr>
          <w:p w:rsidR="004830AC" w:rsidRPr="00824D01" w:rsidRDefault="004830AC" w:rsidP="004830AC">
            <w:pPr>
              <w:jc w:val="both"/>
              <w:rPr>
                <w:rFonts w:ascii="Times New Roman" w:eastAsia="Times New Roman" w:hAnsi="Times New Roman"/>
                <w:sz w:val="24"/>
                <w:szCs w:val="24"/>
                <w:lang w:val="ru-RU"/>
              </w:rPr>
            </w:pPr>
          </w:p>
        </w:tc>
      </w:tr>
      <w:tr w:rsidR="004830AC" w:rsidRPr="00824D01">
        <w:tc>
          <w:tcPr>
            <w:tcW w:w="916"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3.4</w:t>
            </w:r>
          </w:p>
        </w:tc>
        <w:tc>
          <w:tcPr>
            <w:tcW w:w="8123"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Календарный план воспитательной работы</w:t>
            </w:r>
          </w:p>
        </w:tc>
        <w:tc>
          <w:tcPr>
            <w:tcW w:w="815" w:type="dxa"/>
          </w:tcPr>
          <w:p w:rsidR="004830AC" w:rsidRPr="00824D01" w:rsidRDefault="004830AC" w:rsidP="004830AC">
            <w:pPr>
              <w:jc w:val="both"/>
              <w:rPr>
                <w:rFonts w:ascii="Times New Roman" w:eastAsia="Times New Roman" w:hAnsi="Times New Roman"/>
                <w:sz w:val="24"/>
                <w:szCs w:val="24"/>
                <w:lang w:val="ru-RU"/>
              </w:rPr>
            </w:pPr>
          </w:p>
        </w:tc>
      </w:tr>
      <w:tr w:rsidR="004830AC" w:rsidRPr="00824D01">
        <w:tc>
          <w:tcPr>
            <w:tcW w:w="916" w:type="dxa"/>
          </w:tcPr>
          <w:p w:rsidR="004830AC" w:rsidRPr="00824D01" w:rsidRDefault="004830AC" w:rsidP="004830AC">
            <w:pPr>
              <w:jc w:val="both"/>
              <w:rPr>
                <w:rFonts w:ascii="Times New Roman" w:eastAsia="Times New Roman" w:hAnsi="Times New Roman"/>
                <w:sz w:val="24"/>
                <w:szCs w:val="24"/>
              </w:rPr>
            </w:pPr>
            <w:r w:rsidRPr="00824D01">
              <w:rPr>
                <w:rFonts w:ascii="Times New Roman" w:eastAsia="Times New Roman" w:hAnsi="Times New Roman"/>
                <w:sz w:val="24"/>
                <w:szCs w:val="24"/>
              </w:rPr>
              <w:t>3.5</w:t>
            </w:r>
          </w:p>
        </w:tc>
        <w:tc>
          <w:tcPr>
            <w:tcW w:w="8123" w:type="dxa"/>
          </w:tcPr>
          <w:p w:rsidR="004830AC" w:rsidRPr="00824D01" w:rsidRDefault="004830AC" w:rsidP="004830AC">
            <w:pPr>
              <w:jc w:val="both"/>
              <w:rPr>
                <w:rFonts w:ascii="Times New Roman" w:eastAsia="Times New Roman" w:hAnsi="Times New Roman"/>
                <w:sz w:val="24"/>
                <w:szCs w:val="24"/>
                <w:lang w:val="ru-RU"/>
              </w:rPr>
            </w:pPr>
            <w:r w:rsidRPr="00824D01">
              <w:rPr>
                <w:rFonts w:ascii="Times New Roman" w:eastAsia="Times New Roman" w:hAnsi="Times New Roman"/>
                <w:sz w:val="24"/>
                <w:szCs w:val="24"/>
                <w:lang w:val="ru-RU"/>
              </w:rPr>
              <w:t>Характеристика условий реализации программы НОО</w:t>
            </w:r>
          </w:p>
        </w:tc>
        <w:tc>
          <w:tcPr>
            <w:tcW w:w="815" w:type="dxa"/>
          </w:tcPr>
          <w:p w:rsidR="004830AC" w:rsidRPr="00824D01" w:rsidRDefault="004830AC" w:rsidP="004830AC">
            <w:pPr>
              <w:jc w:val="both"/>
              <w:rPr>
                <w:rFonts w:ascii="Times New Roman" w:eastAsia="Times New Roman" w:hAnsi="Times New Roman"/>
                <w:sz w:val="24"/>
                <w:szCs w:val="24"/>
                <w:lang w:val="ru-RU"/>
              </w:rPr>
            </w:pPr>
          </w:p>
        </w:tc>
      </w:tr>
    </w:tbl>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1D0AAA" w:rsidRPr="00824D01" w:rsidRDefault="001D0AAA" w:rsidP="00E874C3">
      <w:pPr>
        <w:spacing w:after="0" w:line="240" w:lineRule="auto"/>
        <w:ind w:left="1080"/>
        <w:rPr>
          <w:rFonts w:ascii="Times New Roman" w:hAnsi="Times New Roman"/>
          <w:b/>
          <w:sz w:val="24"/>
          <w:szCs w:val="24"/>
          <w:lang w:val="ru-RU"/>
        </w:rPr>
      </w:pPr>
    </w:p>
    <w:p w:rsidR="001D0AAA" w:rsidRPr="00824D01" w:rsidRDefault="001D0AAA" w:rsidP="00E874C3">
      <w:pPr>
        <w:spacing w:after="0" w:line="240" w:lineRule="auto"/>
        <w:ind w:left="1080"/>
        <w:rPr>
          <w:rFonts w:ascii="Times New Roman" w:hAnsi="Times New Roman"/>
          <w:b/>
          <w:sz w:val="24"/>
          <w:szCs w:val="24"/>
          <w:lang w:val="ru-RU"/>
        </w:rPr>
      </w:pPr>
    </w:p>
    <w:p w:rsidR="001D0AAA" w:rsidRPr="00824D01" w:rsidRDefault="001D0AAA" w:rsidP="00E874C3">
      <w:pPr>
        <w:spacing w:after="0" w:line="240" w:lineRule="auto"/>
        <w:ind w:left="1080"/>
        <w:rPr>
          <w:rFonts w:ascii="Times New Roman" w:hAnsi="Times New Roman"/>
          <w:b/>
          <w:sz w:val="24"/>
          <w:szCs w:val="24"/>
          <w:lang w:val="ru-RU"/>
        </w:rPr>
      </w:pPr>
    </w:p>
    <w:p w:rsidR="00167977" w:rsidRPr="00824D01" w:rsidRDefault="00167977" w:rsidP="00E874C3">
      <w:pPr>
        <w:spacing w:after="0" w:line="240" w:lineRule="auto"/>
        <w:ind w:left="1080"/>
        <w:rPr>
          <w:rFonts w:ascii="Times New Roman" w:hAnsi="Times New Roman"/>
          <w:b/>
          <w:sz w:val="24"/>
          <w:szCs w:val="24"/>
          <w:lang w:val="ru-RU"/>
        </w:rPr>
      </w:pPr>
    </w:p>
    <w:p w:rsidR="00E874C3" w:rsidRPr="00824D01" w:rsidRDefault="007C2D0E" w:rsidP="00E874C3">
      <w:pPr>
        <w:spacing w:after="0" w:line="240" w:lineRule="auto"/>
        <w:ind w:left="1080"/>
        <w:rPr>
          <w:rFonts w:ascii="Times New Roman" w:hAnsi="Times New Roman"/>
          <w:b/>
          <w:sz w:val="24"/>
          <w:szCs w:val="24"/>
          <w:lang w:val="ru-RU"/>
        </w:rPr>
      </w:pPr>
      <w:r w:rsidRPr="00824D01">
        <w:rPr>
          <w:rFonts w:ascii="Times New Roman" w:hAnsi="Times New Roman"/>
          <w:b/>
          <w:sz w:val="24"/>
          <w:szCs w:val="24"/>
        </w:rPr>
        <w:t>I</w:t>
      </w:r>
      <w:r w:rsidRPr="00824D01">
        <w:rPr>
          <w:rFonts w:ascii="Times New Roman" w:hAnsi="Times New Roman"/>
          <w:b/>
          <w:sz w:val="24"/>
          <w:szCs w:val="24"/>
          <w:lang w:val="ru-RU"/>
        </w:rPr>
        <w:t>ЦЕЛЕВОЙ РАЗДЕЛ.</w:t>
      </w:r>
    </w:p>
    <w:p w:rsidR="007C2D0E" w:rsidRPr="00824D01" w:rsidRDefault="007C2D0E" w:rsidP="00E874C3">
      <w:pPr>
        <w:spacing w:after="0" w:line="240" w:lineRule="auto"/>
        <w:ind w:left="1080"/>
        <w:rPr>
          <w:rFonts w:ascii="Times New Roman" w:hAnsi="Times New Roman"/>
          <w:b/>
          <w:sz w:val="24"/>
          <w:szCs w:val="24"/>
          <w:lang w:val="ru-RU"/>
        </w:rPr>
      </w:pPr>
      <w:r w:rsidRPr="00824D01">
        <w:rPr>
          <w:rFonts w:ascii="Times New Roman" w:hAnsi="Times New Roman"/>
          <w:b/>
          <w:sz w:val="24"/>
          <w:szCs w:val="24"/>
          <w:lang w:val="ru-RU"/>
        </w:rPr>
        <w:br/>
        <w:t>1.1 Пояснительная записка.</w:t>
      </w:r>
    </w:p>
    <w:p w:rsidR="00E874C3" w:rsidRPr="00824D01" w:rsidRDefault="00E874C3" w:rsidP="00E874C3">
      <w:pPr>
        <w:spacing w:after="0" w:line="355" w:lineRule="auto"/>
        <w:ind w:firstLine="709"/>
        <w:jc w:val="both"/>
        <w:rPr>
          <w:rFonts w:ascii="Times New Roman" w:hAnsi="Times New Roman"/>
          <w:sz w:val="24"/>
          <w:szCs w:val="24"/>
          <w:lang w:val="ru-RU"/>
        </w:rPr>
      </w:pPr>
      <w:r w:rsidRPr="00824D01">
        <w:rPr>
          <w:rFonts w:ascii="Times New Roman" w:eastAsia="SchoolBookSanPin" w:hAnsi="Times New Roman"/>
          <w:sz w:val="24"/>
          <w:szCs w:val="24"/>
          <w:lang w:val="ru-RU"/>
        </w:rPr>
        <w:t>1. </w:t>
      </w:r>
      <w:r w:rsidR="00777E88" w:rsidRPr="00824D01">
        <w:rPr>
          <w:rFonts w:ascii="Times New Roman" w:eastAsia="SchoolBookSanPin" w:hAnsi="Times New Roman"/>
          <w:sz w:val="24"/>
          <w:szCs w:val="24"/>
          <w:lang w:val="ru-RU"/>
        </w:rPr>
        <w:t xml:space="preserve">Основная </w:t>
      </w:r>
      <w:r w:rsidRPr="00824D01">
        <w:rPr>
          <w:rFonts w:ascii="Times New Roman" w:eastAsia="SchoolBookSanPin" w:hAnsi="Times New Roman"/>
          <w:sz w:val="24"/>
          <w:szCs w:val="24"/>
          <w:lang w:val="ru-RU"/>
        </w:rPr>
        <w:t xml:space="preserve">образовательная программа начального общего образования (далее </w:t>
      </w:r>
      <w:r w:rsidRPr="00824D01">
        <w:rPr>
          <w:rFonts w:ascii="Times New Roman" w:eastAsia="SchoolBookSanPin" w:hAnsi="Times New Roman"/>
          <w:sz w:val="24"/>
          <w:szCs w:val="24"/>
          <w:lang w:val="ru-RU"/>
        </w:rPr>
        <w:noBreakHyphen/>
      </w:r>
      <w:r w:rsidR="00777E88" w:rsidRPr="00824D01">
        <w:rPr>
          <w:rFonts w:ascii="Times New Roman" w:eastAsia="SchoolBookSanPin" w:hAnsi="Times New Roman"/>
          <w:sz w:val="24"/>
          <w:szCs w:val="24"/>
          <w:lang w:val="ru-RU"/>
        </w:rPr>
        <w:t>ООП</w:t>
      </w:r>
      <w:r w:rsidRPr="00824D01">
        <w:rPr>
          <w:rFonts w:ascii="Times New Roman" w:eastAsia="SchoolBookSanPin" w:hAnsi="Times New Roman"/>
          <w:sz w:val="24"/>
          <w:szCs w:val="24"/>
          <w:lang w:val="ru-RU"/>
        </w:rPr>
        <w:t xml:space="preserve"> НОО) разработана в соответствии </w:t>
      </w:r>
      <w:r w:rsidRPr="00824D01">
        <w:rPr>
          <w:rFonts w:ascii="Times New Roman" w:hAnsi="Times New Roman"/>
          <w:spacing w:val="-4"/>
          <w:sz w:val="24"/>
          <w:szCs w:val="24"/>
          <w:lang w:val="ru-RU"/>
        </w:rPr>
        <w:t xml:space="preserve">с </w:t>
      </w:r>
      <w:r w:rsidR="00777E88" w:rsidRPr="00824D01">
        <w:rPr>
          <w:rFonts w:ascii="Times New Roman" w:hAnsi="Times New Roman"/>
          <w:spacing w:val="-4"/>
          <w:sz w:val="24"/>
          <w:szCs w:val="24"/>
          <w:lang w:val="ru-RU"/>
        </w:rPr>
        <w:t xml:space="preserve">ФГОС </w:t>
      </w:r>
      <w:r w:rsidR="00D05DF1" w:rsidRPr="00824D01">
        <w:rPr>
          <w:rFonts w:ascii="Times New Roman" w:hAnsi="Times New Roman"/>
          <w:spacing w:val="-4"/>
          <w:sz w:val="24"/>
          <w:szCs w:val="24"/>
          <w:lang w:val="ru-RU"/>
        </w:rPr>
        <w:t>Н</w:t>
      </w:r>
      <w:r w:rsidR="00777E88" w:rsidRPr="00824D01">
        <w:rPr>
          <w:rFonts w:ascii="Times New Roman" w:hAnsi="Times New Roman"/>
          <w:spacing w:val="-4"/>
          <w:sz w:val="24"/>
          <w:szCs w:val="24"/>
          <w:lang w:val="ru-RU"/>
        </w:rPr>
        <w:t>ОО 2021</w:t>
      </w:r>
      <w:r w:rsidR="00D05DF1" w:rsidRPr="00824D01">
        <w:rPr>
          <w:rFonts w:ascii="Times New Roman" w:hAnsi="Times New Roman"/>
          <w:spacing w:val="-4"/>
          <w:sz w:val="24"/>
          <w:szCs w:val="24"/>
          <w:lang w:val="ru-RU"/>
        </w:rPr>
        <w:t>г</w:t>
      </w:r>
      <w:r w:rsidR="00777E88" w:rsidRPr="00824D01">
        <w:rPr>
          <w:rFonts w:ascii="Times New Roman" w:hAnsi="Times New Roman"/>
          <w:spacing w:val="-4"/>
          <w:sz w:val="24"/>
          <w:szCs w:val="24"/>
          <w:lang w:val="ru-RU"/>
        </w:rPr>
        <w:t xml:space="preserve"> и с учетом ФОП </w:t>
      </w:r>
      <w:r w:rsidR="00D05DF1" w:rsidRPr="00824D01">
        <w:rPr>
          <w:rFonts w:ascii="Times New Roman" w:hAnsi="Times New Roman"/>
          <w:spacing w:val="-4"/>
          <w:sz w:val="24"/>
          <w:szCs w:val="24"/>
          <w:lang w:val="ru-RU"/>
        </w:rPr>
        <w:t>Н</w:t>
      </w:r>
      <w:r w:rsidR="00777E88" w:rsidRPr="00824D01">
        <w:rPr>
          <w:rFonts w:ascii="Times New Roman" w:hAnsi="Times New Roman"/>
          <w:spacing w:val="-4"/>
          <w:sz w:val="24"/>
          <w:szCs w:val="24"/>
          <w:lang w:val="ru-RU"/>
        </w:rPr>
        <w:t xml:space="preserve">ОО. </w:t>
      </w:r>
      <w:r w:rsidR="00777E88" w:rsidRPr="00824D01">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p>
    <w:p w:rsidR="00E874C3" w:rsidRPr="00574ADA" w:rsidRDefault="00E874C3" w:rsidP="00D05DF1">
      <w:pPr>
        <w:ind w:firstLine="709"/>
        <w:rPr>
          <w:rFonts w:ascii="Times New Roman" w:eastAsia="SchoolBookSanPin" w:hAnsi="Times New Roman"/>
          <w:color w:val="FF0000"/>
          <w:sz w:val="24"/>
          <w:szCs w:val="24"/>
          <w:lang w:val="ru-RU"/>
        </w:rPr>
      </w:pPr>
      <w:r w:rsidRPr="00824D01">
        <w:rPr>
          <w:rFonts w:ascii="Times New Roman" w:eastAsia="SchoolBookSanPin" w:hAnsi="Times New Roman"/>
          <w:sz w:val="24"/>
          <w:szCs w:val="24"/>
          <w:lang w:val="ru-RU"/>
        </w:rPr>
        <w:t> </w:t>
      </w:r>
      <w:r w:rsidR="00777E88" w:rsidRPr="00824D01">
        <w:rPr>
          <w:rFonts w:ascii="Times New Roman" w:eastAsia="SchoolBookSanPin" w:hAnsi="Times New Roman"/>
          <w:sz w:val="24"/>
          <w:szCs w:val="24"/>
          <w:lang w:val="ru-RU"/>
        </w:rPr>
        <w:t xml:space="preserve">ООП НОО </w:t>
      </w:r>
      <w:r w:rsidR="001D0AAA" w:rsidRPr="00824D01">
        <w:rPr>
          <w:rFonts w:ascii="Times New Roman" w:eastAsia="SchoolBookSanPin" w:hAnsi="Times New Roman"/>
          <w:sz w:val="24"/>
          <w:szCs w:val="24"/>
          <w:lang w:val="ru-RU"/>
        </w:rPr>
        <w:t>МКОУ «Алмалинская СОШ им.И.И.Исламова»</w:t>
      </w:r>
      <w:r w:rsidRPr="00824D01">
        <w:rPr>
          <w:rFonts w:ascii="Times New Roman" w:eastAsia="SchoolBookSanPin" w:hAnsi="Times New Roman"/>
          <w:sz w:val="24"/>
          <w:szCs w:val="24"/>
          <w:lang w:val="ru-RU"/>
        </w:rPr>
        <w:t>предусматривает</w:t>
      </w:r>
      <w:r w:rsidRPr="004D3EA9">
        <w:rPr>
          <w:rFonts w:ascii="Times New Roman" w:eastAsia="SchoolBookSanPin" w:hAnsi="Times New Roman"/>
          <w:sz w:val="24"/>
          <w:szCs w:val="24"/>
          <w:lang w:val="ru-RU"/>
        </w:rPr>
        <w:t xml:space="preserve"> непосредственное применение при реализации обязательной части ООП НОО федеральных рабочих программ по учебным предмет</w:t>
      </w:r>
      <w:r w:rsidRPr="00824D01">
        <w:rPr>
          <w:rFonts w:ascii="Times New Roman" w:eastAsia="SchoolBookSanPin" w:hAnsi="Times New Roman"/>
          <w:sz w:val="24"/>
          <w:szCs w:val="24"/>
          <w:lang w:val="ru-RU"/>
        </w:rPr>
        <w:t>ам «Русский язык», «Литературное чтение», «Окружающий мир»</w:t>
      </w:r>
      <w:r w:rsidRPr="00824D01">
        <w:rPr>
          <w:rStyle w:val="af7"/>
          <w:rFonts w:ascii="Times New Roman" w:eastAsia="SchoolBookSanPin" w:hAnsi="Times New Roman"/>
          <w:sz w:val="24"/>
          <w:szCs w:val="24"/>
          <w:lang w:val="ru-RU"/>
        </w:rPr>
        <w:footnoteReference w:id="1"/>
      </w:r>
      <w:r w:rsidR="00F11C1D" w:rsidRPr="00824D01">
        <w:rPr>
          <w:rFonts w:ascii="Times New Roman" w:eastAsia="SchoolBookSanPin" w:hAnsi="Times New Roman"/>
          <w:sz w:val="24"/>
          <w:szCs w:val="24"/>
          <w:lang w:val="ru-RU"/>
        </w:rPr>
        <w:t xml:space="preserve">, </w:t>
      </w:r>
    </w:p>
    <w:p w:rsidR="000B5B8B" w:rsidRPr="004D3EA9" w:rsidRDefault="000B5B8B" w:rsidP="00E874C3">
      <w:pPr>
        <w:spacing w:after="0" w:line="355" w:lineRule="auto"/>
        <w:ind w:firstLine="709"/>
        <w:jc w:val="both"/>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1.1.</w:t>
      </w:r>
      <w:r w:rsidR="00D05DF1" w:rsidRPr="004D3EA9">
        <w:rPr>
          <w:rFonts w:ascii="Times New Roman" w:eastAsia="SchoolBookSanPin" w:hAnsi="Times New Roman"/>
          <w:b/>
          <w:sz w:val="24"/>
          <w:szCs w:val="24"/>
          <w:lang w:val="ru-RU"/>
        </w:rPr>
        <w:t>1</w:t>
      </w:r>
      <w:r w:rsidR="00E874C3" w:rsidRPr="004D3EA9">
        <w:rPr>
          <w:rFonts w:ascii="Times New Roman" w:eastAsia="SchoolBookSanPin" w:hAnsi="Times New Roman"/>
          <w:b/>
          <w:sz w:val="24"/>
          <w:szCs w:val="24"/>
          <w:lang w:val="ru-RU"/>
        </w:rPr>
        <w:t> </w:t>
      </w:r>
      <w:r w:rsidRPr="004D3EA9">
        <w:rPr>
          <w:rFonts w:ascii="Times New Roman" w:eastAsia="SchoolBookSanPin" w:hAnsi="Times New Roman"/>
          <w:b/>
          <w:sz w:val="24"/>
          <w:szCs w:val="24"/>
          <w:lang w:val="ru-RU"/>
        </w:rPr>
        <w:t>Цели реализации ООП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Целями</w:t>
      </w:r>
      <w:r w:rsidRPr="004D3EA9">
        <w:rPr>
          <w:rFonts w:ascii="Times New Roman" w:eastAsia="SchoolBookSanPin" w:hAnsi="Times New Roman"/>
          <w:sz w:val="24"/>
          <w:szCs w:val="24"/>
          <w:lang w:val="ru-RU"/>
        </w:rPr>
        <w:t xml:space="preserve">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ОП НОО являются: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Достижение поставленных целей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обеспечение преемственности начального общего и основного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достижение планируемых результатов освоения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D3EA9">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4D3EA9" w:rsidRDefault="00D05DF1">
      <w:pPr>
        <w:numPr>
          <w:ilvl w:val="0"/>
          <w:numId w:val="4"/>
        </w:numPr>
        <w:spacing w:after="0" w:line="355" w:lineRule="auto"/>
        <w:ind w:left="1069"/>
        <w:jc w:val="both"/>
        <w:rPr>
          <w:rFonts w:ascii="Times New Roman" w:eastAsia="SchoolBookSanPin" w:hAnsi="Times New Roman"/>
          <w:sz w:val="24"/>
          <w:szCs w:val="24"/>
          <w:lang w:val="ru-RU"/>
        </w:rPr>
      </w:pPr>
      <w:r w:rsidRPr="004D3EA9">
        <w:rPr>
          <w:rFonts w:ascii="Times New Roman" w:eastAsia="SchoolBookSanPin" w:hAnsi="Times New Roman"/>
          <w:b/>
          <w:bCs/>
          <w:sz w:val="24"/>
          <w:szCs w:val="24"/>
          <w:lang w:val="ru-RU"/>
        </w:rPr>
        <w:t>1.</w:t>
      </w:r>
      <w:r w:rsidR="000B5B8B" w:rsidRPr="004D3EA9">
        <w:rPr>
          <w:rFonts w:ascii="Times New Roman" w:eastAsia="SchoolBookSanPin" w:hAnsi="Times New Roman"/>
          <w:b/>
          <w:bCs/>
          <w:sz w:val="24"/>
          <w:szCs w:val="24"/>
          <w:lang w:val="ru-RU"/>
        </w:rPr>
        <w:t xml:space="preserve">2 </w:t>
      </w:r>
      <w:r w:rsidR="000B5B8B" w:rsidRPr="004D3EA9">
        <w:rPr>
          <w:rFonts w:ascii="Times New Roman" w:eastAsia="Times New Roman" w:hAnsi="Times New Roman"/>
          <w:b/>
          <w:bCs/>
          <w:sz w:val="24"/>
          <w:szCs w:val="24"/>
          <w:lang w:val="ru-RU"/>
        </w:rPr>
        <w:t>Принципы формирования и механизмы реализации программы НОО</w:t>
      </w:r>
    </w:p>
    <w:p w:rsidR="00E874C3" w:rsidRPr="004D3EA9" w:rsidRDefault="00F816AF" w:rsidP="000B5B8B">
      <w:pPr>
        <w:spacing w:after="0" w:line="355" w:lineRule="auto"/>
        <w:ind w:left="106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следующие </w:t>
      </w:r>
      <w:r w:rsidR="00E874C3" w:rsidRPr="004D3EA9">
        <w:rPr>
          <w:rFonts w:ascii="Times New Roman" w:eastAsia="SchoolBookSanPin" w:hAnsi="Times New Roman"/>
          <w:bCs/>
          <w:sz w:val="24"/>
          <w:szCs w:val="24"/>
          <w:lang w:val="ru-RU"/>
        </w:rPr>
        <w:t>принципы</w:t>
      </w:r>
      <w:r w:rsidR="00E874C3" w:rsidRPr="004D3EA9">
        <w:rPr>
          <w:rFonts w:ascii="Times New Roman" w:eastAsia="SchoolBookSanPin" w:hAnsi="Times New Roman"/>
          <w:sz w:val="24"/>
          <w:szCs w:val="24"/>
          <w:lang w:val="ru-RU"/>
        </w:rPr>
        <w:t>:</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 принцип учёта ФГОС НОО: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и условиям обучения в начальной школе; </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w:t>
      </w:r>
      <w:r w:rsidRPr="004D3EA9">
        <w:rPr>
          <w:rFonts w:ascii="Times New Roman" w:eastAsia="SchoolBookSanPin" w:hAnsi="Times New Roman"/>
          <w:sz w:val="24"/>
          <w:szCs w:val="24"/>
          <w:lang w:val="ru-RU"/>
        </w:rPr>
        <w:lastRenderedPageBreak/>
        <w:t>отношения к действительности;</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действующимидо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4D3EA9">
        <w:rPr>
          <w:rFonts w:ascii="Times New Roman" w:eastAsia="SchoolBookSanPin" w:hAnsi="Times New Roman"/>
          <w:sz w:val="24"/>
          <w:szCs w:val="24"/>
          <w:lang w:val="ru-RU"/>
        </w:rPr>
        <w:b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4D3EA9" w:rsidRDefault="007C2D0E"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874C3"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D3EA9">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4D3EA9" w:rsidRPr="004D3EA9" w:rsidRDefault="004D3EA9" w:rsidP="00E874C3">
      <w:pPr>
        <w:spacing w:after="0" w:line="355" w:lineRule="auto"/>
        <w:ind w:firstLine="709"/>
        <w:jc w:val="both"/>
        <w:rPr>
          <w:rFonts w:ascii="Times New Roman" w:eastAsia="SchoolBookSanPin" w:hAnsi="Times New Roman"/>
          <w:sz w:val="24"/>
          <w:szCs w:val="24"/>
          <w:lang w:val="ru-RU"/>
        </w:rPr>
      </w:pPr>
    </w:p>
    <w:p w:rsidR="00D05DF1" w:rsidRPr="004D3EA9" w:rsidRDefault="00D05DF1" w:rsidP="00D05DF1">
      <w:pPr>
        <w:ind w:firstLine="709"/>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 xml:space="preserve">1.1.3  </w:t>
      </w:r>
      <w:r w:rsidRPr="00401CCA">
        <w:rPr>
          <w:rFonts w:ascii="Times New Roman" w:eastAsia="Times New Roman" w:hAnsi="Times New Roman"/>
          <w:b/>
          <w:sz w:val="24"/>
          <w:szCs w:val="24"/>
          <w:lang w:val="ru-RU"/>
        </w:rPr>
        <w:t>Общая характеристика программы НОО</w:t>
      </w:r>
    </w:p>
    <w:p w:rsidR="00D05DF1" w:rsidRPr="004D3EA9" w:rsidRDefault="00D05DF1" w:rsidP="00D05DF1">
      <w:pPr>
        <w:ind w:firstLine="709"/>
        <w:rPr>
          <w:rFonts w:ascii="Times New Roman" w:eastAsia="Times New Roman" w:hAnsi="Times New Roman"/>
          <w:color w:val="000000"/>
          <w:sz w:val="24"/>
          <w:szCs w:val="24"/>
          <w:lang w:val="ru-RU"/>
        </w:rPr>
      </w:pPr>
      <w:r w:rsidRPr="004D3EA9">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D3EA9" w:rsidRDefault="00D05DF1" w:rsidP="001D0AAA">
      <w:pPr>
        <w:spacing w:after="0" w:line="355" w:lineRule="auto"/>
        <w:ind w:firstLine="709"/>
        <w:rPr>
          <w:rFonts w:ascii="Times New Roman" w:eastAsia="SchoolBookSanPin" w:hAnsi="Times New Roman"/>
          <w:sz w:val="24"/>
          <w:szCs w:val="24"/>
          <w:lang w:val="ru-RU"/>
        </w:rPr>
      </w:pPr>
      <w:r w:rsidRPr="004D3EA9">
        <w:rPr>
          <w:rFonts w:ascii="Times New Roman" w:eastAsia="Times New Roman" w:hAnsi="Times New Roman"/>
          <w:color w:val="000000"/>
          <w:sz w:val="24"/>
          <w:szCs w:val="24"/>
          <w:lang w:val="ru-RU"/>
        </w:rPr>
        <w:lastRenderedPageBreak/>
        <w:t>Программа является основным документом, регламентирующим</w:t>
      </w:r>
      <w:r w:rsidRPr="004D3EA9">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ООП НОО включает три раздела: целевой, содержательный, организационный</w:t>
      </w:r>
      <w:r w:rsidRPr="004D3EA9">
        <w:rPr>
          <w:rStyle w:val="af7"/>
          <w:rFonts w:ascii="Times New Roman" w:eastAsia="SchoolBookSanPin" w:hAnsi="Times New Roman"/>
          <w:sz w:val="24"/>
          <w:szCs w:val="24"/>
          <w:lang w:val="ru-RU"/>
        </w:rPr>
        <w:footnoteReference w:id="2"/>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4D3EA9">
        <w:rPr>
          <w:rStyle w:val="af7"/>
          <w:rFonts w:ascii="Times New Roman" w:eastAsia="SchoolBookSanPin" w:hAnsi="Times New Roman"/>
          <w:sz w:val="24"/>
          <w:szCs w:val="24"/>
          <w:lang w:val="ru-RU"/>
        </w:rPr>
        <w:footnoteReference w:id="3"/>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Целевой раздел ООП НОО включает: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пояснительную записку;</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планируемые результаты освоения обучающимися ООП НОО;</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систему оценки достижения планируемых результатов освоения ООП НОО</w:t>
      </w:r>
      <w:r w:rsidRPr="004D3EA9">
        <w:rPr>
          <w:rStyle w:val="af7"/>
          <w:rFonts w:ascii="Times New Roman" w:eastAsia="SchoolBookSanPin" w:hAnsi="Times New Roman"/>
          <w:sz w:val="24"/>
          <w:szCs w:val="24"/>
          <w:lang w:val="ru-RU"/>
        </w:rPr>
        <w:footnoteReference w:id="4"/>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8. Пояснительная записка целевого раздела ООП НОО раскрывает:</w:t>
      </w:r>
    </w:p>
    <w:p w:rsidR="00D05DF1" w:rsidRPr="004D3EA9" w:rsidRDefault="00D05DF1"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цели реализации ООП НОО, конкретизированные в соответствии </w:t>
      </w:r>
      <w:r w:rsidRPr="004D3EA9">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общую характеристику ООП НОО.</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9. Содержательный раздел ООП НОО включает следующие программы, ориентированные </w:t>
      </w:r>
      <w:r w:rsidRPr="004D3EA9">
        <w:rPr>
          <w:rFonts w:ascii="Times New Roman" w:eastAsia="SchoolBookSanPin" w:hAnsi="Times New Roman"/>
          <w:sz w:val="24"/>
          <w:szCs w:val="24"/>
          <w:lang w:val="ru-RU"/>
        </w:rPr>
        <w:lastRenderedPageBreak/>
        <w:t>на достижение предметных, метапредметных и личностных результатов: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рабочие программы учебных предметов;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программу формирования универсальных учебных действий у обучающихся</w:t>
      </w:r>
      <w:r w:rsidRPr="004D3EA9">
        <w:rPr>
          <w:rStyle w:val="af7"/>
          <w:rFonts w:ascii="Times New Roman" w:eastAsia="SchoolBookSanPin" w:hAnsi="Times New Roman"/>
          <w:sz w:val="24"/>
          <w:szCs w:val="24"/>
          <w:lang w:val="ru-RU"/>
        </w:rPr>
        <w:footnoteReference w:id="5"/>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рабочую программу воспитания.</w:t>
      </w:r>
    </w:p>
    <w:p w:rsidR="00D05DF1" w:rsidRPr="004D3EA9" w:rsidRDefault="001D0AAA" w:rsidP="001D0AAA">
      <w:pPr>
        <w:spacing w:after="0" w:line="355"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D05DF1" w:rsidRPr="004D3EA9">
        <w:rPr>
          <w:rFonts w:ascii="Times New Roman" w:eastAsia="SchoolBookSanPin" w:hAnsi="Times New Roman"/>
          <w:sz w:val="24"/>
          <w:szCs w:val="24"/>
          <w:lang w:val="ru-RU"/>
        </w:rPr>
        <w:t>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D05DF1" w:rsidRPr="004D3EA9" w:rsidRDefault="00D05DF1"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Программа формирования универсальных учебных действий у обучающихся содержит:</w:t>
      </w:r>
    </w:p>
    <w:p w:rsidR="00D05DF1" w:rsidRPr="004D3EA9" w:rsidRDefault="00D05DF1"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D3EA9">
        <w:rPr>
          <w:rStyle w:val="af7"/>
          <w:rFonts w:ascii="Times New Roman" w:eastAsia="SchoolBookSanPin" w:hAnsi="Times New Roman"/>
          <w:sz w:val="24"/>
          <w:szCs w:val="24"/>
          <w:lang w:val="ru-RU"/>
        </w:rPr>
        <w:footnoteReference w:id="6"/>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4D3EA9">
        <w:rPr>
          <w:rStyle w:val="af7"/>
          <w:rFonts w:ascii="Times New Roman" w:eastAsia="SchoolBookSanPin" w:hAnsi="Times New Roman"/>
          <w:sz w:val="24"/>
          <w:szCs w:val="24"/>
          <w:lang w:val="ru-RU"/>
        </w:rPr>
        <w:footnoteReference w:id="7"/>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Рабочая программа воспитания направлена на сохранение </w:t>
      </w:r>
      <w:r w:rsidRPr="004D3EA9">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4D3EA9">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D3EA9">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D3EA9">
        <w:rPr>
          <w:rStyle w:val="af7"/>
          <w:rFonts w:ascii="Times New Roman" w:eastAsia="SchoolBookSanPin" w:hAnsi="Times New Roman"/>
          <w:sz w:val="24"/>
          <w:szCs w:val="24"/>
          <w:lang w:val="ru-RU"/>
        </w:rPr>
        <w:footnoteReference w:id="8"/>
      </w:r>
    </w:p>
    <w:p w:rsidR="00D05DF1" w:rsidRPr="004D3EA9" w:rsidRDefault="00D05DF1"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4D3EA9">
        <w:rPr>
          <w:rStyle w:val="af7"/>
          <w:rFonts w:ascii="Times New Roman" w:eastAsia="SchoolBookSanPin" w:hAnsi="Times New Roman"/>
          <w:sz w:val="24"/>
          <w:szCs w:val="24"/>
          <w:lang w:val="ru-RU"/>
        </w:rPr>
        <w:footnoteReference w:id="9"/>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D3EA9">
        <w:rPr>
          <w:rStyle w:val="af7"/>
          <w:rFonts w:ascii="Times New Roman" w:eastAsia="SchoolBookSanPin" w:hAnsi="Times New Roman"/>
          <w:sz w:val="24"/>
          <w:szCs w:val="24"/>
          <w:lang w:val="ru-RU"/>
        </w:rPr>
        <w:footnoteReference w:id="10"/>
      </w:r>
      <w:r w:rsidRPr="004D3EA9">
        <w:rPr>
          <w:rFonts w:ascii="Times New Roman" w:eastAsia="SchoolBookSanPin" w:hAnsi="Times New Roman"/>
          <w:sz w:val="24"/>
          <w:szCs w:val="24"/>
          <w:lang w:val="ru-RU"/>
        </w:rPr>
        <w:t>.</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4D3EA9">
        <w:rPr>
          <w:rStyle w:val="af7"/>
          <w:rFonts w:ascii="Times New Roman" w:eastAsia="SchoolBookSanPin" w:hAnsi="Times New Roman"/>
          <w:sz w:val="24"/>
          <w:szCs w:val="24"/>
          <w:lang w:val="ru-RU"/>
        </w:rPr>
        <w:footnoteReference w:id="11"/>
      </w:r>
      <w:r w:rsidRPr="004D3EA9">
        <w:rPr>
          <w:rFonts w:ascii="Times New Roman" w:eastAsia="SchoolBookSanPin" w:hAnsi="Times New Roman"/>
          <w:sz w:val="24"/>
          <w:szCs w:val="24"/>
          <w:lang w:val="ru-RU"/>
        </w:rPr>
        <w:t xml:space="preserve"> и включает:</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учебный план;</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внеурочной деятельности;</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календарный учебный график;</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5DF1" w:rsidRPr="004D3EA9" w:rsidRDefault="00D05DF1" w:rsidP="00D05DF1">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C2D0E" w:rsidRPr="004D3EA9" w:rsidRDefault="007C2D0E" w:rsidP="00E874C3">
      <w:pPr>
        <w:spacing w:after="0" w:line="355" w:lineRule="auto"/>
        <w:ind w:firstLine="709"/>
        <w:jc w:val="both"/>
        <w:rPr>
          <w:rFonts w:ascii="Times New Roman" w:eastAsia="SchoolBookSanPin" w:hAnsi="Times New Roman"/>
          <w:sz w:val="24"/>
          <w:szCs w:val="24"/>
          <w:lang w:val="ru-RU"/>
        </w:rPr>
      </w:pPr>
    </w:p>
    <w:p w:rsidR="00E874C3" w:rsidRPr="004D3EA9" w:rsidRDefault="007C2D0E" w:rsidP="00E874C3">
      <w:pPr>
        <w:spacing w:after="0" w:line="355" w:lineRule="auto"/>
        <w:ind w:firstLine="709"/>
        <w:jc w:val="both"/>
        <w:rPr>
          <w:rFonts w:ascii="Times New Roman" w:hAnsi="Times New Roman"/>
          <w:b/>
          <w:bCs/>
          <w:sz w:val="24"/>
          <w:szCs w:val="24"/>
          <w:lang w:val="ru-RU"/>
        </w:rPr>
      </w:pPr>
      <w:r w:rsidRPr="004D3EA9">
        <w:rPr>
          <w:rFonts w:ascii="Times New Roman" w:hAnsi="Times New Roman"/>
          <w:b/>
          <w:bCs/>
          <w:sz w:val="24"/>
          <w:szCs w:val="24"/>
          <w:lang w:val="ru-RU"/>
        </w:rPr>
        <w:t xml:space="preserve">1. 2 </w:t>
      </w:r>
      <w:r w:rsidR="00E874C3" w:rsidRPr="004D3EA9">
        <w:rPr>
          <w:rFonts w:ascii="Times New Roman" w:hAnsi="Times New Roman"/>
          <w:b/>
          <w:bCs/>
          <w:sz w:val="24"/>
          <w:szCs w:val="24"/>
          <w:lang w:val="ru-RU"/>
        </w:rPr>
        <w:t xml:space="preserve">Планируемые результаты освоения </w:t>
      </w:r>
      <w:r w:rsidRPr="004D3EA9">
        <w:rPr>
          <w:rFonts w:ascii="Times New Roman" w:hAnsi="Times New Roman"/>
          <w:b/>
          <w:bCs/>
          <w:sz w:val="24"/>
          <w:szCs w:val="24"/>
          <w:lang w:val="ru-RU"/>
        </w:rPr>
        <w:t>О</w:t>
      </w:r>
      <w:r w:rsidR="00E874C3" w:rsidRPr="004D3EA9">
        <w:rPr>
          <w:rFonts w:ascii="Times New Roman" w:hAnsi="Times New Roman"/>
          <w:b/>
          <w:bCs/>
          <w:sz w:val="24"/>
          <w:szCs w:val="24"/>
          <w:lang w:val="ru-RU"/>
        </w:rPr>
        <w:t>ОП НОО.</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Планируемые результаты освоения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4D3EA9">
        <w:rPr>
          <w:rFonts w:ascii="Times New Roman" w:eastAsia="SchoolBookSanPin" w:hAnsi="Times New Roman"/>
          <w:sz w:val="24"/>
          <w:szCs w:val="24"/>
          <w:lang w:val="ru-RU"/>
        </w:rPr>
        <w:br/>
        <w:t>и саморазвития, формирования внутренней позиции личности.</w:t>
      </w:r>
    </w:p>
    <w:p w:rsidR="00E874C3" w:rsidRPr="004D3EA9" w:rsidRDefault="00E874C3" w:rsidP="001D0AAA">
      <w:pP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4D3EA9">
        <w:rPr>
          <w:rFonts w:ascii="Times New Roman" w:eastAsia="SchoolBookSanPin" w:hAnsi="Times New Roman"/>
          <w:sz w:val="24"/>
          <w:szCs w:val="24"/>
          <w:lang w:val="ru-RU"/>
        </w:rPr>
        <w:br/>
      </w:r>
      <w:r w:rsidR="004F3FE0" w:rsidRPr="004D3EA9">
        <w:rPr>
          <w:rFonts w:ascii="Times New Roman" w:eastAsia="Times New Roman" w:hAnsi="Times New Roman"/>
          <w:b/>
          <w:sz w:val="24"/>
          <w:szCs w:val="24"/>
          <w:lang w:val="ru-RU"/>
        </w:rPr>
        <w:br/>
      </w:r>
      <w:r w:rsidR="004F3FE0" w:rsidRPr="004D3EA9">
        <w:rPr>
          <w:rFonts w:ascii="Times New Roman" w:eastAsia="Times New Roman" w:hAnsi="Times New Roman"/>
          <w:b/>
          <w:sz w:val="24"/>
          <w:szCs w:val="24"/>
          <w:lang w:val="ru-RU"/>
        </w:rPr>
        <w:br/>
        <w:t>1.3 Система оценки достижения планируемых результатов освоения программы НОО</w:t>
      </w:r>
      <w:r w:rsidR="004F3FE0" w:rsidRPr="004D3EA9">
        <w:rPr>
          <w:rFonts w:ascii="Times New Roman" w:eastAsia="Times New Roman" w:hAnsi="Times New Roman"/>
          <w:b/>
          <w:sz w:val="24"/>
          <w:szCs w:val="24"/>
          <w:lang w:val="ru-RU"/>
        </w:rPr>
        <w:br/>
      </w:r>
      <w:r w:rsidRPr="004D3EA9">
        <w:rPr>
          <w:rFonts w:ascii="Times New Roman" w:eastAsia="SchoolBookSanPin" w:hAnsi="Times New Roman"/>
          <w:sz w:val="24"/>
          <w:szCs w:val="24"/>
          <w:lang w:val="ru-RU"/>
        </w:rPr>
        <w:t>Система оценки достижения планиру</w:t>
      </w:r>
      <w:r w:rsidR="004F3FE0" w:rsidRPr="004D3EA9">
        <w:rPr>
          <w:rFonts w:ascii="Times New Roman" w:eastAsia="SchoolBookSanPin" w:hAnsi="Times New Roman"/>
          <w:sz w:val="24"/>
          <w:szCs w:val="24"/>
          <w:lang w:val="ru-RU"/>
        </w:rPr>
        <w:t xml:space="preserve">емых результатов освоения </w:t>
      </w:r>
      <w:r w:rsidR="004F3FE0" w:rsidRPr="004D3EA9">
        <w:rPr>
          <w:rFonts w:ascii="Times New Roman" w:eastAsia="SchoolBookSanPin" w:hAnsi="Times New Roman"/>
          <w:sz w:val="24"/>
          <w:szCs w:val="24"/>
          <w:lang w:val="ru-RU"/>
        </w:rPr>
        <w:br/>
        <w:t>О</w:t>
      </w:r>
      <w:r w:rsidRPr="004D3EA9">
        <w:rPr>
          <w:rFonts w:ascii="Times New Roman" w:eastAsia="SchoolBookSanPin" w:hAnsi="Times New Roman"/>
          <w:sz w:val="24"/>
          <w:szCs w:val="24"/>
          <w:lang w:val="ru-RU"/>
        </w:rPr>
        <w:t>ОП НОО.</w:t>
      </w:r>
    </w:p>
    <w:p w:rsidR="00E874C3" w:rsidRPr="004D3EA9" w:rsidRDefault="00BB666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1.3.1</w:t>
      </w:r>
      <w:r w:rsidR="00E874C3" w:rsidRPr="004D3EA9">
        <w:rPr>
          <w:rFonts w:ascii="Times New Roman" w:eastAsia="SchoolBookSanPin" w:hAnsi="Times New Roman"/>
          <w:sz w:val="24"/>
          <w:szCs w:val="24"/>
          <w:lang w:val="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.2. Система оценки достижения планируемых результатов (далее </w:t>
      </w:r>
      <w:r w:rsidRPr="004D3EA9">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sz w:val="24"/>
          <w:szCs w:val="24"/>
          <w:lang w:val="ru-RU"/>
        </w:rPr>
        <w:t xml:space="preserve">функциями </w:t>
      </w:r>
      <w:r w:rsidRPr="004D3EA9">
        <w:rPr>
          <w:rFonts w:ascii="Times New Roman" w:eastAsia="SchoolBookSanPin" w:hAnsi="Times New Roman"/>
          <w:sz w:val="24"/>
          <w:szCs w:val="24"/>
          <w:lang w:val="ru-RU"/>
        </w:rPr>
        <w:t xml:space="preserve">являются: </w:t>
      </w:r>
      <w:r w:rsidRPr="004D3EA9">
        <w:rPr>
          <w:rFonts w:ascii="Times New Roman" w:eastAsia="SchoolBookSanPin" w:hAnsi="Times New Roman"/>
          <w:bCs/>
          <w:sz w:val="24"/>
          <w:szCs w:val="24"/>
          <w:lang w:val="ru-RU"/>
        </w:rPr>
        <w:t xml:space="preserve">ориентация образовательного процесса </w:t>
      </w:r>
      <w:r w:rsidRPr="004D3EA9">
        <w:rPr>
          <w:rFonts w:ascii="Times New Roman" w:eastAsia="SchoolBookSanPin" w:hAnsi="Times New Roman"/>
          <w:sz w:val="24"/>
          <w:szCs w:val="24"/>
          <w:lang w:val="ru-RU"/>
        </w:rPr>
        <w:t xml:space="preserve">на достижение планируемых результатов освоения ФОП НОО и обеспечение эффективной </w:t>
      </w:r>
      <w:r w:rsidRPr="004D3EA9">
        <w:rPr>
          <w:rFonts w:ascii="Times New Roman" w:eastAsia="SchoolBookSanPin" w:hAnsi="Times New Roman"/>
          <w:bCs/>
          <w:sz w:val="24"/>
          <w:szCs w:val="24"/>
          <w:lang w:val="ru-RU"/>
        </w:rPr>
        <w:t>обратной связи</w:t>
      </w:r>
      <w:r w:rsidRPr="004D3EA9">
        <w:rPr>
          <w:rFonts w:ascii="Times New Roman" w:eastAsia="SchoolBookSanPin" w:hAnsi="Times New Roman"/>
          <w:sz w:val="24"/>
          <w:szCs w:val="24"/>
          <w:lang w:val="ru-RU"/>
        </w:rPr>
        <w:t xml:space="preserve">, позволяющей осуществлять </w:t>
      </w:r>
      <w:r w:rsidRPr="004D3EA9">
        <w:rPr>
          <w:rFonts w:ascii="Times New Roman" w:eastAsia="SchoolBookSanPin" w:hAnsi="Times New Roman"/>
          <w:bCs/>
          <w:sz w:val="24"/>
          <w:szCs w:val="24"/>
          <w:lang w:val="ru-RU"/>
        </w:rPr>
        <w:t>управление образовательным процессом.</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.4. Основными направлениями и целями оценочной деятельности </w:t>
      </w:r>
      <w:r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образовательной организации являются: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.5. Основным объектом системы оценки</w:t>
      </w:r>
      <w:r w:rsidRPr="004D3EA9">
        <w:rPr>
          <w:rFonts w:ascii="Times New Roman" w:eastAsia="SchoolBookSanPin" w:hAnsi="Times New Roman"/>
          <w:sz w:val="24"/>
          <w:szCs w:val="24"/>
          <w:lang w:val="ru-RU"/>
        </w:rPr>
        <w:t xml:space="preserve">, её содержательной </w:t>
      </w:r>
      <w:r w:rsidRPr="004D3EA9">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.7. Внутренняя оценка </w:t>
      </w:r>
      <w:r w:rsidRPr="004D3EA9">
        <w:rPr>
          <w:rFonts w:ascii="Times New Roman" w:eastAsia="SchoolBookSanPin" w:hAnsi="Times New Roman"/>
          <w:sz w:val="24"/>
          <w:szCs w:val="24"/>
          <w:lang w:val="ru-RU"/>
        </w:rPr>
        <w:t>включает:</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стартовую диагностику;</w:t>
      </w:r>
    </w:p>
    <w:p w:rsidR="00E874C3" w:rsidRPr="004D3EA9" w:rsidRDefault="00E874C3" w:rsidP="00860249">
      <w:pPr>
        <w:tabs>
          <w:tab w:val="left" w:pos="709"/>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текущую и тематическую оценку;</w:t>
      </w:r>
    </w:p>
    <w:p w:rsidR="00E874C3" w:rsidRPr="004D3EA9" w:rsidRDefault="00860249" w:rsidP="00860249">
      <w:pPr>
        <w:tabs>
          <w:tab w:val="left" w:pos="709"/>
          <w:tab w:val="left" w:pos="851"/>
        </w:tabs>
        <w:spacing w:after="0" w:line="355" w:lineRule="auto"/>
        <w:ind w:left="567"/>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итоговую оценку</w:t>
      </w:r>
      <w:r w:rsidR="00E874C3" w:rsidRPr="004D3EA9">
        <w:rPr>
          <w:rFonts w:ascii="Times New Roman" w:eastAsia="SchoolBookSanPin" w:hAnsi="Times New Roman"/>
          <w:sz w:val="24"/>
          <w:szCs w:val="24"/>
          <w:lang w:val="ru-RU"/>
        </w:rPr>
        <w:t>;</w:t>
      </w:r>
      <w:r>
        <w:rPr>
          <w:rFonts w:ascii="Times New Roman" w:eastAsia="SchoolBookSanPin" w:hAnsi="Times New Roman"/>
          <w:sz w:val="24"/>
          <w:szCs w:val="24"/>
          <w:lang w:val="ru-RU"/>
        </w:rPr>
        <w:br/>
        <w:t xml:space="preserve">   промежуточную аттестацию</w:t>
      </w:r>
    </w:p>
    <w:p w:rsidR="00E874C3" w:rsidRPr="004D3EA9" w:rsidRDefault="00E874C3" w:rsidP="00860249">
      <w:pPr>
        <w:tabs>
          <w:tab w:val="left" w:pos="709"/>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психолого-педагогическое наблюдение;</w:t>
      </w:r>
    </w:p>
    <w:p w:rsidR="00E874C3" w:rsidRPr="00EB69F2" w:rsidRDefault="00E874C3" w:rsidP="00860249">
      <w:pPr>
        <w:pStyle w:val="26"/>
        <w:tabs>
          <w:tab w:val="left" w:pos="1449"/>
        </w:tabs>
        <w:spacing w:after="0" w:line="480" w:lineRule="exact"/>
        <w:ind w:left="760" w:right="4760"/>
        <w:rPr>
          <w:rFonts w:ascii="Times New Roman" w:eastAsia="SchoolBookSanPin" w:hAnsi="Times New Roman"/>
          <w:b w:val="0"/>
          <w:sz w:val="24"/>
          <w:szCs w:val="24"/>
          <w:lang w:val="ru-RU"/>
        </w:rPr>
      </w:pPr>
      <w:r w:rsidRPr="00860249">
        <w:rPr>
          <w:rFonts w:ascii="Times New Roman" w:eastAsia="SchoolBookSanPin" w:hAnsi="Times New Roman"/>
          <w:b w:val="0"/>
          <w:sz w:val="24"/>
          <w:szCs w:val="24"/>
          <w:lang w:val="ru-RU"/>
        </w:rPr>
        <w:t>внутренний мониторинг образовательных достижений обучающихся.</w:t>
      </w:r>
      <w:r w:rsidR="00860249" w:rsidRPr="00860249">
        <w:rPr>
          <w:rFonts w:ascii="Times New Roman" w:eastAsia="SchoolBookSanPin" w:hAnsi="Times New Roman"/>
          <w:b w:val="0"/>
          <w:sz w:val="24"/>
          <w:szCs w:val="24"/>
          <w:lang w:val="ru-RU"/>
        </w:rPr>
        <w:br/>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.8. Внешняя оценка включает:</w:t>
      </w:r>
    </w:p>
    <w:p w:rsidR="00E874C3" w:rsidRPr="004D3EA9"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независимую оценку качества образования;</w:t>
      </w:r>
    </w:p>
    <w:p w:rsidR="00E874C3" w:rsidRPr="004D3EA9" w:rsidRDefault="00525149"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аттестацию</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.10. Системно-деятельностный подход </w:t>
      </w:r>
      <w:r w:rsidRPr="004D3EA9">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4D3EA9">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.11. Уровневый подход </w:t>
      </w:r>
      <w:r w:rsidRPr="004D3EA9">
        <w:rPr>
          <w:rFonts w:ascii="Times New Roman" w:eastAsia="SchoolBookSanPin" w:hAnsi="Times New Roman"/>
          <w:sz w:val="24"/>
          <w:szCs w:val="24"/>
          <w:lang w:val="ru-RU"/>
        </w:rP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.13. Комплексный подход </w:t>
      </w:r>
      <w:r w:rsidRPr="004D3EA9">
        <w:rPr>
          <w:rFonts w:ascii="Times New Roman" w:eastAsia="SchoolBookSanPin" w:hAnsi="Times New Roman"/>
          <w:sz w:val="24"/>
          <w:szCs w:val="24"/>
          <w:lang w:val="ru-RU"/>
        </w:rPr>
        <w:t>к оценке образовательных достижений реализуется через:</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оценку предметных и метапредметных результатов;</w:t>
      </w:r>
    </w:p>
    <w:p w:rsidR="00E874C3" w:rsidRPr="004D3EA9" w:rsidRDefault="00E874C3" w:rsidP="001D0AAA">
      <w:pPr>
        <w:tabs>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4D3EA9" w:rsidRDefault="00E874C3" w:rsidP="00E874C3">
      <w:pPr>
        <w:tabs>
          <w:tab w:val="left" w:pos="851"/>
        </w:tabs>
        <w:spacing w:after="0" w:line="355"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lastRenderedPageBreak/>
        <w:t xml:space="preserve">использование мониторинга динамических показателей освоения умений </w:t>
      </w:r>
      <w:r w:rsidRPr="004D3EA9">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.14. Целью оценки личностных достижений обучающихся является </w:t>
      </w:r>
      <w:r w:rsidRPr="004D3EA9">
        <w:rPr>
          <w:rFonts w:ascii="Times New Roman" w:hAnsi="Times New Roman"/>
          <w:sz w:val="24"/>
          <w:szCs w:val="24"/>
          <w:lang w:val="ru-RU"/>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основы российской гражданской идентичности, ценностные установки </w:t>
      </w:r>
      <w:r w:rsidRPr="004D3EA9">
        <w:rPr>
          <w:rFonts w:ascii="Times New Roman" w:hAnsi="Times New Roman"/>
          <w:sz w:val="24"/>
          <w:szCs w:val="24"/>
          <w:lang w:val="ru-RU"/>
        </w:rPr>
        <w:br/>
        <w:t xml:space="preserve">и социально значимые качества личности;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готовность обучающихся к саморазвитию, мотивация к познанию </w:t>
      </w:r>
      <w:r w:rsidRPr="004D3EA9">
        <w:rPr>
          <w:rFonts w:ascii="Times New Roman" w:hAnsi="Times New Roman"/>
          <w:sz w:val="24"/>
          <w:szCs w:val="24"/>
          <w:lang w:val="ru-RU"/>
        </w:rPr>
        <w:br/>
        <w:t>и обучению, активное участие в социально значимой деятельности.</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и характеристика мотива познания и учения;</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способность осуществлять самоконтроль и самооценку. </w:t>
      </w:r>
    </w:p>
    <w:p w:rsidR="00E874C3" w:rsidRPr="004D3EA9" w:rsidRDefault="00E874C3" w:rsidP="00E874C3">
      <w:pPr>
        <w:spacing w:after="0" w:line="355"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18. </w:t>
      </w:r>
      <w:r w:rsidRPr="004D3EA9">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метапредметных результатов проводится с целью определения сформированности: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познавательных универсальных учебных действий;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коммуникативных универсальных учебных действий;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регулятивных универсальных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Овладение базовыми логическими действиями обеспечивает формирование у обучающихся </w:t>
      </w:r>
      <w:r w:rsidRPr="004D3EA9">
        <w:rPr>
          <w:rFonts w:ascii="Times New Roman" w:eastAsia="SchoolBookSanPin" w:hAnsi="Times New Roman"/>
          <w:sz w:val="24"/>
          <w:szCs w:val="24"/>
          <w:lang w:val="ru-RU"/>
        </w:rPr>
        <w:lastRenderedPageBreak/>
        <w:t>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части объекта (объекты) по определённому признаку;</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4D3EA9">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базовыми исследовательскими действиями обеспечивает формирование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4D3EA9">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4D3EA9">
        <w:rPr>
          <w:rFonts w:ascii="Times New Roman" w:eastAsia="SchoolBookSanPin" w:hAnsi="Times New Roman"/>
          <w:sz w:val="24"/>
          <w:szCs w:val="24"/>
          <w:lang w:val="ru-RU"/>
        </w:rPr>
        <w:br/>
        <w:t xml:space="preserve">(часть </w:t>
      </w:r>
      <w:r w:rsidRPr="004D3EA9">
        <w:rPr>
          <w:rFonts w:ascii="Times New Roman" w:eastAsia="SchoolBookSanPin" w:hAnsi="Times New Roman"/>
          <w:sz w:val="24"/>
          <w:szCs w:val="24"/>
          <w:lang w:val="ru-RU"/>
        </w:rPr>
        <w:noBreakHyphen/>
        <w:t xml:space="preserve"> целое, причина </w:t>
      </w:r>
      <w:r w:rsidRPr="004D3EA9">
        <w:rPr>
          <w:rFonts w:ascii="Times New Roman" w:eastAsia="SchoolBookSanPin" w:hAnsi="Times New Roman"/>
          <w:sz w:val="24"/>
          <w:szCs w:val="24"/>
          <w:lang w:val="ru-RU"/>
        </w:rPr>
        <w:noBreakHyphen/>
        <w:t xml:space="preserve"> следствие);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SchoolBookSanPin" w:hAnsi="Times New Roman"/>
          <w:sz w:val="24"/>
          <w:szCs w:val="24"/>
          <w:lang w:val="ru-RU"/>
        </w:rPr>
        <w:br/>
        <w:t>в аналогичных или сходных ситуациях;</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анализировать и создавать текстовую, видео-, графическую, звуковую информацию в соответствии с учебной задачей;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4D3EA9">
        <w:rPr>
          <w:rFonts w:ascii="Times New Roman" w:eastAsia="SchoolBookSanPin" w:hAnsi="Times New Roman"/>
          <w:sz w:val="24"/>
          <w:szCs w:val="24"/>
          <w:lang w:val="ru-RU"/>
        </w:rPr>
        <w:br/>
        <w:t>как общение и совместная деятельность.</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SchoolBookSanPin" w:hAnsi="Times New Roman"/>
          <w:sz w:val="24"/>
          <w:szCs w:val="24"/>
          <w:lang w:val="ru-RU"/>
        </w:rPr>
        <w:br/>
        <w:t>с целями и условиями общения в знакомой среде;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1D0AAA">
      <w:pPr>
        <w:tabs>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874C3" w:rsidRPr="004D3EA9" w:rsidRDefault="00E874C3" w:rsidP="001D0AAA">
      <w:pPr>
        <w:tabs>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достижения метапредметных результатов осуществляется </w:t>
      </w:r>
      <w:r w:rsidRPr="004D3EA9">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4D3EA9">
        <w:rPr>
          <w:rFonts w:ascii="Times New Roman" w:eastAsia="SchoolBookSanPin" w:hAnsi="Times New Roman"/>
          <w:sz w:val="24"/>
          <w:szCs w:val="24"/>
          <w:lang w:val="ru-RU"/>
        </w:rPr>
        <w:br/>
        <w:t xml:space="preserve">по предмету, так и администрацией образовательной организации в ходе мониторинга. В текущем </w:t>
      </w:r>
      <w:r w:rsidRPr="004D3EA9">
        <w:rPr>
          <w:rFonts w:ascii="Times New Roman" w:eastAsia="SchoolBookSanPin" w:hAnsi="Times New Roman"/>
          <w:sz w:val="24"/>
          <w:szCs w:val="24"/>
          <w:lang w:val="ru-RU"/>
        </w:rPr>
        <w:lastRenderedPageBreak/>
        <w:t>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860249">
        <w:rPr>
          <w:rFonts w:ascii="Times New Roman" w:eastAsia="SchoolBookSanPin" w:hAnsi="Times New Roman"/>
          <w:sz w:val="24"/>
          <w:szCs w:val="24"/>
          <w:u w:val="single"/>
          <w:lang w:val="ru-RU"/>
        </w:rPr>
        <w:t>Предметные результаты освоения ООП НОО</w:t>
      </w:r>
      <w:r w:rsidRPr="004D3EA9">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Основным </w:t>
      </w:r>
      <w:r w:rsidRPr="004D3EA9">
        <w:rPr>
          <w:rFonts w:ascii="Times New Roman" w:eastAsia="SchoolBookSanPin" w:hAnsi="Times New Roman"/>
          <w:bCs/>
          <w:sz w:val="24"/>
          <w:szCs w:val="24"/>
          <w:lang w:val="ru-RU"/>
        </w:rPr>
        <w:t xml:space="preserve">предметом </w:t>
      </w:r>
      <w:r w:rsidRPr="004D3EA9">
        <w:rPr>
          <w:rFonts w:ascii="Times New Roman" w:eastAsia="SchoolBookSanPin" w:hAnsi="Times New Roman"/>
          <w:sz w:val="24"/>
          <w:szCs w:val="24"/>
          <w:lang w:val="ru-RU"/>
        </w:rPr>
        <w:t xml:space="preserve">оценки результатов освоения ООП НОО </w:t>
      </w:r>
      <w:r w:rsidRPr="004D3EA9">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оценки предметных результатов по отдельному учебному предмету фиксируются в приложении к ООП НОО.</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4D3EA9" w:rsidRDefault="00E874C3" w:rsidP="001D0AAA">
      <w:pPr>
        <w:tabs>
          <w:tab w:val="left" w:pos="851"/>
        </w:tabs>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874C3" w:rsidRPr="004D3EA9"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D3EA9">
        <w:rPr>
          <w:rFonts w:ascii="Times New Roman" w:eastAsia="SchoolBookSanPin" w:hAnsi="Times New Roman"/>
          <w:sz w:val="24"/>
          <w:szCs w:val="24"/>
          <w:lang w:val="ru-RU"/>
        </w:rPr>
        <w:br/>
        <w:t xml:space="preserve">(при необходимости </w:t>
      </w:r>
      <w:r w:rsidRPr="004D3EA9">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D3EA9" w:rsidRDefault="00E874C3" w:rsidP="00E874C3">
      <w:pPr>
        <w:tabs>
          <w:tab w:val="left" w:pos="851"/>
        </w:tabs>
        <w:spacing w:after="0" w:line="355"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график контрольных мероприятий.</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Стартовая диагностика </w:t>
      </w:r>
      <w:r w:rsidRPr="004D3EA9">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Стартовая диагностика проводится</w:t>
      </w:r>
      <w:r w:rsidRPr="004D3EA9">
        <w:rPr>
          <w:rFonts w:ascii="Times New Roman" w:eastAsia="SchoolBookSanPin" w:hAnsi="Times New Roman"/>
          <w:sz w:val="24"/>
          <w:szCs w:val="24"/>
          <w:lang w:val="ru-RU"/>
        </w:rPr>
        <w:t xml:space="preserve"> в начале 1 класса и выступает </w:t>
      </w:r>
      <w:r w:rsidRPr="004D3EA9">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sz w:val="24"/>
          <w:szCs w:val="24"/>
          <w:lang w:val="ru-RU"/>
        </w:rPr>
        <w:t xml:space="preserve">тартовой диагностики </w:t>
      </w:r>
      <w:r w:rsidRPr="004D3EA9">
        <w:rPr>
          <w:rFonts w:ascii="Times New Roman" w:eastAsia="SchoolBookSanPin" w:hAnsi="Times New Roman"/>
          <w:sz w:val="24"/>
          <w:szCs w:val="24"/>
          <w:lang w:val="ru-RU"/>
        </w:rPr>
        <w:t xml:space="preserve">является сформированность предпосылок </w:t>
      </w:r>
      <w:r w:rsidRPr="004D3EA9">
        <w:rPr>
          <w:rFonts w:ascii="Times New Roman" w:eastAsia="SchoolBookSanPin" w:hAnsi="Times New Roman"/>
          <w:sz w:val="24"/>
          <w:szCs w:val="24"/>
          <w:lang w:val="ru-RU"/>
        </w:rPr>
        <w:lastRenderedPageBreak/>
        <w:t>учебной деятельности, готовность к овладению чтением, грамотой и счётом.</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Текущая оценка </w:t>
      </w:r>
      <w:r w:rsidRPr="004D3EA9">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Текущая оценка может быть </w:t>
      </w:r>
      <w:r w:rsidRPr="004D3EA9">
        <w:rPr>
          <w:rFonts w:ascii="Times New Roman" w:eastAsia="SchoolBookSanPin" w:hAnsi="Times New Roman"/>
          <w:bCs/>
          <w:sz w:val="24"/>
          <w:szCs w:val="24"/>
          <w:lang w:val="ru-RU"/>
        </w:rPr>
        <w:t>формирующей (</w:t>
      </w:r>
      <w:r w:rsidRPr="004D3EA9">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sz w:val="24"/>
          <w:szCs w:val="24"/>
          <w:lang w:val="ru-RU"/>
        </w:rPr>
        <w:t>диагностической</w:t>
      </w:r>
      <w:r w:rsidRPr="004D3EA9">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4D3EA9" w:rsidRDefault="00E874C3" w:rsidP="001D0AAA">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Промежуточная аттестация обучающихся проводится, начиная со второго класса, в конце каждого учебного периода по каждому изучаемому учебному предмету. </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D3EA9" w:rsidRDefault="00E874C3" w:rsidP="00E874C3">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874C3" w:rsidRPr="004D3EA9" w:rsidRDefault="00E874C3"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67977" w:rsidRPr="004D3EA9" w:rsidRDefault="00167977" w:rsidP="00E874C3">
      <w:pPr>
        <w:spacing w:after="0" w:line="355" w:lineRule="auto"/>
        <w:ind w:firstLine="709"/>
        <w:jc w:val="both"/>
        <w:rPr>
          <w:rFonts w:ascii="Times New Roman" w:eastAsia="SchoolBookSanPin" w:hAnsi="Times New Roman"/>
          <w:sz w:val="24"/>
          <w:szCs w:val="24"/>
          <w:lang w:val="ru-RU"/>
        </w:rPr>
      </w:pPr>
    </w:p>
    <w:p w:rsidR="00167977" w:rsidRPr="004D3EA9" w:rsidRDefault="00167977" w:rsidP="00E874C3">
      <w:pPr>
        <w:spacing w:after="0" w:line="355" w:lineRule="auto"/>
        <w:ind w:firstLine="709"/>
        <w:jc w:val="both"/>
        <w:rPr>
          <w:rFonts w:ascii="Times New Roman" w:eastAsia="SchoolBookSanPin" w:hAnsi="Times New Roman"/>
          <w:sz w:val="24"/>
          <w:szCs w:val="24"/>
          <w:lang w:val="ru-RU"/>
        </w:rPr>
      </w:pPr>
    </w:p>
    <w:p w:rsidR="00167977" w:rsidRPr="004D3EA9" w:rsidRDefault="00167977" w:rsidP="00E874C3">
      <w:pPr>
        <w:spacing w:after="0" w:line="355" w:lineRule="auto"/>
        <w:ind w:firstLine="709"/>
        <w:jc w:val="both"/>
        <w:rPr>
          <w:rFonts w:ascii="Times New Roman" w:eastAsia="SchoolBookSanPin" w:hAnsi="Times New Roman"/>
          <w:sz w:val="24"/>
          <w:szCs w:val="24"/>
          <w:lang w:val="ru-RU"/>
        </w:rPr>
      </w:pPr>
    </w:p>
    <w:p w:rsidR="00E874C3" w:rsidRPr="004D3EA9" w:rsidRDefault="00E874C3" w:rsidP="00E874C3">
      <w:pPr>
        <w:spacing w:after="0" w:line="355" w:lineRule="auto"/>
        <w:jc w:val="center"/>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lastRenderedPageBreak/>
        <w:t>III. Содержательный раздел</w:t>
      </w:r>
    </w:p>
    <w:p w:rsidR="00764573" w:rsidRPr="002A0CC3" w:rsidRDefault="00C252AF" w:rsidP="00CB1817">
      <w:pPr>
        <w:pStyle w:val="10"/>
        <w:pBdr>
          <w:bottom w:val="none" w:sz="0" w:space="0" w:color="auto"/>
        </w:pBdr>
        <w:spacing w:before="0" w:line="360" w:lineRule="auto"/>
        <w:ind w:firstLine="708"/>
        <w:jc w:val="both"/>
        <w:rPr>
          <w:bCs/>
          <w:sz w:val="24"/>
          <w:szCs w:val="24"/>
          <w:lang w:val="ru-RU"/>
        </w:rPr>
      </w:pPr>
      <w:r w:rsidRPr="002A0CC3">
        <w:rPr>
          <w:rFonts w:eastAsia="SchoolBookSanPin"/>
          <w:bCs/>
          <w:sz w:val="24"/>
          <w:szCs w:val="24"/>
          <w:lang w:val="ru-RU"/>
        </w:rPr>
        <w:t> </w:t>
      </w:r>
      <w:r w:rsidR="00764573" w:rsidRPr="002A0CC3">
        <w:rPr>
          <w:rFonts w:eastAsia="SchoolBookSanPin"/>
          <w:bCs/>
          <w:sz w:val="24"/>
          <w:szCs w:val="24"/>
          <w:lang w:val="ru-RU"/>
        </w:rPr>
        <w:t>Федеральн</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рабоч</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программ</w:t>
      </w:r>
      <w:r w:rsidR="00FA765B" w:rsidRPr="002A0CC3">
        <w:rPr>
          <w:rFonts w:eastAsia="SchoolBookSanPin"/>
          <w:bCs/>
          <w:sz w:val="24"/>
          <w:szCs w:val="24"/>
          <w:lang w:val="ru-RU"/>
        </w:rPr>
        <w:t>а по</w:t>
      </w:r>
      <w:r w:rsidR="00764573" w:rsidRPr="002A0CC3">
        <w:rPr>
          <w:rFonts w:eastAsia="SchoolBookSanPin"/>
          <w:bCs/>
          <w:sz w:val="24"/>
          <w:szCs w:val="24"/>
          <w:lang w:val="ru-RU"/>
        </w:rPr>
        <w:t xml:space="preserve"> учебн</w:t>
      </w:r>
      <w:r w:rsidR="00FA765B" w:rsidRPr="002A0CC3">
        <w:rPr>
          <w:rFonts w:eastAsia="SchoolBookSanPin"/>
          <w:bCs/>
          <w:sz w:val="24"/>
          <w:szCs w:val="24"/>
          <w:lang w:val="ru-RU"/>
        </w:rPr>
        <w:t>ому</w:t>
      </w:r>
      <w:r w:rsidR="00764573" w:rsidRPr="002A0CC3">
        <w:rPr>
          <w:rFonts w:eastAsia="SchoolBookSanPin"/>
          <w:bCs/>
          <w:sz w:val="24"/>
          <w:szCs w:val="24"/>
          <w:lang w:val="ru-RU"/>
        </w:rPr>
        <w:t xml:space="preserve"> предмет</w:t>
      </w:r>
      <w:r w:rsidR="00FA765B" w:rsidRPr="002A0CC3">
        <w:rPr>
          <w:rFonts w:eastAsia="SchoolBookSanPin"/>
          <w:bCs/>
          <w:sz w:val="24"/>
          <w:szCs w:val="24"/>
          <w:lang w:val="ru-RU"/>
        </w:rPr>
        <w:t>у «Русский язык»</w:t>
      </w:r>
      <w:r w:rsidR="00F1167D" w:rsidRPr="002A0CC3">
        <w:rPr>
          <w:rFonts w:eastAsia="SchoolBookSanPin"/>
          <w:bCs/>
          <w:sz w:val="24"/>
          <w:szCs w:val="24"/>
          <w:lang w:val="ru-RU"/>
        </w:rPr>
        <w:t>.</w:t>
      </w:r>
    </w:p>
    <w:p w:rsidR="00704BEF" w:rsidRPr="004D3EA9" w:rsidRDefault="00C252A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w:t>
      </w:r>
      <w:r w:rsidR="00764573" w:rsidRPr="004D3EA9">
        <w:rPr>
          <w:rFonts w:ascii="Times New Roman" w:eastAsia="SchoolBookSanPin" w:hAnsi="Times New Roman"/>
          <w:sz w:val="24"/>
          <w:szCs w:val="24"/>
          <w:lang w:val="ru-RU"/>
        </w:rPr>
        <w:t>1.</w:t>
      </w:r>
      <w:bookmarkStart w:id="2" w:name="_Hlk115428603"/>
      <w:bookmarkEnd w:id="0"/>
      <w:r w:rsidR="00704BEF" w:rsidRPr="004D3EA9">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D3EA9">
        <w:rPr>
          <w:rFonts w:ascii="Times New Roman" w:eastAsia="SchoolBookSanPin" w:hAnsi="Times New Roman"/>
          <w:sz w:val="24"/>
          <w:szCs w:val="24"/>
          <w:lang w:val="ru-RU"/>
        </w:rPr>
        <w:t xml:space="preserve">(далее соответственно – программа по русскому языку, русский язык) </w:t>
      </w:r>
      <w:r w:rsidR="00704BEF" w:rsidRPr="004D3EA9">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20.2. </w:t>
      </w:r>
      <w:r w:rsidR="00704BEF" w:rsidRPr="004D3EA9">
        <w:rPr>
          <w:rFonts w:ascii="Times New Roman" w:eastAsia="SchoolBookSanPin" w:hAnsi="Times New Roman"/>
          <w:sz w:val="24"/>
          <w:szCs w:val="24"/>
          <w:lang w:val="ru-RU"/>
        </w:rPr>
        <w:t xml:space="preserve">Пояснительная записка отражает общие цели и задачи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4D3EA9">
        <w:rPr>
          <w:rFonts w:ascii="Times New Roman" w:eastAsia="SchoolBookSanPin" w:hAnsi="Times New Roman"/>
          <w:sz w:val="24"/>
          <w:szCs w:val="24"/>
          <w:lang w:val="ru-RU"/>
        </w:rPr>
        <w:t>обучающимися</w:t>
      </w:r>
      <w:r w:rsidR="00704BEF" w:rsidRPr="004D3EA9">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D3EA9" w:rsidRDefault="001D7BA2"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20.3. </w:t>
      </w:r>
      <w:r w:rsidR="00704BEF" w:rsidRPr="004D3EA9">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w:t>
      </w:r>
      <w:r w:rsidR="00C24549">
        <w:rPr>
          <w:rFonts w:ascii="Times New Roman" w:eastAsia="SchoolBookSanPin" w:hAnsi="Times New Roman"/>
          <w:sz w:val="24"/>
          <w:szCs w:val="24"/>
          <w:lang w:val="ru-RU"/>
        </w:rPr>
        <w:t xml:space="preserve"> д</w:t>
      </w:r>
      <w:r w:rsidR="00704BEF" w:rsidRPr="004D3EA9">
        <w:rPr>
          <w:rFonts w:ascii="Times New Roman" w:eastAsia="SchoolBookSanPin" w:hAnsi="Times New Roman"/>
          <w:sz w:val="24"/>
          <w:szCs w:val="24"/>
          <w:lang w:val="ru-RU"/>
        </w:rPr>
        <w:t xml:space="preserve">ействий </w:t>
      </w:r>
      <w:r w:rsidR="00CB74BE" w:rsidRPr="004D3EA9">
        <w:rPr>
          <w:rFonts w:ascii="Times New Roman" w:eastAsia="SchoolBookSanPin" w:hAnsi="Times New Roman"/>
          <w:sz w:val="24"/>
          <w:szCs w:val="24"/>
          <w:lang w:val="ru-RU"/>
        </w:rPr>
        <w:noBreakHyphen/>
      </w:r>
      <w:r w:rsidR="00704BEF" w:rsidRPr="004D3EA9">
        <w:rPr>
          <w:rFonts w:ascii="Times New Roman" w:eastAsia="SchoolBookSanPin" w:hAnsi="Times New Roman"/>
          <w:sz w:val="24"/>
          <w:szCs w:val="24"/>
          <w:lang w:val="ru-RU"/>
        </w:rPr>
        <w:t xml:space="preserve"> познавательных, коммуникативных и регулятивных, которые возможно формировать средствами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 xml:space="preserve">с учётом возрастных особенностей </w:t>
      </w:r>
      <w:r w:rsidR="00DE7B1C" w:rsidRPr="004D3EA9">
        <w:rPr>
          <w:rFonts w:ascii="Times New Roman" w:eastAsia="SchoolBookSanPin" w:hAnsi="Times New Roman"/>
          <w:sz w:val="24"/>
          <w:szCs w:val="24"/>
          <w:lang w:val="ru-RU"/>
        </w:rPr>
        <w:t>обучающихся на уровне начального общего образования</w:t>
      </w:r>
      <w:r w:rsidR="00AB65AE" w:rsidRPr="004D3EA9">
        <w:rPr>
          <w:rFonts w:ascii="Times New Roman" w:eastAsia="SchoolBookSanPin" w:hAnsi="Times New Roman"/>
          <w:sz w:val="24"/>
          <w:szCs w:val="24"/>
          <w:lang w:val="ru-RU"/>
        </w:rPr>
        <w:t xml:space="preserve">. </w:t>
      </w:r>
    </w:p>
    <w:p w:rsidR="00704BEF" w:rsidRPr="004D3EA9" w:rsidRDefault="001D7BA2"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20.4. </w:t>
      </w:r>
      <w:r w:rsidR="00704BEF" w:rsidRPr="004D3EA9">
        <w:rPr>
          <w:rFonts w:ascii="Times New Roman" w:eastAsia="SchoolBookSanPi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 xml:space="preserve">освоения программы по русскому языку </w:t>
      </w:r>
      <w:r w:rsidR="00704BEF" w:rsidRPr="004D3EA9">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а также предметные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за каждый год обучения.</w:t>
      </w:r>
    </w:p>
    <w:p w:rsidR="00704BEF" w:rsidRPr="004D3EA9" w:rsidRDefault="001D7BA2"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20.5. </w:t>
      </w:r>
      <w:r w:rsidR="00460248" w:rsidRPr="004D3EA9">
        <w:rPr>
          <w:rFonts w:ascii="Times New Roman" w:eastAsia="OfficinaSansBoldITC" w:hAnsi="Times New Roman"/>
          <w:sz w:val="24"/>
          <w:szCs w:val="24"/>
          <w:lang w:val="ru-RU"/>
        </w:rPr>
        <w:t>Пояснительная записка</w:t>
      </w:r>
      <w:r w:rsidR="00CB74BE" w:rsidRPr="004D3EA9">
        <w:rPr>
          <w:rFonts w:ascii="Times New Roman" w:eastAsia="OfficinaSansBoldITC" w:hAnsi="Times New Roman"/>
          <w:sz w:val="24"/>
          <w:szCs w:val="24"/>
          <w:lang w:val="ru-RU"/>
        </w:rPr>
        <w:t>.</w:t>
      </w:r>
    </w:p>
    <w:p w:rsidR="00704BEF" w:rsidRPr="004D3EA9" w:rsidRDefault="001D7BA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4D3EA9">
        <w:rPr>
          <w:rFonts w:ascii="Times New Roman" w:eastAsia="SchoolBookSanPin" w:hAnsi="Times New Roman"/>
          <w:sz w:val="24"/>
          <w:szCs w:val="24"/>
          <w:lang w:val="ru-RU"/>
        </w:rPr>
        <w:t>т</w:t>
      </w:r>
      <w:r w:rsidR="00704BEF" w:rsidRPr="004D3EA9">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D3EA9">
        <w:rPr>
          <w:rFonts w:ascii="Times New Roman" w:eastAsia="SchoolBookSanPin" w:hAnsi="Times New Roman"/>
          <w:sz w:val="24"/>
          <w:szCs w:val="24"/>
          <w:lang w:val="ru-RU"/>
        </w:rPr>
        <w:t>ф</w:t>
      </w:r>
      <w:r w:rsidR="00704BEF" w:rsidRPr="004D3EA9">
        <w:rPr>
          <w:rFonts w:ascii="Times New Roman" w:eastAsia="SchoolBookSanPin" w:hAnsi="Times New Roman"/>
          <w:sz w:val="24"/>
          <w:szCs w:val="24"/>
          <w:lang w:val="ru-RU"/>
        </w:rPr>
        <w:t>едеральной программе воспитания.</w:t>
      </w:r>
    </w:p>
    <w:p w:rsidR="001D7BA2" w:rsidRPr="004D3EA9" w:rsidRDefault="001D7BA2"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20.5.2. </w:t>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4D3EA9">
        <w:rPr>
          <w:rFonts w:ascii="Times New Roman" w:eastAsia="SchoolBookSanPin" w:hAnsi="Times New Roman"/>
          <w:sz w:val="24"/>
          <w:szCs w:val="24"/>
          <w:lang w:val="ru-RU"/>
        </w:rPr>
        <w:t xml:space="preserve">учебных </w:t>
      </w:r>
      <w:r w:rsidR="00704BEF" w:rsidRPr="004D3EA9">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а также будут востребованы в жизни. </w:t>
      </w:r>
    </w:p>
    <w:p w:rsidR="00704BEF" w:rsidRPr="004D3EA9" w:rsidRDefault="001D7BA2"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20.5.3. </w:t>
      </w:r>
      <w:r w:rsidR="00704BEF" w:rsidRPr="004D3EA9">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успехи в изучении этого предмета во многом определяют результаты обучающихся по другим </w:t>
      </w:r>
      <w:r w:rsidR="00DE7B1C" w:rsidRPr="004D3EA9">
        <w:rPr>
          <w:rFonts w:ascii="Times New Roman" w:eastAsia="SchoolBookSanPin" w:hAnsi="Times New Roman"/>
          <w:sz w:val="24"/>
          <w:szCs w:val="24"/>
          <w:lang w:val="ru-RU"/>
        </w:rPr>
        <w:t>учебным</w:t>
      </w:r>
      <w:r w:rsidR="00704BEF" w:rsidRPr="004D3EA9">
        <w:rPr>
          <w:rFonts w:ascii="Times New Roman" w:eastAsia="SchoolBookSanPin" w:hAnsi="Times New Roman"/>
          <w:sz w:val="24"/>
          <w:szCs w:val="24"/>
          <w:lang w:val="ru-RU"/>
        </w:rPr>
        <w:t>предметам.</w:t>
      </w:r>
    </w:p>
    <w:p w:rsidR="000707D7" w:rsidRPr="004D3EA9" w:rsidRDefault="001D7BA2"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20.5.4. </w:t>
      </w:r>
      <w:r w:rsidR="00704BEF" w:rsidRPr="004D3EA9">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особенно таких её компонентов, как языковая, коммуникативная, </w:t>
      </w:r>
      <w:r w:rsidR="00704BEF" w:rsidRPr="004D3EA9">
        <w:rPr>
          <w:rFonts w:ascii="Times New Roman" w:eastAsia="SchoolBookSanPin" w:hAnsi="Times New Roman"/>
          <w:sz w:val="24"/>
          <w:szCs w:val="24"/>
          <w:lang w:val="ru-RU"/>
        </w:rPr>
        <w:lastRenderedPageBreak/>
        <w:t xml:space="preserve">читательская, общекультурная и социальная грамотность. </w:t>
      </w:r>
    </w:p>
    <w:p w:rsidR="00704BEF" w:rsidRPr="004D3EA9" w:rsidRDefault="000707D7"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20.5.5. </w:t>
      </w:r>
      <w:r w:rsidR="00704BEF" w:rsidRPr="004D3EA9">
        <w:rPr>
          <w:rFonts w:ascii="Times New Roman" w:eastAsia="SchoolBookSanPin" w:hAnsi="Times New Roman"/>
          <w:sz w:val="24"/>
          <w:szCs w:val="24"/>
          <w:lang w:val="ru-RU"/>
        </w:rPr>
        <w:t xml:space="preserve">Первичное знакомство с системой русского языка, богатством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20.5.6. </w:t>
      </w:r>
      <w:r w:rsidR="00704BEF" w:rsidRPr="004D3EA9">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20.5.7. </w:t>
      </w:r>
      <w:r w:rsidR="00704BEF" w:rsidRPr="004D3EA9">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приобретение </w:t>
      </w:r>
      <w:r w:rsidR="00DE7B1C" w:rsidRPr="004D3EA9">
        <w:rPr>
          <w:rFonts w:ascii="Times New Roman" w:eastAsia="SchoolBookSanPin" w:hAnsi="Times New Roman"/>
          <w:sz w:val="24"/>
          <w:szCs w:val="24"/>
          <w:lang w:val="ru-RU"/>
        </w:rPr>
        <w:t>обучающимися</w:t>
      </w:r>
      <w:r w:rsidRPr="004D3EA9">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из главных духовно­нравственных ценностей народа; понимание роли языка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как основного средства общения; осознание значения русского языка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график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лексик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морфемик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морфологи</w:t>
      </w:r>
      <w:r w:rsidR="00913A16"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и синтаксис;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развитие функциональной грамотности, готовности к успешному взаимодействию с </w:t>
      </w:r>
      <w:r w:rsidRPr="004D3EA9">
        <w:rPr>
          <w:rFonts w:ascii="Times New Roman" w:eastAsia="SchoolBookSanPin" w:hAnsi="Times New Roman"/>
          <w:sz w:val="24"/>
          <w:szCs w:val="24"/>
          <w:lang w:val="ru-RU"/>
        </w:rPr>
        <w:lastRenderedPageBreak/>
        <w:t>изменяющимся миром и дальнейшему успешному образованию.</w:t>
      </w:r>
    </w:p>
    <w:p w:rsidR="000707D7"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20.5.8. </w:t>
      </w:r>
      <w:r w:rsidR="00704BEF" w:rsidRPr="004D3EA9">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4D3EA9">
        <w:rPr>
          <w:rFonts w:ascii="Times New Roman" w:eastAsia="SchoolBookSanPin" w:hAnsi="Times New Roman"/>
          <w:sz w:val="24"/>
          <w:szCs w:val="24"/>
          <w:lang w:val="ru-RU"/>
        </w:rPr>
        <w:t xml:space="preserve">русскому языку </w:t>
      </w:r>
      <w:r w:rsidR="00704BEF" w:rsidRPr="004D3EA9">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20.5.9. </w:t>
      </w:r>
      <w:r w:rsidR="00704BEF" w:rsidRPr="004D3EA9">
        <w:rPr>
          <w:rFonts w:ascii="Times New Roman" w:eastAsia="SchoolBookSanPin" w:hAnsi="Times New Roman"/>
          <w:sz w:val="24"/>
          <w:szCs w:val="24"/>
          <w:lang w:val="ru-RU"/>
        </w:rPr>
        <w:t xml:space="preserve">Развитие устной и письменной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направлено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w:t>
      </w:r>
      <w:r w:rsidR="00371FBD"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позволит </w:t>
      </w:r>
      <w:r w:rsidR="006232C9" w:rsidRPr="004D3EA9">
        <w:rPr>
          <w:rFonts w:ascii="Times New Roman" w:hAnsi="Times New Roman"/>
          <w:sz w:val="24"/>
          <w:szCs w:val="24"/>
          <w:lang w:val="ru-RU"/>
        </w:rPr>
        <w:t>педагогическому работнику</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содержание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по годам обучения в соответствии с ФГОС НОО;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4D3EA9" w:rsidRDefault="000707D7" w:rsidP="007A7D90">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В </w:t>
      </w:r>
      <w:r w:rsidR="00BE2B8D" w:rsidRPr="004D3EA9">
        <w:rPr>
          <w:rFonts w:ascii="Times New Roman" w:eastAsia="SchoolBookSanPin" w:hAnsi="Times New Roman"/>
          <w:sz w:val="24"/>
          <w:szCs w:val="24"/>
          <w:lang w:val="ru-RU"/>
        </w:rPr>
        <w:t>программе</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4D3EA9">
        <w:rPr>
          <w:rFonts w:ascii="Times New Roman" w:eastAsia="SchoolBookSanPin" w:hAnsi="Times New Roman"/>
          <w:sz w:val="24"/>
          <w:szCs w:val="24"/>
          <w:lang w:val="ru-RU"/>
        </w:rPr>
        <w:t>обучающимися</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w:t>
      </w:r>
    </w:p>
    <w:p w:rsidR="00704BEF" w:rsidRPr="004D3EA9" w:rsidRDefault="000707D7" w:rsidP="000C14A5">
      <w:pPr>
        <w:autoSpaceDE w:val="0"/>
        <w:autoSpaceDN w:val="0"/>
        <w:adjustRightInd w:val="0"/>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2</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Программа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D3EA9">
        <w:rPr>
          <w:rFonts w:ascii="Times New Roman" w:eastAsia="SchoolBookSanPin" w:hAnsi="Times New Roman"/>
          <w:sz w:val="24"/>
          <w:szCs w:val="24"/>
          <w:lang w:val="ru-RU"/>
        </w:rPr>
        <w:t>ое</w:t>
      </w:r>
      <w:r w:rsidR="00704BEF" w:rsidRPr="004D3EA9">
        <w:rPr>
          <w:rFonts w:ascii="Times New Roman" w:eastAsia="SchoolBookSanPin" w:hAnsi="Times New Roman"/>
          <w:sz w:val="24"/>
          <w:szCs w:val="24"/>
          <w:lang w:val="ru-RU"/>
        </w:rPr>
        <w:t xml:space="preserve"> на логике развития предметного содержания </w:t>
      </w:r>
      <w:r w:rsidR="007A7D90"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и учёте психологических и возрастных особенностей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w:t>
      </w:r>
    </w:p>
    <w:p w:rsidR="00704BEF" w:rsidRPr="004D3EA9" w:rsidRDefault="000707D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 Программа по русскому языку </w:t>
      </w:r>
      <w:r w:rsidR="00704BEF" w:rsidRPr="004D3EA9">
        <w:rPr>
          <w:rFonts w:ascii="Times New Roman" w:eastAsia="SchoolBookSanPin" w:hAnsi="Times New Roman"/>
          <w:sz w:val="24"/>
          <w:szCs w:val="24"/>
          <w:lang w:val="ru-RU"/>
        </w:rPr>
        <w:t xml:space="preserve">предоставляет возможности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при условии сохранения обязательной части содержания</w:t>
      </w:r>
      <w:r w:rsidRPr="004D3EA9">
        <w:rPr>
          <w:rFonts w:ascii="Times New Roman" w:eastAsia="SchoolBookSanPin" w:hAnsi="Times New Roman"/>
          <w:sz w:val="24"/>
          <w:szCs w:val="24"/>
          <w:lang w:val="ru-RU"/>
        </w:rPr>
        <w:t xml:space="preserve"> учебного предмета</w:t>
      </w:r>
      <w:r w:rsidR="00704BEF" w:rsidRPr="004D3EA9">
        <w:rPr>
          <w:rFonts w:ascii="Times New Roman" w:eastAsia="SchoolBookSanPin" w:hAnsi="Times New Roman"/>
          <w:sz w:val="24"/>
          <w:szCs w:val="24"/>
          <w:lang w:val="ru-RU"/>
        </w:rPr>
        <w:t>.</w:t>
      </w:r>
    </w:p>
    <w:p w:rsidR="00704BEF" w:rsidRPr="004D3EA9" w:rsidRDefault="007F4396" w:rsidP="00D20BAC">
      <w:pPr>
        <w:spacing w:after="0" w:line="35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Содержание программы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составлено таким образом, что достижение </w:t>
      </w:r>
      <w:r w:rsidR="00DE7B1C" w:rsidRPr="004D3EA9">
        <w:rPr>
          <w:rFonts w:ascii="Times New Roman" w:eastAsia="SchoolBookSanPin" w:hAnsi="Times New Roman"/>
          <w:sz w:val="24"/>
          <w:szCs w:val="24"/>
          <w:lang w:val="ru-RU"/>
        </w:rPr>
        <w:t xml:space="preserve">обучающимися </w:t>
      </w:r>
      <w:r w:rsidR="00704BEF" w:rsidRPr="004D3EA9">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4D3EA9">
        <w:rPr>
          <w:rFonts w:ascii="Times New Roman" w:eastAsia="SchoolBookSanPin" w:hAnsi="Times New Roman"/>
          <w:sz w:val="24"/>
          <w:szCs w:val="24"/>
          <w:lang w:val="ru-RU"/>
        </w:rPr>
        <w:t>русского языка</w:t>
      </w:r>
      <w:r w:rsidR="00BE2B8D"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и подчёркивают пропедевтическое значение </w:t>
      </w:r>
      <w:r w:rsidR="00BE2B8D" w:rsidRPr="004D3EA9">
        <w:rPr>
          <w:rFonts w:ascii="Times New Roman" w:eastAsia="SchoolBookSanPin" w:hAnsi="Times New Roman"/>
          <w:sz w:val="24"/>
          <w:szCs w:val="24"/>
          <w:lang w:val="ru-RU"/>
        </w:rPr>
        <w:t xml:space="preserve">уровня </w:t>
      </w:r>
      <w:r w:rsidR="00704BEF" w:rsidRPr="004D3EA9">
        <w:rPr>
          <w:rFonts w:ascii="Times New Roman" w:eastAsia="SchoolBookSanPin" w:hAnsi="Times New Roman"/>
          <w:sz w:val="24"/>
          <w:szCs w:val="24"/>
          <w:lang w:val="ru-RU"/>
        </w:rPr>
        <w:t xml:space="preserve">начального </w:t>
      </w:r>
      <w:r w:rsidR="00BE2B8D" w:rsidRPr="004D3EA9">
        <w:rPr>
          <w:rFonts w:ascii="Times New Roman" w:eastAsia="SchoolBookSanPin" w:hAnsi="Times New Roman"/>
          <w:sz w:val="24"/>
          <w:szCs w:val="24"/>
          <w:lang w:val="ru-RU"/>
        </w:rPr>
        <w:t xml:space="preserve">общего </w:t>
      </w:r>
      <w:r w:rsidR="00704BEF" w:rsidRPr="004D3EA9">
        <w:rPr>
          <w:rFonts w:ascii="Times New Roman" w:eastAsia="SchoolBookSanPin" w:hAnsi="Times New Roman"/>
          <w:sz w:val="24"/>
          <w:szCs w:val="24"/>
          <w:lang w:val="ru-RU"/>
        </w:rPr>
        <w:t xml:space="preserve">образования, формирование готовности </w:t>
      </w:r>
      <w:r w:rsidR="00DE7B1C" w:rsidRPr="004D3EA9">
        <w:rPr>
          <w:rFonts w:ascii="Times New Roman" w:eastAsia="SchoolBookSanPin" w:hAnsi="Times New Roman"/>
          <w:sz w:val="24"/>
          <w:szCs w:val="24"/>
          <w:lang w:val="ru-RU"/>
        </w:rPr>
        <w:lastRenderedPageBreak/>
        <w:t>обучающегося</w:t>
      </w:r>
      <w:r w:rsidR="00704BEF" w:rsidRPr="004D3EA9">
        <w:rPr>
          <w:rFonts w:ascii="Times New Roman" w:eastAsia="SchoolBookSanPin" w:hAnsi="Times New Roman"/>
          <w:sz w:val="24"/>
          <w:szCs w:val="24"/>
          <w:lang w:val="ru-RU"/>
        </w:rPr>
        <w:t xml:space="preserve"> к дальнейшему обучению.</w:t>
      </w:r>
    </w:p>
    <w:p w:rsidR="00704BEF" w:rsidRPr="004D3EA9" w:rsidRDefault="00704BEF" w:rsidP="00D20BAC">
      <w:pPr>
        <w:spacing w:after="0" w:line="35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Общее число часов, </w:t>
      </w:r>
      <w:r w:rsidR="00D20BAC" w:rsidRPr="004D3EA9">
        <w:rPr>
          <w:rFonts w:ascii="Times New Roman" w:eastAsia="SchoolBookSanPin" w:hAnsi="Times New Roman"/>
          <w:sz w:val="24"/>
          <w:szCs w:val="24"/>
          <w:lang w:val="ru-RU"/>
        </w:rPr>
        <w:t>рекомендованных для</w:t>
      </w:r>
      <w:r w:rsidRPr="004D3EA9">
        <w:rPr>
          <w:rFonts w:ascii="Times New Roman" w:eastAsia="SchoolBookSanPin" w:hAnsi="Times New Roman"/>
          <w:sz w:val="24"/>
          <w:szCs w:val="24"/>
          <w:lang w:val="ru-RU"/>
        </w:rPr>
        <w:t xml:space="preserve"> изучени</w:t>
      </w:r>
      <w:r w:rsidR="00D20BAC" w:rsidRPr="004D3EA9">
        <w:rPr>
          <w:rFonts w:ascii="Times New Roman" w:eastAsia="SchoolBookSanPin" w:hAnsi="Times New Roman"/>
          <w:sz w:val="24"/>
          <w:szCs w:val="24"/>
          <w:lang w:val="ru-RU"/>
        </w:rPr>
        <w:t>я</w:t>
      </w:r>
      <w:r w:rsidR="007A26B2" w:rsidRPr="004D3EA9">
        <w:rPr>
          <w:rFonts w:ascii="Times New Roman" w:eastAsia="SchoolBookSanPin" w:hAnsi="Times New Roman"/>
          <w:sz w:val="24"/>
          <w:szCs w:val="24"/>
          <w:lang w:val="ru-RU"/>
        </w:rPr>
        <w:t>р</w:t>
      </w:r>
      <w:r w:rsidRPr="004D3EA9">
        <w:rPr>
          <w:rFonts w:ascii="Times New Roman" w:eastAsia="SchoolBookSanPin" w:hAnsi="Times New Roman"/>
          <w:sz w:val="24"/>
          <w:szCs w:val="24"/>
          <w:lang w:val="ru-RU"/>
        </w:rPr>
        <w:t xml:space="preserve">усского языка, </w:t>
      </w:r>
      <w:r w:rsidR="00CB74BE" w:rsidRPr="004D3EA9">
        <w:rPr>
          <w:rFonts w:ascii="Times New Roman" w:eastAsia="SchoolBookSanPin" w:hAnsi="Times New Roman"/>
          <w:sz w:val="24"/>
          <w:szCs w:val="24"/>
          <w:lang w:val="ru-RU"/>
        </w:rPr>
        <w:noBreakHyphen/>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675 (5 часов в неделю в каждом классе): в 1 классе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165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во 2</w:t>
      </w:r>
      <w:r w:rsidR="00CB74B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 классах </w:t>
      </w:r>
      <w:r w:rsidR="00D32190" w:rsidRPr="004D3EA9">
        <w:rPr>
          <w:rFonts w:ascii="Times New Roman" w:eastAsia="SchoolBookSanPin" w:hAnsi="Times New Roman"/>
          <w:sz w:val="24"/>
          <w:szCs w:val="24"/>
          <w:lang w:val="ru-RU"/>
        </w:rPr>
        <w:noBreakHyphen/>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170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xml:space="preserve">. </w:t>
      </w:r>
    </w:p>
    <w:p w:rsidR="00704BEF" w:rsidRPr="004D3EA9" w:rsidRDefault="00CF11F3" w:rsidP="00D20BAC">
      <w:pPr>
        <w:spacing w:after="0" w:line="35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w:t>
      </w:r>
      <w:r w:rsidR="00BE2B8D" w:rsidRPr="004D3EA9">
        <w:rPr>
          <w:rFonts w:ascii="Times New Roman" w:eastAsia="OfficinaSansBoldITC" w:hAnsi="Times New Roman"/>
          <w:sz w:val="24"/>
          <w:szCs w:val="24"/>
          <w:lang w:val="ru-RU"/>
        </w:rPr>
        <w:t xml:space="preserve">. </w:t>
      </w:r>
      <w:r w:rsidR="00460248" w:rsidRPr="004D3EA9">
        <w:rPr>
          <w:rFonts w:ascii="Times New Roman" w:eastAsia="OfficinaSansBoldITC" w:hAnsi="Times New Roman"/>
          <w:sz w:val="24"/>
          <w:szCs w:val="24"/>
          <w:lang w:val="ru-RU"/>
        </w:rPr>
        <w:t>Содержание обучения</w:t>
      </w:r>
      <w:r w:rsidRPr="004D3EA9">
        <w:rPr>
          <w:rFonts w:ascii="Times New Roman" w:eastAsia="OfficinaSansBoldITC" w:hAnsi="Times New Roman"/>
          <w:sz w:val="24"/>
          <w:szCs w:val="24"/>
          <w:lang w:val="ru-RU"/>
        </w:rPr>
        <w:t xml:space="preserve"> в 1 классе.</w:t>
      </w:r>
    </w:p>
    <w:p w:rsidR="007A7D90" w:rsidRPr="004D3EA9" w:rsidRDefault="00CF11F3" w:rsidP="00D20BAC">
      <w:pPr>
        <w:spacing w:after="0" w:line="35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20.6.1. </w:t>
      </w:r>
      <w:r w:rsidR="007A7D90" w:rsidRPr="004D3EA9">
        <w:rPr>
          <w:rFonts w:ascii="Times New Roman" w:eastAsia="OfficinaSansBoldITC" w:hAnsi="Times New Roman"/>
          <w:sz w:val="24"/>
          <w:szCs w:val="24"/>
          <w:lang w:val="ru-RU"/>
        </w:rPr>
        <w:t>Обучение грамоте.</w:t>
      </w:r>
    </w:p>
    <w:p w:rsidR="00704BEF" w:rsidRPr="004D3EA9" w:rsidRDefault="00AB65AE" w:rsidP="00D20BAC">
      <w:pPr>
        <w:spacing w:after="0" w:line="35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Начальным этапом изучения </w:t>
      </w:r>
      <w:r w:rsidR="007A7D90" w:rsidRPr="004D3EA9">
        <w:rPr>
          <w:rFonts w:ascii="Times New Roman" w:hAnsi="Times New Roman"/>
          <w:sz w:val="24"/>
          <w:szCs w:val="24"/>
          <w:lang w:val="ru-RU"/>
        </w:rPr>
        <w:t xml:space="preserve">учебных предметов «Русский язык», </w:t>
      </w:r>
      <w:r w:rsidRPr="004D3EA9">
        <w:rPr>
          <w:rFonts w:ascii="Times New Roman" w:hAnsi="Times New Roman"/>
          <w:sz w:val="24"/>
          <w:szCs w:val="24"/>
          <w:lang w:val="ru-RU"/>
        </w:rPr>
        <w:t xml:space="preserve">«Литературное чтение» в 1 классе является </w:t>
      </w:r>
      <w:r w:rsidR="001A61D5" w:rsidRPr="004D3EA9">
        <w:rPr>
          <w:rFonts w:ascii="Times New Roman" w:hAnsi="Times New Roman"/>
          <w:sz w:val="24"/>
          <w:szCs w:val="24"/>
          <w:lang w:val="ru-RU"/>
        </w:rPr>
        <w:t xml:space="preserve">учебный </w:t>
      </w:r>
      <w:r w:rsidRPr="004D3EA9">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4D3EA9">
        <w:rPr>
          <w:rFonts w:ascii="Times New Roman" w:hAnsi="Times New Roman"/>
          <w:sz w:val="24"/>
          <w:szCs w:val="24"/>
          <w:lang w:val="ru-RU"/>
        </w:rPr>
        <w:t xml:space="preserve">учебный курс </w:t>
      </w:r>
      <w:r w:rsidRPr="004D3EA9">
        <w:rPr>
          <w:rFonts w:ascii="Times New Roman" w:hAnsi="Times New Roman"/>
          <w:sz w:val="24"/>
          <w:szCs w:val="24"/>
          <w:lang w:val="ru-RU"/>
        </w:rPr>
        <w:t>«Обучение грамоте»</w:t>
      </w:r>
      <w:r w:rsidR="004F107E" w:rsidRPr="004D3EA9">
        <w:rPr>
          <w:rFonts w:ascii="Times New Roman" w:hAnsi="Times New Roman"/>
          <w:sz w:val="24"/>
          <w:szCs w:val="24"/>
          <w:lang w:val="ru-RU"/>
        </w:rPr>
        <w:t xml:space="preserve"> рекомендуется отводить </w:t>
      </w:r>
      <w:r w:rsidRPr="004D3EA9">
        <w:rPr>
          <w:rFonts w:ascii="Times New Roman" w:hAnsi="Times New Roman"/>
          <w:sz w:val="24"/>
          <w:szCs w:val="24"/>
          <w:lang w:val="ru-RU"/>
        </w:rPr>
        <w:t xml:space="preserve">9 часов в неделю: 5 часов </w:t>
      </w:r>
      <w:r w:rsidR="007A7D90" w:rsidRPr="004D3EA9">
        <w:rPr>
          <w:rFonts w:ascii="Times New Roman" w:hAnsi="Times New Roman"/>
          <w:sz w:val="24"/>
          <w:szCs w:val="24"/>
          <w:lang w:val="ru-RU"/>
        </w:rPr>
        <w:t xml:space="preserve">учебного предмета «Русский язык» </w:t>
      </w:r>
      <w:r w:rsidRPr="004D3EA9">
        <w:rPr>
          <w:rFonts w:ascii="Times New Roman" w:hAnsi="Times New Roman"/>
          <w:sz w:val="24"/>
          <w:szCs w:val="24"/>
          <w:lang w:val="ru-RU"/>
        </w:rPr>
        <w:t xml:space="preserve">(обучение письму) и 4 часа </w:t>
      </w:r>
      <w:r w:rsidR="00CF11F3" w:rsidRPr="004D3EA9">
        <w:rPr>
          <w:rFonts w:ascii="Times New Roman" w:hAnsi="Times New Roman"/>
          <w:sz w:val="24"/>
          <w:szCs w:val="24"/>
          <w:lang w:val="ru-RU"/>
        </w:rPr>
        <w:t xml:space="preserve">учебного предмета </w:t>
      </w:r>
      <w:r w:rsidRPr="004D3EA9">
        <w:rPr>
          <w:rFonts w:ascii="Times New Roman" w:hAnsi="Times New Roman"/>
          <w:sz w:val="24"/>
          <w:szCs w:val="24"/>
          <w:lang w:val="ru-RU"/>
        </w:rPr>
        <w:t>«Литературно</w:t>
      </w:r>
      <w:r w:rsidR="00CF11F3" w:rsidRPr="004D3EA9">
        <w:rPr>
          <w:rFonts w:ascii="Times New Roman" w:hAnsi="Times New Roman"/>
          <w:sz w:val="24"/>
          <w:szCs w:val="24"/>
          <w:lang w:val="ru-RU"/>
        </w:rPr>
        <w:t>е</w:t>
      </w:r>
      <w:r w:rsidRPr="004D3EA9">
        <w:rPr>
          <w:rFonts w:ascii="Times New Roman" w:hAnsi="Times New Roman"/>
          <w:sz w:val="24"/>
          <w:szCs w:val="24"/>
          <w:lang w:val="ru-RU"/>
        </w:rPr>
        <w:t xml:space="preserve"> чтени</w:t>
      </w:r>
      <w:r w:rsidR="00CF11F3" w:rsidRPr="004D3EA9">
        <w:rPr>
          <w:rFonts w:ascii="Times New Roman" w:hAnsi="Times New Roman"/>
          <w:sz w:val="24"/>
          <w:szCs w:val="24"/>
          <w:lang w:val="ru-RU"/>
        </w:rPr>
        <w:t>е</w:t>
      </w:r>
      <w:r w:rsidRPr="004D3EA9">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20.6.1.1. 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Понимание текста при его прослушивании и при самостоятельном чтении вслух.</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20.6.1.2. </w:t>
      </w:r>
      <w:r w:rsidR="00704BEF" w:rsidRPr="004D3EA9">
        <w:rPr>
          <w:rFonts w:ascii="Times New Roman" w:eastAsia="OfficinaSansBoldITC" w:hAnsi="Times New Roman"/>
          <w:sz w:val="24"/>
          <w:szCs w:val="24"/>
          <w:lang w:val="ru-RU"/>
        </w:rPr>
        <w:t>Слово и предложение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20.6.1.3. 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20.6.1.4. 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20.6.1.5. </w:t>
      </w:r>
      <w:r w:rsidR="00704BEF" w:rsidRPr="004D3EA9">
        <w:rPr>
          <w:rFonts w:ascii="Times New Roman" w:eastAsia="OfficinaSansBoldITC" w:hAnsi="Times New Roman"/>
          <w:sz w:val="24"/>
          <w:szCs w:val="24"/>
          <w:lang w:val="ru-RU"/>
        </w:rPr>
        <w:t>Чтение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стихотворений.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20.6.1.6. </w:t>
      </w:r>
      <w:r w:rsidR="00704BEF" w:rsidRPr="004D3EA9">
        <w:rPr>
          <w:rFonts w:ascii="Times New Roman" w:eastAsia="OfficinaSansBoldITC" w:hAnsi="Times New Roman"/>
          <w:sz w:val="24"/>
          <w:szCs w:val="24"/>
          <w:lang w:val="ru-RU"/>
        </w:rPr>
        <w:t>Письмо</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последовательность правильного списывания текста.</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20.6.2. </w:t>
      </w:r>
      <w:r w:rsidR="00704BEF" w:rsidRPr="004D3EA9">
        <w:rPr>
          <w:rFonts w:ascii="Times New Roman" w:eastAsia="OfficinaSansBoldITC" w:hAnsi="Times New Roman"/>
          <w:sz w:val="24"/>
          <w:szCs w:val="24"/>
          <w:lang w:val="ru-RU"/>
        </w:rPr>
        <w:t>Систематический курс</w:t>
      </w:r>
      <w:r w:rsidR="00AB1EAC" w:rsidRPr="004D3EA9">
        <w:rPr>
          <w:rFonts w:ascii="Times New Roman" w:eastAsia="OfficinaSansBoldITC" w:hAnsi="Times New Roman"/>
          <w:sz w:val="24"/>
          <w:szCs w:val="24"/>
          <w:lang w:val="ru-RU"/>
        </w:rPr>
        <w:t>.</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20.6.2.1. </w:t>
      </w:r>
      <w:r w:rsidR="00704BEF" w:rsidRPr="004D3EA9">
        <w:rPr>
          <w:rFonts w:ascii="Times New Roman" w:eastAsia="OfficinaSansBoldITC" w:hAnsi="Times New Roman"/>
          <w:sz w:val="24"/>
          <w:szCs w:val="24"/>
          <w:lang w:val="ru-RU"/>
        </w:rPr>
        <w:t>Общие сведения о языке</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20.6.2.2. 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20.6.2.3. 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звуков буквами </w:t>
      </w:r>
      <w:r w:rsidRPr="004D3EA9">
        <w:rPr>
          <w:rFonts w:ascii="Times New Roman" w:eastAsia="SchoolBookSanPin" w:hAnsi="Times New Roman"/>
          <w:bCs/>
          <w:sz w:val="24"/>
          <w:szCs w:val="24"/>
          <w:lang w:val="ru-RU"/>
        </w:rPr>
        <w:t>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ы</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слова с буквой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Обозначение на письме мягкости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w:t>
      </w:r>
      <w:r w:rsidRPr="004D3EA9">
        <w:rPr>
          <w:rFonts w:ascii="Times New Roman" w:eastAsia="SchoolBookSanPin" w:hAnsi="Times New Roman"/>
          <w:sz w:val="24"/>
          <w:szCs w:val="24"/>
          <w:lang w:val="ru-RU"/>
        </w:rPr>
        <w:t xml:space="preserve">.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Небуквенные графические средства: пробел между словами, знак переноса.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20.6.2.4. 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20.6.2.5. 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единица языка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Выявление слов, значение которых требует уточнения.</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20.6.2.6. 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слов в предложении;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фамилиях людей, кличках животных;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перенос слов (без учёта морфемного членения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восклицательный знаки.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Алгоритм списывания текста.</w:t>
      </w:r>
    </w:p>
    <w:p w:rsidR="00704BEF" w:rsidRPr="004D3EA9" w:rsidRDefault="001A61D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20.6.2.8. 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речевого этикета в ситуациях учебного и бытового общения (приветствие, </w:t>
      </w:r>
      <w:r w:rsidRPr="004D3EA9">
        <w:rPr>
          <w:rFonts w:ascii="Times New Roman" w:eastAsia="SchoolBookSanPin" w:hAnsi="Times New Roman"/>
          <w:sz w:val="24"/>
          <w:szCs w:val="24"/>
          <w:lang w:val="ru-RU"/>
        </w:rPr>
        <w:lastRenderedPageBreak/>
        <w:t>прощание, извинение, благодарность, обращение с просьбой).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небольших рассказов на основе наблюдений.</w:t>
      </w:r>
    </w:p>
    <w:p w:rsidR="00A23F6E" w:rsidRPr="004D3EA9" w:rsidRDefault="001A61D5"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20.6.3. </w:t>
      </w:r>
      <w:r w:rsidR="00704BEF" w:rsidRPr="004D3EA9">
        <w:rPr>
          <w:rFonts w:ascii="Times New Roman" w:eastAsia="SchoolBookSanPin" w:hAnsi="Times New Roman"/>
          <w:sz w:val="24"/>
          <w:szCs w:val="24"/>
          <w:lang w:val="ru-RU"/>
        </w:rPr>
        <w:t xml:space="preserve">Изучение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в </w:t>
      </w:r>
      <w:r w:rsidRPr="004D3EA9">
        <w:rPr>
          <w:rFonts w:ascii="Times New Roman" w:eastAsia="SchoolBookSanPin" w:hAnsi="Times New Roman"/>
          <w:sz w:val="24"/>
          <w:szCs w:val="24"/>
          <w:lang w:val="ru-RU"/>
        </w:rPr>
        <w:t>1</w:t>
      </w:r>
      <w:r w:rsidR="00704BEF" w:rsidRPr="004D3EA9">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bCs/>
          <w:sz w:val="24"/>
          <w:szCs w:val="24"/>
          <w:lang w:val="ru-RU"/>
        </w:rPr>
        <w:t xml:space="preserve">познавательных </w:t>
      </w:r>
      <w:r w:rsidR="00681508" w:rsidRPr="004D3EA9">
        <w:rPr>
          <w:rFonts w:ascii="Times New Roman" w:eastAsia="SchoolBookSanPin" w:hAnsi="Times New Roman"/>
          <w:bCs/>
          <w:sz w:val="24"/>
          <w:szCs w:val="24"/>
          <w:lang w:val="ru-RU"/>
        </w:rPr>
        <w:t>универсальны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учебны</w:t>
      </w:r>
      <w:r w:rsidR="005E7ED8" w:rsidRPr="004D3EA9">
        <w:rPr>
          <w:rFonts w:ascii="Times New Roman" w:eastAsia="SchoolBookSanPin" w:hAnsi="Times New Roman"/>
          <w:bCs/>
          <w:sz w:val="24"/>
          <w:szCs w:val="24"/>
          <w:lang w:val="ru-RU"/>
        </w:rPr>
        <w:t>х</w:t>
      </w:r>
      <w:r w:rsidR="00704BEF" w:rsidRPr="004D3EA9">
        <w:rPr>
          <w:rFonts w:ascii="Times New Roman" w:eastAsia="SchoolBookSanPin" w:hAnsi="Times New Roman"/>
          <w:bCs/>
          <w:sz w:val="24"/>
          <w:szCs w:val="24"/>
          <w:lang w:val="ru-RU"/>
        </w:rPr>
        <w:t>действи</w:t>
      </w:r>
      <w:r w:rsidR="005E7ED8" w:rsidRPr="004D3EA9">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xml:space="preserve">, совместной деятельности. </w:t>
      </w:r>
    </w:p>
    <w:p w:rsidR="00704BEF" w:rsidRPr="004D3EA9" w:rsidRDefault="006815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20.6.3.1. </w:t>
      </w:r>
      <w:r w:rsidR="00704BEF" w:rsidRPr="004D3EA9">
        <w:rPr>
          <w:rFonts w:ascii="Times New Roman" w:eastAsia="SchoolBookSanPin" w:hAnsi="Times New Roman"/>
          <w:sz w:val="24"/>
          <w:szCs w:val="24"/>
          <w:lang w:val="ru-RU"/>
        </w:rPr>
        <w:t>Базовые логические действия</w:t>
      </w:r>
      <w:r w:rsidR="005E7ED8" w:rsidRPr="004D3EA9">
        <w:rPr>
          <w:rFonts w:ascii="Times New Roman" w:eastAsia="SchoolBookSanPin" w:hAnsi="Times New Roman"/>
          <w:sz w:val="24"/>
          <w:szCs w:val="24"/>
          <w:lang w:val="ru-RU"/>
        </w:rPr>
        <w:t xml:space="preserve">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005E7ED8" w:rsidRPr="004D3EA9">
        <w:rPr>
          <w:rFonts w:ascii="Times New Roman" w:eastAsia="SchoolBookSanPin" w:hAnsi="Times New Roman"/>
          <w:sz w:val="24"/>
          <w:szCs w:val="24"/>
          <w:lang w:val="ru-RU"/>
        </w:rPr>
        <w:t>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умени</w:t>
      </w:r>
      <w:r w:rsidR="005E7ED8" w:rsidRPr="004D3EA9">
        <w:rPr>
          <w:rFonts w:ascii="Times New Roman" w:eastAsia="SchoolBookSanPin" w:hAnsi="Times New Roman"/>
          <w:sz w:val="24"/>
          <w:szCs w:val="24"/>
          <w:lang w:val="ru-RU"/>
        </w:rPr>
        <w:t>й</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D3EA9" w:rsidRDefault="005E7ED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20.6.3.2. </w:t>
      </w:r>
      <w:r w:rsidR="00704BEF" w:rsidRPr="004D3EA9">
        <w:rPr>
          <w:rFonts w:ascii="Times New Roman" w:eastAsia="SchoolBookSanPin" w:hAnsi="Times New Roman"/>
          <w:sz w:val="24"/>
          <w:szCs w:val="24"/>
          <w:lang w:val="ru-RU"/>
        </w:rPr>
        <w:t>Базовые исследовательские действия</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D3EA9" w:rsidRDefault="005E7ED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20.6.3.3. </w:t>
      </w:r>
      <w:r w:rsidR="00704BEF" w:rsidRPr="004D3EA9">
        <w:rPr>
          <w:rFonts w:ascii="Times New Roman" w:eastAsia="SchoolBookSanPin" w:hAnsi="Times New Roman"/>
          <w:sz w:val="24"/>
          <w:szCs w:val="24"/>
          <w:lang w:val="ru-RU"/>
        </w:rPr>
        <w:t>Работа с информацией</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графическую информацию </w:t>
      </w:r>
      <w:r w:rsidR="006C0091"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модели звукового состава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модели звукового состава слова.</w:t>
      </w:r>
    </w:p>
    <w:p w:rsidR="00D64E39" w:rsidRPr="004D3EA9" w:rsidRDefault="00EA295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5E7ED8"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 xml:space="preserve">Общениекак часть </w:t>
      </w:r>
      <w:r w:rsidR="00D64E39"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 xml:space="preserve">ю </w:t>
      </w:r>
      <w:r w:rsidR="00D64E39" w:rsidRPr="004D3EA9">
        <w:rPr>
          <w:rFonts w:ascii="Times New Roman" w:eastAsia="SchoolBookSanPin" w:hAnsi="Times New Roman"/>
          <w:sz w:val="24"/>
          <w:szCs w:val="24"/>
          <w:lang w:val="ru-RU"/>
        </w:rPr>
        <w:t>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условиями общения 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соблюдать правила ведения диалога;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разные точки зрения;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речевое высказывание об обозначении звуков буквами;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 звуковом и буквенном составе слова.</w:t>
      </w:r>
    </w:p>
    <w:p w:rsidR="00D64E39" w:rsidRPr="004D3EA9" w:rsidRDefault="00EA295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D64E39"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 xml:space="preserve">Самоорганизациякак часть </w:t>
      </w:r>
      <w:r w:rsidR="00D64E39"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D64E39"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удерживать учебную задачу при проведении звукового анализа,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D3EA9" w:rsidRDefault="00D64E39"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20.6.3.6. </w:t>
      </w:r>
      <w:r w:rsidR="00704BEF" w:rsidRPr="004D3EA9">
        <w:rPr>
          <w:rFonts w:ascii="Times New Roman" w:eastAsia="SchoolBookSanPin" w:hAnsi="Times New Roman"/>
          <w:sz w:val="24"/>
          <w:szCs w:val="24"/>
          <w:lang w:val="ru-RU"/>
        </w:rPr>
        <w:t>Самоконтроль</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ошибку, допущенную при проведении звукового анализа,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D3EA9" w:rsidRDefault="00D64E39"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20.6.3.7. </w:t>
      </w:r>
      <w:r w:rsidR="00704BEF" w:rsidRPr="004D3EA9">
        <w:rPr>
          <w:rFonts w:ascii="Times New Roman" w:eastAsia="SchoolBookSanPin" w:hAnsi="Times New Roman"/>
          <w:bCs/>
          <w:sz w:val="24"/>
          <w:szCs w:val="24"/>
          <w:lang w:val="ru-RU"/>
        </w:rPr>
        <w:t>Совместная деятельность</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учитывать интересы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мнения участников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666C08" w:rsidRPr="004D3EA9" w:rsidRDefault="00666C0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 Содержание обучения во 2 классе.</w:t>
      </w:r>
    </w:p>
    <w:p w:rsidR="00704BEF" w:rsidRPr="004D3EA9" w:rsidRDefault="00666C0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20.7.1. </w:t>
      </w:r>
      <w:r w:rsidR="00704BEF" w:rsidRPr="004D3EA9">
        <w:rPr>
          <w:rFonts w:ascii="Times New Roman" w:eastAsia="SchoolBookSanPin" w:hAnsi="Times New Roman"/>
          <w:bCs/>
          <w:sz w:val="24"/>
          <w:szCs w:val="24"/>
          <w:lang w:val="ru-RU"/>
        </w:rPr>
        <w:t>Общие сведения о языке</w:t>
      </w:r>
      <w:r w:rsidR="00AB1EAC"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D3EA9" w:rsidRDefault="00666C0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20.7.2. </w:t>
      </w:r>
      <w:r w:rsidR="00704BEF" w:rsidRPr="004D3EA9">
        <w:rPr>
          <w:rFonts w:ascii="Times New Roman" w:eastAsia="SchoolBookSanPin" w:hAnsi="Times New Roman"/>
          <w:bCs/>
          <w:sz w:val="24"/>
          <w:szCs w:val="24"/>
          <w:lang w:val="ru-RU"/>
        </w:rPr>
        <w:t>Фонетика и графика</w:t>
      </w:r>
      <w:r w:rsidR="00AB1EAC"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(повторение изученного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1 классе).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Парные и непарные по твёрдости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мягкости согласные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звонкости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глухости согласные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Качественная характеристика звука: гласный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согласный; гласный </w:t>
      </w:r>
      <w:r w:rsidR="00D3219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ударный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безударный; согласный твёрдый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мягкий,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 согласный звонкий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Функции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 середине слова; разделительный. Использование на письме разделительных</w:t>
      </w:r>
      <w:r w:rsidR="00264CD1"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ъ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00264CD1"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начале слова и после 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Деление слов на слоги (в том числе при стечении согласных).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знания алфавита при работе со словарями.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20.7.3. 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20.7.4. 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Однозначные и многозначные слова (простые случаи, наблюдение).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синонимов, антонимов.</w:t>
      </w:r>
    </w:p>
    <w:p w:rsidR="00704BEF" w:rsidRPr="004D3EA9" w:rsidRDefault="007A7D90"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 xml:space="preserve">20.7.5. </w:t>
      </w:r>
      <w:r w:rsidR="00704BEF" w:rsidRPr="004D3EA9">
        <w:rPr>
          <w:rFonts w:ascii="Times New Roman" w:eastAsia="SchoolBookSanPin" w:hAnsi="Times New Roman"/>
          <w:bCs/>
          <w:sz w:val="24"/>
          <w:szCs w:val="24"/>
          <w:lang w:val="ru-RU"/>
        </w:rPr>
        <w:t>Состав слова (морфемика)</w:t>
      </w:r>
      <w:r w:rsidR="00E4178F" w:rsidRPr="004D3EA9">
        <w:rPr>
          <w:rFonts w:ascii="Times New Roman" w:eastAsia="SchoolBookSanPin" w:hAnsi="Times New Roman"/>
          <w:bCs/>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словах корня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Глагол (ознакомление): общее значение, вопросы («что делать?»,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«что сделать?» и </w:t>
      </w:r>
      <w:r w:rsidR="004C6D85" w:rsidRPr="004D3EA9">
        <w:rPr>
          <w:rFonts w:ascii="Times New Roman" w:eastAsia="SchoolBookSanPin" w:hAnsi="Times New Roman"/>
          <w:sz w:val="24"/>
          <w:szCs w:val="24"/>
          <w:lang w:val="ru-RU"/>
        </w:rPr>
        <w:t>другие</w:t>
      </w:r>
      <w:r w:rsidRPr="004D3EA9">
        <w:rPr>
          <w:rFonts w:ascii="Times New Roman" w:eastAsia="SchoolBookSanPin" w:hAnsi="Times New Roman"/>
          <w:sz w:val="24"/>
          <w:szCs w:val="24"/>
          <w:lang w:val="ru-RU"/>
        </w:rPr>
        <w:t>),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4D3EA9">
        <w:rPr>
          <w:rFonts w:ascii="Times New Roman" w:eastAsia="SchoolBookSanPin" w:hAnsi="Times New Roman"/>
          <w:sz w:val="24"/>
          <w:szCs w:val="24"/>
          <w:lang w:val="ru-RU"/>
        </w:rPr>
        <w:t>другое</w:t>
      </w:r>
      <w:r w:rsidR="00E4178F" w:rsidRPr="004D3EA9">
        <w:rPr>
          <w:rFonts w:ascii="Times New Roman" w:eastAsia="SchoolBookSanPin" w:hAnsi="Times New Roman"/>
          <w:sz w:val="24"/>
          <w:szCs w:val="24"/>
          <w:lang w:val="ru-RU"/>
        </w:rPr>
        <w:t>.</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xml:space="preserve">; 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чн </w:t>
      </w:r>
      <w:r w:rsidRPr="004D3EA9">
        <w:rPr>
          <w:rFonts w:ascii="Times New Roman" w:eastAsia="SchoolBookSanPin" w:hAnsi="Times New Roman"/>
          <w:sz w:val="24"/>
          <w:szCs w:val="24"/>
          <w:lang w:val="ru-RU"/>
        </w:rPr>
        <w:t>(повторение правил правописания, изученных в 1 классе).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мягкий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r w:rsidRPr="004D3EA9">
        <w:rPr>
          <w:rFonts w:ascii="Times New Roman" w:eastAsia="SchoolBookSanPin" w:hAnsi="Times New Roman"/>
          <w:bCs/>
          <w:sz w:val="24"/>
          <w:szCs w:val="24"/>
          <w:lang w:val="ru-RU"/>
        </w:rPr>
        <w:t>чт</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проверяемые безударные 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парные звонкие и глухие согласные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именами существительными.</w:t>
      </w:r>
    </w:p>
    <w:p w:rsidR="00704BEF" w:rsidRPr="004D3EA9" w:rsidRDefault="00666C08"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Поздравление и поздравительная открытка.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Подробное изложение повествовательного текста объёмом 30</w:t>
      </w:r>
      <w:r w:rsidR="006C009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666C08" w:rsidRPr="004D3EA9" w:rsidRDefault="00666C08" w:rsidP="00C24549">
      <w:pPr>
        <w:spacing w:after="0" w:line="355" w:lineRule="auto"/>
        <w:ind w:firstLine="709"/>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20.7.</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во2 классе способствует на пропедевтическом уровне работе над рядом метапредметных результатов: </w:t>
      </w:r>
      <w:r w:rsidRPr="004D3EA9">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совместной деятельности.</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различие лексического значения;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что обозначают;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характеризовать звуки по заданным параметрам;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xml:space="preserve"> являются</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 являются</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однокоренными (родственными).</w:t>
      </w:r>
    </w:p>
    <w:p w:rsidR="00666C08" w:rsidRPr="004D3EA9" w:rsidRDefault="00666C0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получения информации;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 помощью словаря значения многозначных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текстовую, графическую и звуковую информацию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соответствии с учебной задачей; «читать» информацию, представленную в схеме, таблице;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 помощью учителя на уроках русского языка создавать схемы, таблицы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представления информации.</w:t>
      </w:r>
    </w:p>
    <w:p w:rsidR="00546593" w:rsidRPr="004D3EA9" w:rsidRDefault="0054659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о языковых единицах;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выказывание;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монологическое высказывание на определённую тему,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наблюдения с соблюдением орфоэпических норм,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w:t>
      </w:r>
      <w:r w:rsidR="00676CF1" w:rsidRPr="004D3EA9">
        <w:rPr>
          <w:rFonts w:ascii="Times New Roman" w:eastAsia="SchoolBookSanPin" w:hAnsi="Times New Roman"/>
          <w:sz w:val="24"/>
          <w:szCs w:val="24"/>
          <w:lang w:val="ru-RU"/>
        </w:rPr>
        <w:t xml:space="preserve"> помощью учителя причины успеха (</w:t>
      </w:r>
      <w:r w:rsidRPr="004D3EA9">
        <w:rPr>
          <w:rFonts w:ascii="Times New Roman" w:eastAsia="SchoolBookSanPin" w:hAnsi="Times New Roman"/>
          <w:sz w:val="24"/>
          <w:szCs w:val="24"/>
          <w:lang w:val="ru-RU"/>
        </w:rPr>
        <w:t>неудач</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записи под диктовку.</w:t>
      </w:r>
    </w:p>
    <w:p w:rsidR="00A23F6E" w:rsidRPr="004D3EA9" w:rsidRDefault="00A23F6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действия по достижению цели совместной деятельности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совместно обсуждать процесс и результат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A23F6E" w:rsidRPr="004D3EA9" w:rsidRDefault="00A23F6E"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 Содержание обучения в 3 классе.</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русского языка: гласный (</w:t>
      </w:r>
      <w:r w:rsidR="00704BEF" w:rsidRPr="004D3EA9">
        <w:rPr>
          <w:rFonts w:ascii="Times New Roman" w:eastAsia="SchoolBookSanPin" w:hAnsi="Times New Roman"/>
          <w:sz w:val="24"/>
          <w:szCs w:val="24"/>
          <w:lang w:val="ru-RU"/>
        </w:rPr>
        <w:t>согласный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гласный ударный</w:t>
      </w:r>
      <w:r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безударный</w:t>
      </w:r>
      <w:r w:rsidRPr="004D3EA9">
        <w:rPr>
          <w:rFonts w:ascii="Times New Roman" w:eastAsia="SchoolBookSanPin" w:hAnsi="Times New Roman"/>
          <w:sz w:val="24"/>
          <w:szCs w:val="24"/>
          <w:lang w:val="ru-RU"/>
        </w:rPr>
        <w:t>); согласный твёрдый (</w:t>
      </w:r>
      <w:r w:rsidR="00704BEF" w:rsidRPr="004D3EA9">
        <w:rPr>
          <w:rFonts w:ascii="Times New Roman" w:eastAsia="SchoolBookSanPin" w:hAnsi="Times New Roman"/>
          <w:sz w:val="24"/>
          <w:szCs w:val="24"/>
          <w:lang w:val="ru-RU"/>
        </w:rPr>
        <w:t>мягкий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 согласный глухой (</w:t>
      </w:r>
      <w:r w:rsidR="00704BEF" w:rsidRPr="004D3EA9">
        <w:rPr>
          <w:rFonts w:ascii="Times New Roman" w:eastAsia="SchoolBookSanPin" w:hAnsi="Times New Roman"/>
          <w:sz w:val="24"/>
          <w:szCs w:val="24"/>
          <w:lang w:val="ru-RU"/>
        </w:rPr>
        <w:t>звонкий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20.8.3. </w:t>
      </w:r>
      <w:r w:rsidR="00704BEF" w:rsidRPr="004D3EA9">
        <w:rPr>
          <w:rFonts w:ascii="Times New Roman" w:eastAsia="OfficinaSansBoldITC" w:hAnsi="Times New Roman"/>
          <w:sz w:val="24"/>
          <w:szCs w:val="24"/>
          <w:lang w:val="ru-RU"/>
        </w:rPr>
        <w:t>Орфоэпия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ограниченном перечне слов, отрабатываемом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Использование орфоэпического словаря для решения практических задач.</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лексическое значение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D3EA9" w:rsidRDefault="007A7D90"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20.8.5. </w:t>
      </w:r>
      <w:r w:rsidR="00704BEF"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значимые части слова. Нулевое окончание (ознакомление).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словах с однозначно выделяемыми морфемами окончания, корня, приставки, суффикса. </w:t>
      </w:r>
    </w:p>
    <w:p w:rsidR="00704BEF" w:rsidRPr="004D3EA9" w:rsidRDefault="00A23F6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-ов</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-ин</w:t>
      </w:r>
      <w:r w:rsidRPr="004D3EA9">
        <w:rPr>
          <w:rFonts w:ascii="Times New Roman" w:eastAsia="SchoolBookSanPin" w:hAnsi="Times New Roman"/>
          <w:sz w:val="24"/>
          <w:szCs w:val="24"/>
          <w:lang w:val="ru-RU"/>
        </w:rPr>
        <w:t>). Склонение имён прилагательных.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однородными членами предложения с союзами и, а, но и без союзов.</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lastRenderedPageBreak/>
        <w:t>20.8.</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твёрдый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непроизносимые согласные в корне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имён существительных;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гласные в падежных окончаниях имён существительных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уровне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личными местоимениями;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частицы не с глаголами.</w:t>
      </w:r>
    </w:p>
    <w:p w:rsidR="00704BEF" w:rsidRPr="004D3EA9" w:rsidRDefault="00082165"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Соблюдение норм речевого этикета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диалоге и дискуссии; договариваться и приходить к общему решению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совместной деятельности; контролировать (устно координировать) действия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проведении парной и групповой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нарушенным порядком предложений и абзацев.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а, но. Ключевые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создание собственных текстов заданного типа.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Жанр письма, объявления.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Изложение текста по коллективно или самостоятельно составленному плану.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D3EA9" w:rsidRDefault="00082165"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20.8.</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3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4D3EA9" w:rsidRDefault="0008216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FA5E3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различные грамматические признаки;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тему и основную мысль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прямое и переносное значение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его краткой характеристикой.</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разрыв между реальным и желательным качеством текста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предложенных учителем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выбирать источник получения информации при выполнении мини­исследования;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соответствии с учебной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как результата наблюдения за языковыми единицами.</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 </w:t>
      </w:r>
      <w:r w:rsidR="00704BEF" w:rsidRPr="004D3EA9">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D3EA9" w:rsidRDefault="00FA5E3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выполнять совместные (в группах) проектные задания с опорой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предложенные образцы;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4D3EA9" w:rsidRDefault="00776757"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Содержание обучения в 4 классе.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lastRenderedPageBreak/>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заданным параметрам. Звуко­буквенный разбор слова (по отработанному алгоритму).</w:t>
      </w:r>
    </w:p>
    <w:p w:rsidR="00704BEF" w:rsidRPr="004D3EA9" w:rsidRDefault="0077675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00704BEF" w:rsidRPr="004D3EA9">
        <w:rPr>
          <w:rFonts w:ascii="Times New Roman" w:eastAsia="SchoolBookSanPin" w:hAnsi="Times New Roman"/>
          <w:sz w:val="24"/>
          <w:szCs w:val="24"/>
          <w:lang w:val="ru-RU"/>
        </w:rPr>
        <w:t>Орфоэпия</w:t>
      </w:r>
      <w:r w:rsidR="00FC1F28"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D3EA9" w:rsidRDefault="007A7D90"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20.9.5. </w:t>
      </w:r>
      <w:r w:rsidR="00704BEF"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Основа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неизменяемых слов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 самостоятельные и служебные.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4D3EA9">
        <w:rPr>
          <w:rFonts w:ascii="Times New Roman" w:eastAsia="SchoolBookSanPin" w:hAnsi="Times New Roman"/>
          <w:bCs/>
          <w:sz w:val="24"/>
          <w:szCs w:val="24"/>
          <w:lang w:val="ru-RU"/>
        </w:rPr>
        <w:t>-мя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xml:space="preserve">; на </w:t>
      </w:r>
      <w:r w:rsidRPr="004D3EA9">
        <w:rPr>
          <w:rFonts w:ascii="Times New Roman" w:eastAsia="SchoolBookSanPin" w:hAnsi="Times New Roman"/>
          <w:bCs/>
          <w:sz w:val="24"/>
          <w:szCs w:val="24"/>
          <w:lang w:val="ru-RU"/>
        </w:rPr>
        <w:t xml:space="preserve">-ья </w:t>
      </w:r>
      <w:r w:rsidRPr="004D3EA9">
        <w:rPr>
          <w:rFonts w:ascii="Times New Roman" w:eastAsia="SchoolBookSanPin" w:hAnsi="Times New Roman"/>
          <w:sz w:val="24"/>
          <w:szCs w:val="24"/>
          <w:lang w:val="ru-RU"/>
        </w:rPr>
        <w:t>типа гостья, на ­</w:t>
      </w:r>
      <w:r w:rsidRPr="004D3EA9">
        <w:rPr>
          <w:rFonts w:ascii="Times New Roman" w:eastAsia="SchoolBookSanPin" w:hAnsi="Times New Roman"/>
          <w:bCs/>
          <w:sz w:val="24"/>
          <w:szCs w:val="24"/>
          <w:lang w:val="ru-RU"/>
        </w:rPr>
        <w:t xml:space="preserve">ье </w:t>
      </w:r>
      <w:r w:rsidRPr="004D3EA9">
        <w:rPr>
          <w:rFonts w:ascii="Times New Roman" w:eastAsia="SchoolBookSanPin" w:hAnsi="Times New Roman"/>
          <w:sz w:val="24"/>
          <w:szCs w:val="24"/>
          <w:lang w:val="ru-RU"/>
        </w:rPr>
        <w:t xml:space="preserve">типа ожерелье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во множественном числе.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rPr>
        <w:lastRenderedPageBreak/>
        <w:t>I</w:t>
      </w:r>
      <w:r w:rsidRPr="004D3EA9">
        <w:rPr>
          <w:rFonts w:ascii="Times New Roman" w:eastAsia="SchoolBookSanPin" w:hAnsi="Times New Roman"/>
          <w:sz w:val="24"/>
          <w:szCs w:val="24"/>
          <w:lang w:val="ru-RU"/>
        </w:rPr>
        <w:t xml:space="preserve"> 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спряжения глаголов.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Предлог. Отличие предлогов от приставок (повторение).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Союз; союзы и, а, но в простых и сложных предложениях.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 (повторение).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Слово, сочетание слов (словосочетание) и предложение, осознание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Предложения с однородными членами: без союзов, с союзами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а, но, с одиночным союзом и. Интонация перечисления в предложениях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однородными членами.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называния терминов).</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зависимости от места орфограммы в слове; контроль при проверке собственных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 (повторение и применение на новом орфографическом материале).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4D3EA9">
        <w:rPr>
          <w:rFonts w:ascii="Times New Roman" w:eastAsia="SchoolBookSanPin" w:hAnsi="Times New Roman"/>
          <w:bCs/>
          <w:sz w:val="24"/>
          <w:szCs w:val="24"/>
          <w:lang w:val="ru-RU"/>
        </w:rPr>
        <w:t>-мя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xml:space="preserve">, на -ья типа гостья, на ­ье типа ожерелье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во множественном числе, а также кроме собственных имён существительных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-ов, -ин, -ий);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падежные окончания имён прилагательных;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наличие или отсутствие мягкого знака в глаголах на </w:t>
      </w:r>
      <w:r w:rsidRPr="004D3EA9">
        <w:rPr>
          <w:rFonts w:ascii="Times New Roman" w:eastAsia="SchoolBookSanPin" w:hAnsi="Times New Roman"/>
          <w:bCs/>
          <w:sz w:val="24"/>
          <w:szCs w:val="24"/>
          <w:lang w:val="ru-RU"/>
        </w:rPr>
        <w:t xml:space="preserve">-ться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-тся</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личные окончания глаголов;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Знаки препинания в сложном предложении, состоящем из двух простых (наблюдение).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D3EA9" w:rsidRDefault="00776757"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Сочинение как вид письменной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D3EA9" w:rsidRDefault="002F5636"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20.9.</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4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4D3EA9" w:rsidRDefault="002F5636"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D11313"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D11313"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предложенные языковые единицы;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соотносить понятие с его краткой характеристикой.</w:t>
      </w:r>
    </w:p>
    <w:p w:rsidR="002F5636" w:rsidRPr="004D3EA9" w:rsidRDefault="002F5636"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D11313" w:rsidRPr="004D3EA9">
        <w:rPr>
          <w:rFonts w:ascii="Times New Roman" w:eastAsia="SchoolBookSanPin" w:hAnsi="Times New Roman"/>
          <w:sz w:val="24"/>
          <w:szCs w:val="24"/>
          <w:lang w:val="ru-RU"/>
        </w:rPr>
        <w:t xml:space="preserve">способствуют формированию </w:t>
      </w:r>
      <w:r w:rsidRPr="004D3EA9">
        <w:rPr>
          <w:rFonts w:ascii="Times New Roman" w:eastAsia="SchoolBookSanPin" w:hAnsi="Times New Roman"/>
          <w:sz w:val="24"/>
          <w:szCs w:val="24"/>
          <w:lang w:val="ru-RU"/>
        </w:rPr>
        <w:t>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несколько вариантов выполнения заданий по русскому языку, выбирать </w:t>
      </w:r>
      <w:r w:rsidRPr="004D3EA9">
        <w:rPr>
          <w:rFonts w:ascii="Times New Roman" w:eastAsia="SchoolBookSanPin" w:hAnsi="Times New Roman"/>
          <w:sz w:val="24"/>
          <w:szCs w:val="24"/>
          <w:lang w:val="ru-RU"/>
        </w:rPr>
        <w:lastRenderedPageBreak/>
        <w:t>наиболее целесообразный (на основе предложенных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алгоритма;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D3EA9" w:rsidRDefault="003A07A7"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w:t>
      </w:r>
      <w:r w:rsidR="00D11313"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D11313" w:rsidRPr="004D3EA9">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её проверки;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выполнения заданий по русскому языку информации в</w:t>
      </w:r>
      <w:r w:rsidR="004E6F3F" w:rsidRPr="004D3EA9">
        <w:rPr>
          <w:rFonts w:ascii="Times New Roman" w:eastAsia="SchoolBookSanPin" w:hAnsi="Times New Roman"/>
          <w:sz w:val="24"/>
          <w:szCs w:val="24"/>
          <w:lang w:val="ru-RU"/>
        </w:rPr>
        <w:t xml:space="preserve"> информационно-телекоммуникац</w:t>
      </w:r>
      <w:r w:rsidR="007045EF" w:rsidRPr="004D3EA9">
        <w:rPr>
          <w:rFonts w:ascii="Times New Roman" w:eastAsia="SchoolBookSanPin" w:hAnsi="Times New Roman"/>
          <w:sz w:val="24"/>
          <w:szCs w:val="24"/>
          <w:lang w:val="ru-RU"/>
        </w:rPr>
        <w:t>и</w:t>
      </w:r>
      <w:r w:rsidR="004E6F3F" w:rsidRPr="004D3EA9">
        <w:rPr>
          <w:rFonts w:ascii="Times New Roman" w:eastAsia="SchoolBookSanPin" w:hAnsi="Times New Roman"/>
          <w:sz w:val="24"/>
          <w:szCs w:val="24"/>
          <w:lang w:val="ru-RU"/>
        </w:rPr>
        <w:t>онной</w:t>
      </w:r>
      <w:r w:rsidRPr="004D3EA9">
        <w:rPr>
          <w:rFonts w:ascii="Times New Roman" w:eastAsia="SchoolBookSanPin" w:hAnsi="Times New Roman"/>
          <w:sz w:val="24"/>
          <w:szCs w:val="24"/>
          <w:lang w:val="ru-RU"/>
        </w:rPr>
        <w:t xml:space="preserve"> сети </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Интернет</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самостоятельно планировать действия по решению учебной задачи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получения результата;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выстраивать последовательность выбранных действий;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трудности и возможные ошибки.</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адекватно принимать оценку своей работы.</w:t>
      </w:r>
    </w:p>
    <w:p w:rsidR="00D11313" w:rsidRPr="004D3EA9" w:rsidRDefault="00D1131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20.10. П</w:t>
      </w:r>
      <w:r w:rsidR="00460248" w:rsidRPr="004D3EA9">
        <w:rPr>
          <w:rFonts w:ascii="Times New Roman" w:eastAsia="OfficinaSansBoldITC" w:hAnsi="Times New Roman"/>
          <w:sz w:val="24"/>
          <w:szCs w:val="24"/>
          <w:lang w:val="ru-RU"/>
        </w:rPr>
        <w:t xml:space="preserve">ланируемые результаты освоения программы </w:t>
      </w:r>
      <w:r w:rsidRPr="004D3EA9">
        <w:rPr>
          <w:rFonts w:ascii="Times New Roman" w:eastAsia="OfficinaSansBoldITC" w:hAnsi="Times New Roman"/>
          <w:sz w:val="24"/>
          <w:szCs w:val="24"/>
          <w:lang w:val="ru-RU"/>
        </w:rPr>
        <w:t>по русскому языку</w:t>
      </w:r>
      <w:r w:rsidRPr="004D3EA9">
        <w:rPr>
          <w:rFonts w:ascii="Times New Roman" w:eastAsia="OfficinaSansBoldITC" w:hAnsi="Times New Roman"/>
          <w:sz w:val="24"/>
          <w:szCs w:val="24"/>
          <w:lang w:val="ru-RU"/>
        </w:rPr>
        <w:br/>
      </w:r>
      <w:r w:rsidR="00460248" w:rsidRPr="004D3EA9">
        <w:rPr>
          <w:rFonts w:ascii="Times New Roman" w:eastAsia="OfficinaSansBoldITC" w:hAnsi="Times New Roman"/>
          <w:sz w:val="24"/>
          <w:szCs w:val="24"/>
          <w:lang w:val="ru-RU"/>
        </w:rPr>
        <w:t>на уровне начального общего образования</w:t>
      </w:r>
      <w:r w:rsidR="00FC1F28" w:rsidRPr="004D3EA9">
        <w:rPr>
          <w:rFonts w:ascii="Times New Roman" w:eastAsia="OfficinaSansBoldITC" w:hAnsi="Times New Roman"/>
          <w:sz w:val="24"/>
          <w:szCs w:val="24"/>
          <w:lang w:val="ru-RU"/>
        </w:rPr>
        <w:t>.</w:t>
      </w:r>
    </w:p>
    <w:p w:rsidR="00B30967"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20.10.1. 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D3EA9">
        <w:rPr>
          <w:rFonts w:ascii="Times New Roman" w:eastAsia="SchoolBookSanPin" w:hAnsi="Times New Roman"/>
          <w:sz w:val="24"/>
          <w:szCs w:val="24"/>
          <w:lang w:val="ru-RU"/>
        </w:rPr>
        <w:t>результаты</w:t>
      </w:r>
      <w:r w:rsidR="00B30967" w:rsidRPr="004D3EA9">
        <w:rPr>
          <w:rFonts w:ascii="Times New Roman" w:eastAsia="SchoolBookSanPin" w:hAnsi="Times New Roman"/>
          <w:sz w:val="24"/>
          <w:szCs w:val="24"/>
          <w:lang w:val="ru-RU"/>
        </w:rPr>
        <w:t>:</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гражданско-патриотического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ценностного отношения к своей Родине, в том числе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через изучение русского языка, отражающего историю и культуру страны;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текстами на уроках русского языка;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первоначальные представления о человеке как члене общества, о правах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w:t>
      </w:r>
      <w:r w:rsidRPr="004D3EA9">
        <w:rPr>
          <w:rFonts w:ascii="Times New Roman" w:eastAsia="SchoolBookSanPin" w:hAnsi="Times New Roman"/>
          <w:sz w:val="24"/>
          <w:szCs w:val="24"/>
          <w:lang w:val="ru-RU"/>
        </w:rPr>
        <w:lastRenderedPageBreak/>
        <w:t>работа на уроках русского языка;</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 </w:t>
      </w:r>
      <w:r w:rsidR="00704BEF" w:rsidRPr="004D3EA9">
        <w:rPr>
          <w:rFonts w:ascii="Times New Roman" w:eastAsia="SchoolBookSanPin" w:hAnsi="Times New Roman"/>
          <w:sz w:val="24"/>
          <w:szCs w:val="24"/>
          <w:lang w:val="ru-RU"/>
        </w:rPr>
        <w:t>духовно-нравственного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проявление сопереживания, уважения и доброжелательности, в том числе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использованием адекватных языковых средств для выражения своего состояния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чувств;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4D3EA9" w:rsidRDefault="00F44C94"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3) </w:t>
      </w:r>
      <w:r w:rsidR="00704BEF" w:rsidRPr="004D3EA9">
        <w:rPr>
          <w:rFonts w:ascii="Times New Roman" w:eastAsia="OfficinaSansBoldITC" w:hAnsi="Times New Roman"/>
          <w:sz w:val="24"/>
          <w:szCs w:val="24"/>
          <w:lang w:val="ru-RU"/>
        </w:rPr>
        <w:t>эстетического воспитания:</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w:t>
      </w:r>
      <w:r w:rsidR="00704BEF" w:rsidRPr="004D3EA9">
        <w:rPr>
          <w:rFonts w:ascii="Times New Roman" w:eastAsia="SchoolBookSanPin" w:hAnsi="Times New Roman"/>
          <w:sz w:val="24"/>
          <w:szCs w:val="24"/>
          <w:lang w:val="ru-RU"/>
        </w:rPr>
        <w:t xml:space="preserve">физического воспитания, формирования культуры здоровья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и эмоционального благополучия: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физическому и психическому здоровью, проявляющееся в выборе приемлемых способовречевого самовыражения и соблюдении норм речевого этикета и правил общения;</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w:t>
      </w:r>
      <w:r w:rsidR="00704BEF" w:rsidRPr="004D3EA9">
        <w:rPr>
          <w:rFonts w:ascii="Times New Roman" w:eastAsia="SchoolBookSanPin" w:hAnsi="Times New Roman"/>
          <w:sz w:val="24"/>
          <w:szCs w:val="24"/>
          <w:lang w:val="ru-RU"/>
        </w:rPr>
        <w:t>трудового воспитания:</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w:t>
      </w:r>
      <w:r w:rsidR="00704BEF" w:rsidRPr="004D3EA9">
        <w:rPr>
          <w:rFonts w:ascii="Times New Roman" w:eastAsia="SchoolBookSanPin" w:hAnsi="Times New Roman"/>
          <w:sz w:val="24"/>
          <w:szCs w:val="24"/>
          <w:lang w:val="ru-RU"/>
        </w:rPr>
        <w:t>экологического воспитания: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неприятие действий, приносящих вред</w:t>
      </w:r>
      <w:r w:rsidR="00B30967" w:rsidRPr="004D3EA9">
        <w:rPr>
          <w:rFonts w:ascii="Times New Roman" w:eastAsia="SchoolBookSanPin" w:hAnsi="Times New Roman"/>
          <w:sz w:val="24"/>
          <w:szCs w:val="24"/>
          <w:lang w:val="ru-RU"/>
        </w:rPr>
        <w:t xml:space="preserve"> природе</w:t>
      </w:r>
      <w:r w:rsidRPr="004D3EA9">
        <w:rPr>
          <w:rFonts w:ascii="Times New Roman" w:eastAsia="SchoolBookSanPin" w:hAnsi="Times New Roman"/>
          <w:sz w:val="24"/>
          <w:szCs w:val="24"/>
          <w:lang w:val="ru-RU"/>
        </w:rPr>
        <w:t>;</w:t>
      </w:r>
    </w:p>
    <w:p w:rsidR="00704BEF"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w:t>
      </w:r>
      <w:r w:rsidR="00704BEF" w:rsidRPr="004D3EA9">
        <w:rPr>
          <w:rFonts w:ascii="Times New Roman" w:eastAsia="SchoolBookSanPin" w:hAnsi="Times New Roman"/>
          <w:sz w:val="24"/>
          <w:szCs w:val="24"/>
          <w:lang w:val="ru-RU"/>
        </w:rPr>
        <w:t>ценности научного познания: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познавательные интересы, активность, инициативность, любознательность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самостоятельность в познании, в том числе познавательный интерес к изучению русского языка, </w:t>
      </w:r>
      <w:r w:rsidRPr="004D3EA9">
        <w:rPr>
          <w:rFonts w:ascii="Times New Roman" w:eastAsia="SchoolBookSanPin" w:hAnsi="Times New Roman"/>
          <w:sz w:val="24"/>
          <w:szCs w:val="24"/>
          <w:lang w:val="ru-RU"/>
        </w:rPr>
        <w:lastRenderedPageBreak/>
        <w:t>активность и самостоятельность в его познании.</w:t>
      </w:r>
    </w:p>
    <w:p w:rsidR="00F44C94" w:rsidRPr="004D3EA9" w:rsidRDefault="00F44C94"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20.10.2. 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20.10.2.1. 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устанавливать аналогии языковых единиц;</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причинно­следственные связи в ситуациях наблюдения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за языковым материалом, делать выводы.</w:t>
      </w:r>
    </w:p>
    <w:p w:rsidR="00F44C94" w:rsidRPr="004D3EA9" w:rsidRDefault="00F44C9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20.10.2.2. 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аналогичных или сходных ситуациях.</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 xml:space="preserve">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словарям, справочникам, учебнику);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4D3EA9">
        <w:rPr>
          <w:rFonts w:ascii="Times New Roman" w:eastAsia="SchoolBookSanPin" w:hAnsi="Times New Roman"/>
          <w:sz w:val="24"/>
          <w:szCs w:val="24"/>
          <w:lang w:val="ru-RU"/>
        </w:rPr>
        <w:t>информационно</w:t>
      </w:r>
      <w:r w:rsidR="0024725E" w:rsidRPr="004D3EA9">
        <w:rPr>
          <w:rFonts w:ascii="Times New Roman" w:eastAsia="SchoolBookSanPin" w:hAnsi="Times New Roman"/>
          <w:sz w:val="24"/>
          <w:szCs w:val="24"/>
          <w:lang w:val="ru-RU"/>
        </w:rPr>
        <w:t>-телекоммуникационной сети «</w:t>
      </w:r>
      <w:r w:rsidRPr="004D3EA9">
        <w:rPr>
          <w:rFonts w:ascii="Times New Roman" w:eastAsia="SchoolBookSanPin" w:hAnsi="Times New Roman"/>
          <w:sz w:val="24"/>
          <w:szCs w:val="24"/>
          <w:lang w:val="ru-RU"/>
        </w:rPr>
        <w:t>Интернет</w:t>
      </w:r>
      <w:r w:rsidR="0024725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 происхождении слова, о синонимах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целями и условиями общения в знакомой среде;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групповой работы, о результатах наблюдения, выполненного мини­исследования, проектного задания;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20.10.2.6. 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676CF1"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учебной деятельности;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орфографических ошибок;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соотносить результат деятельности с поставленной учебной задачей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выделению, характеристике, использованию языковых единиц;</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результат совместной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20.10.3. </w:t>
      </w:r>
      <w:r w:rsidR="00460248" w:rsidRPr="004D3EA9">
        <w:rPr>
          <w:rFonts w:ascii="Times New Roman" w:eastAsia="OfficinaSansBoldITC" w:hAnsi="Times New Roman"/>
          <w:sz w:val="24"/>
          <w:szCs w:val="24"/>
          <w:lang w:val="ru-RU"/>
        </w:rPr>
        <w:t>Предметные результаты</w:t>
      </w:r>
      <w:r w:rsidRPr="004D3EA9">
        <w:rPr>
          <w:rFonts w:ascii="Times New Roman" w:eastAsia="OfficinaSansBoldITC" w:hAnsi="Times New Roman"/>
          <w:sz w:val="24"/>
          <w:szCs w:val="24"/>
          <w:lang w:val="ru-RU"/>
        </w:rPr>
        <w:t xml:space="preserve"> изучения русского языка</w:t>
      </w:r>
      <w:r w:rsidR="0057686F" w:rsidRPr="004D3EA9">
        <w:rPr>
          <w:rFonts w:ascii="Times New Roman" w:eastAsia="OfficinaSansBoldITC" w:hAnsi="Times New Roman"/>
          <w:sz w:val="24"/>
          <w:szCs w:val="24"/>
          <w:lang w:val="ru-RU"/>
        </w:rPr>
        <w:t>.К</w:t>
      </w:r>
      <w:r w:rsidR="00704BEF"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w:t>
      </w:r>
      <w:r w:rsidRPr="004D3EA9">
        <w:rPr>
          <w:rFonts w:ascii="Times New Roman" w:eastAsia="SchoolBookSanPin" w:hAnsi="Times New Roman"/>
          <w:bCs/>
          <w:sz w:val="24"/>
          <w:szCs w:val="24"/>
          <w:lang w:val="ru-RU"/>
        </w:rPr>
        <w:t>1</w:t>
      </w:r>
      <w:r w:rsidR="00704BEF" w:rsidRPr="004D3EA9">
        <w:rPr>
          <w:rFonts w:ascii="Times New Roman" w:eastAsia="SchoolBookSanPin" w:hAnsi="Times New Roman"/>
          <w:bCs/>
          <w:sz w:val="24"/>
          <w:szCs w:val="24"/>
          <w:lang w:val="ru-RU"/>
        </w:rPr>
        <w:t xml:space="preserve"> классе </w:t>
      </w:r>
      <w:r w:rsidR="00704BEF"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вычленять звуки из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звук[й’] и гласный звук [и]);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ударные и безударные гласные звуки;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различать согласные звуки: мягкие и твёрдые, звонкие и глухие (вне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 слове);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понятия «звук» и «буква»;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количество слогов в слове; делить слова на слоги (простые случаи: слова без </w:t>
      </w:r>
      <w:r w:rsidRPr="004D3EA9">
        <w:rPr>
          <w:rFonts w:ascii="Times New Roman" w:eastAsia="SchoolBookSanPin" w:hAnsi="Times New Roman"/>
          <w:sz w:val="24"/>
          <w:szCs w:val="24"/>
          <w:lang w:val="ru-RU"/>
        </w:rPr>
        <w:lastRenderedPageBreak/>
        <w:t>стечения согласных); определять в слове ударный слог;</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Pr="004D3EA9">
        <w:rPr>
          <w:rFonts w:ascii="Times New Roman" w:eastAsia="SchoolBookSanPin" w:hAnsi="Times New Roman"/>
          <w:sz w:val="24"/>
          <w:szCs w:val="24"/>
          <w:lang w:val="ru-RU"/>
        </w:rPr>
        <w:t xml:space="preserve">и буквой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в конце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строчные буквы, соединения букв,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прослушанный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тексте слова, значение которых требует уточнения;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предложение из набора форм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составлять текст 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по сюжетным картинкам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на основе наблюдений;</w:t>
      </w:r>
    </w:p>
    <w:p w:rsidR="009E7D3D"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20.10.4. 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язык как основное средство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 по твёрдости (</w:t>
      </w:r>
      <w:r w:rsidRPr="004D3EA9">
        <w:rPr>
          <w:rFonts w:ascii="Times New Roman" w:eastAsia="SchoolBookSanPin" w:hAnsi="Times New Roman"/>
          <w:sz w:val="24"/>
          <w:szCs w:val="24"/>
          <w:lang w:val="ru-RU"/>
        </w:rPr>
        <w:t>мягкости</w:t>
      </w:r>
      <w:r w:rsidR="00676CF1" w:rsidRPr="004D3EA9">
        <w:rPr>
          <w:rFonts w:ascii="Times New Roman" w:eastAsia="SchoolBookSanPin" w:hAnsi="Times New Roman"/>
          <w:sz w:val="24"/>
          <w:szCs w:val="24"/>
          <w:lang w:val="ru-RU"/>
        </w:rPr>
        <w:t>); согласный парный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по зв</w:t>
      </w:r>
      <w:r w:rsidR="00676CF1" w:rsidRPr="004D3EA9">
        <w:rPr>
          <w:rFonts w:ascii="Times New Roman" w:eastAsia="SchoolBookSanPin" w:hAnsi="Times New Roman"/>
          <w:sz w:val="24"/>
          <w:szCs w:val="24"/>
          <w:lang w:val="ru-RU"/>
        </w:rPr>
        <w:t>онкости (</w:t>
      </w:r>
      <w:r w:rsidRPr="004D3EA9">
        <w:rPr>
          <w:rFonts w:ascii="Times New Roman" w:eastAsia="SchoolBookSanPin" w:hAnsi="Times New Roman"/>
          <w:sz w:val="24"/>
          <w:szCs w:val="24"/>
          <w:lang w:val="ru-RU"/>
        </w:rPr>
        <w:t>глухости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устанавливать соотношение звукового и буквенного состава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том числе с учётом функций букв е, ё, ю, 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буквой мягкий знак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середине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однокоренные слова;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корень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окончание;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в тексте случаи употребления многозначных слов, понимать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«кто?», «что?»;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слова, отвечающие на вопросы «что делать?», «что сделать?»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w:t>
      </w:r>
      <w:r w:rsidR="004C6D85" w:rsidRPr="004D3EA9">
        <w:rPr>
          <w:rFonts w:ascii="Times New Roman" w:eastAsia="SchoolBookSanPin" w:hAnsi="Times New Roman"/>
          <w:sz w:val="24"/>
          <w:szCs w:val="24"/>
          <w:lang w:val="ru-RU"/>
        </w:rPr>
        <w:t>друг</w:t>
      </w:r>
      <w:r w:rsidR="00367A91"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чт</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простые выводы на основе прочитанного (услышанного) устно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письменно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составлять предложения из слов, устанавливая между ними смысловую связь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вопросам;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составлять текст из разрозненных предложений, частей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D3219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20.10.5. 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характеризовать, сравнивать, классифицировать звуки вне слова и в слове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заданным параметрам;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производить звуко­буквенный анализ слова (в словах с орфограммами;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транскрибирования);</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в словах с разделительными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4D3EA9" w:rsidRDefault="00704BEF" w:rsidP="000C14A5">
      <w:pPr>
        <w:tabs>
          <w:tab w:val="left" w:pos="851"/>
        </w:tabs>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значение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глаголы; различать глаголы, отвечающие на вопросы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 родам;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личные местоимения (в начальной форме);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использовать личные местоимения для устранения неоправданных повторов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предлоги и приставки;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на определённую тему, по результатам наблюдений)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орфоэпических норм, правильной интонации; создавать небольшие устные и письменные тексты (2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ключевые слова 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основную мысль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или предложений их смысловое содержание;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уточнять значение слова с помощью толкового словаря.</w:t>
      </w:r>
    </w:p>
    <w:p w:rsidR="009E7D3D" w:rsidRPr="004D3EA9" w:rsidRDefault="009E7D3D"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20.10.6. 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 xml:space="preserve">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языка как основного средства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звуко­буквенный разбор слов (в соответствии с предложенным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учебнике алгоритмом);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тексте;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предложение, словосочетание и слово;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D3EA9" w:rsidRDefault="00704BEF" w:rsidP="00C24549">
      <w:pPr>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однородными членами; использовать предложения с однородными членами в речи;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называния терминов);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производить синтаксический разбор простого предложения;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тексты объёмом не более 85 слов;</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и исправлять орфографические и пунктуационные ошибки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изученные правила, описки;</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(4</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4D3EA9">
        <w:rPr>
          <w:rFonts w:ascii="Times New Roman" w:eastAsia="SchoolBookSanPin" w:hAnsi="Times New Roman"/>
          <w:sz w:val="24"/>
          <w:szCs w:val="24"/>
          <w:lang w:val="ru-RU"/>
        </w:rPr>
        <w:t>друг</w:t>
      </w:r>
      <w:r w:rsidR="00403972"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порядок предложений и частей текста;</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к заданным текстам;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подробный пересказ текста (устно и письменно);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выборочный пересказ текста (устно);</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осуществлять в процессе изучающего чтения поиск информации; формулировать устно и </w:t>
      </w:r>
      <w:r w:rsidRPr="004D3EA9">
        <w:rPr>
          <w:rFonts w:ascii="Times New Roman" w:eastAsia="SchoolBookSanPin" w:hAnsi="Times New Roman"/>
          <w:sz w:val="24"/>
          <w:szCs w:val="24"/>
          <w:lang w:val="ru-RU"/>
        </w:rPr>
        <w:lastRenderedPageBreak/>
        <w:t>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4D3EA9">
        <w:rPr>
          <w:rFonts w:ascii="Times New Roman" w:eastAsia="SchoolBookSanPin" w:hAnsi="Times New Roman"/>
          <w:sz w:val="24"/>
          <w:szCs w:val="24"/>
          <w:lang w:val="ru-RU"/>
        </w:rPr>
        <w:t>ст</w:t>
      </w:r>
      <w:r w:rsidRPr="004D3EA9">
        <w:rPr>
          <w:rFonts w:ascii="Times New Roman" w:eastAsia="SchoolBookSanPin" w:hAnsi="Times New Roman"/>
          <w:sz w:val="24"/>
          <w:szCs w:val="24"/>
          <w:lang w:val="ru-RU"/>
        </w:rPr>
        <w:t>вии с поставленной задачей;</w:t>
      </w:r>
    </w:p>
    <w:p w:rsidR="00704BEF" w:rsidRPr="004D3EA9" w:rsidRDefault="00704BE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367A91" w:rsidRPr="00401CCA" w:rsidRDefault="00704BEF" w:rsidP="000C14A5">
      <w:pPr>
        <w:spacing w:after="0" w:line="355" w:lineRule="auto"/>
        <w:ind w:firstLine="709"/>
        <w:jc w:val="both"/>
        <w:rPr>
          <w:sz w:val="24"/>
          <w:szCs w:val="24"/>
          <w:lang w:val="ru-RU"/>
        </w:rPr>
      </w:pPr>
      <w:r w:rsidRPr="004D3EA9">
        <w:rPr>
          <w:rFonts w:ascii="Times New Roman" w:eastAsia="SchoolBookSanPin" w:hAnsi="Times New Roman"/>
          <w:sz w:val="24"/>
          <w:szCs w:val="24"/>
          <w:lang w:val="ru-RU"/>
        </w:rPr>
        <w:t xml:space="preserve">уточнять значение слова с помощью справочных изданий, в том числе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из числа верифицированных электронных ресурсов, включённых в федеральный перечень.</w:t>
      </w:r>
    </w:p>
    <w:p w:rsidR="00FE1CF7" w:rsidRPr="004D3EA9" w:rsidRDefault="00FE1CF7" w:rsidP="00EF4BB7">
      <w:pPr>
        <w:pStyle w:val="10"/>
        <w:pBdr>
          <w:bottom w:val="none" w:sz="0" w:space="0" w:color="auto"/>
        </w:pBdr>
        <w:spacing w:before="0" w:line="360" w:lineRule="auto"/>
        <w:ind w:firstLine="708"/>
        <w:jc w:val="both"/>
        <w:rPr>
          <w:rFonts w:eastAsia="SchoolBookSanPin"/>
          <w:sz w:val="24"/>
          <w:szCs w:val="24"/>
          <w:lang w:val="ru-RU"/>
        </w:rPr>
      </w:pPr>
      <w:r w:rsidRPr="004D3EA9">
        <w:rPr>
          <w:rFonts w:eastAsia="SchoolBookSanPin"/>
          <w:sz w:val="24"/>
          <w:szCs w:val="24"/>
          <w:lang w:val="ru-RU"/>
        </w:rPr>
        <w:t>Федеральная рабочая программа по учебному предмету «Литературное чтение».</w:t>
      </w:r>
    </w:p>
    <w:p w:rsidR="00FA765B" w:rsidRPr="004D3EA9" w:rsidRDefault="00FA765B"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FE1CF7"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w:t>
      </w:r>
      <w:r w:rsidR="00FE1CF7" w:rsidRPr="004D3EA9">
        <w:rPr>
          <w:rFonts w:ascii="Times New Roman" w:eastAsia="SchoolBookSanPin" w:hAnsi="Times New Roman"/>
          <w:sz w:val="24"/>
          <w:szCs w:val="24"/>
          <w:lang w:val="ru-RU"/>
        </w:rPr>
        <w:t>1. </w:t>
      </w:r>
      <w:r w:rsidRPr="004D3EA9">
        <w:rPr>
          <w:rFonts w:ascii="Times New Roman" w:eastAsia="SchoolBookSanPin" w:hAnsi="Times New Roman"/>
          <w:sz w:val="24"/>
          <w:szCs w:val="24"/>
          <w:lang w:val="ru-RU"/>
        </w:rPr>
        <w:t>Федеральная рабочая программа по учебному предмету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(предметная область «Русский язык и литературное чтение») (далее </w:t>
      </w:r>
      <w:r w:rsidRPr="004D3EA9">
        <w:rPr>
          <w:rFonts w:ascii="Times New Roman" w:eastAsia="SchoolBookSanPin" w:hAnsi="Times New Roman"/>
          <w:sz w:val="24"/>
          <w:szCs w:val="24"/>
          <w:lang w:val="ru-RU"/>
        </w:rPr>
        <w:br/>
        <w:t xml:space="preserve">соответственно – программа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 xml:space="preserve">,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w:t>
      </w:r>
    </w:p>
    <w:bookmarkEnd w:id="2"/>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21.2. </w:t>
      </w:r>
      <w:r w:rsidR="0081252D" w:rsidRPr="004D3EA9">
        <w:rPr>
          <w:rFonts w:ascii="Times New Roman" w:eastAsia="Times New Roman" w:hAnsi="Times New Roman"/>
          <w:sz w:val="24"/>
          <w:szCs w:val="24"/>
          <w:lang w:val="ru-RU"/>
        </w:rPr>
        <w:t xml:space="preserve">Пояснительная записка отражает общие цели и задачи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место в структуре учебного плана, а также подходы к отбору содержания</w:t>
      </w:r>
      <w:r w:rsidRPr="004D3EA9">
        <w:rPr>
          <w:rFonts w:ascii="Times New Roman" w:eastAsia="Times New Roman" w:hAnsi="Times New Roman"/>
          <w:sz w:val="24"/>
          <w:szCs w:val="24"/>
          <w:lang w:val="ru-RU"/>
        </w:rPr>
        <w:t xml:space="preserve"> и </w:t>
      </w:r>
      <w:r w:rsidR="0081252D" w:rsidRPr="004D3EA9">
        <w:rPr>
          <w:rFonts w:ascii="Times New Roman" w:eastAsia="Times New Roman" w:hAnsi="Times New Roman"/>
          <w:sz w:val="24"/>
          <w:szCs w:val="24"/>
          <w:lang w:val="ru-RU"/>
        </w:rPr>
        <w:t>планируемым результатам.</w:t>
      </w:r>
    </w:p>
    <w:p w:rsidR="00FE1CF7" w:rsidRPr="004D3EA9" w:rsidRDefault="00FE1CF7" w:rsidP="00C24549">
      <w:pPr>
        <w:spacing w:after="0" w:line="355" w:lineRule="auto"/>
        <w:ind w:firstLine="709"/>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21.3. </w:t>
      </w:r>
      <w:r w:rsidR="0081252D" w:rsidRPr="004D3EA9">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xml:space="preserve">с учётом возрастных особенностей </w:t>
      </w:r>
      <w:r w:rsidR="00DE7B1C" w:rsidRPr="004D3EA9">
        <w:rPr>
          <w:rFonts w:ascii="Times New Roman" w:eastAsia="Times New Roman" w:hAnsi="Times New Roman"/>
          <w:sz w:val="24"/>
          <w:szCs w:val="24"/>
          <w:lang w:val="ru-RU"/>
        </w:rPr>
        <w:t>обучающихся</w:t>
      </w:r>
      <w:r w:rsidR="006C12B5" w:rsidRPr="004D3EA9">
        <w:rPr>
          <w:rFonts w:ascii="Times New Roman" w:eastAsia="Times New Roman" w:hAnsi="Times New Roman"/>
          <w:sz w:val="24"/>
          <w:szCs w:val="24"/>
          <w:lang w:val="ru-RU"/>
        </w:rPr>
        <w:t>.</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21.4. 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освоения программы по литературному чтению</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FE1CF7" w:rsidP="000C14A5">
      <w:pPr>
        <w:spacing w:after="0" w:line="355"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21.5. </w:t>
      </w:r>
      <w:r w:rsidR="00903697" w:rsidRPr="004D3EA9">
        <w:rPr>
          <w:rFonts w:ascii="Times New Roman" w:eastAsia="Times New Roman" w:hAnsi="Times New Roman"/>
          <w:sz w:val="24"/>
          <w:szCs w:val="24"/>
          <w:lang w:val="ru-RU" w:eastAsia="ru-RU"/>
        </w:rPr>
        <w:t>Пояснительная записка</w:t>
      </w:r>
      <w:r w:rsidR="008171DC" w:rsidRPr="004D3EA9">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4D3EA9">
        <w:rPr>
          <w:rFonts w:ascii="Times New Roman" w:eastAsia="Times New Roman" w:hAnsi="Times New Roman"/>
          <w:sz w:val="24"/>
          <w:szCs w:val="24"/>
          <w:lang w:val="ru-RU" w:eastAsia="ru-RU"/>
        </w:rPr>
        <w:t>.</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 П</w:t>
      </w:r>
      <w:r w:rsidR="0081252D" w:rsidRPr="004D3EA9">
        <w:rPr>
          <w:rFonts w:ascii="Times New Roman" w:eastAsia="Times New Roman" w:hAnsi="Times New Roman"/>
          <w:sz w:val="24"/>
          <w:szCs w:val="24"/>
          <w:lang w:val="ru-RU"/>
        </w:rPr>
        <w:t>рограмма</w:t>
      </w:r>
      <w:r w:rsidRPr="004D3EA9">
        <w:rPr>
          <w:rFonts w:ascii="Times New Roman" w:eastAsia="Times New Roman" w:hAnsi="Times New Roman"/>
          <w:sz w:val="24"/>
          <w:szCs w:val="24"/>
          <w:lang w:val="ru-RU"/>
        </w:rPr>
        <w:t xml:space="preserve"> политературному чтению </w:t>
      </w:r>
      <w:r w:rsidR="0081252D" w:rsidRPr="004D3EA9">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4D3EA9">
        <w:rPr>
          <w:rFonts w:ascii="Times New Roman" w:eastAsia="Times New Roman" w:hAnsi="Times New Roman"/>
          <w:sz w:val="24"/>
          <w:szCs w:val="24"/>
          <w:lang w:val="ru-RU"/>
        </w:rPr>
        <w:t>т</w:t>
      </w:r>
      <w:r w:rsidR="0081252D" w:rsidRPr="004D3EA9">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D3EA9">
        <w:rPr>
          <w:rFonts w:ascii="Times New Roman" w:eastAsia="Times New Roman" w:hAnsi="Times New Roman"/>
          <w:sz w:val="24"/>
          <w:szCs w:val="24"/>
          <w:lang w:val="ru-RU"/>
        </w:rPr>
        <w:t>ф</w:t>
      </w:r>
      <w:r w:rsidR="0081252D" w:rsidRPr="004D3EA9">
        <w:rPr>
          <w:rFonts w:ascii="Times New Roman" w:eastAsia="Times New Roman" w:hAnsi="Times New Roman"/>
          <w:sz w:val="24"/>
          <w:szCs w:val="24"/>
          <w:lang w:val="ru-RU"/>
        </w:rPr>
        <w:t>едеральной программе воспитания.</w:t>
      </w:r>
    </w:p>
    <w:p w:rsidR="0081252D" w:rsidRPr="004D3EA9" w:rsidRDefault="00FE1CF7" w:rsidP="00C24549">
      <w:pPr>
        <w:spacing w:after="0" w:line="355" w:lineRule="auto"/>
        <w:ind w:firstLine="709"/>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lang w:val="ru-RU"/>
        </w:rPr>
        <w:t>. </w:t>
      </w:r>
      <w:r w:rsidR="0081252D" w:rsidRPr="004D3EA9">
        <w:rPr>
          <w:rFonts w:ascii="Times New Roman" w:eastAsia="Times New Roman" w:hAnsi="Times New Roman"/>
          <w:sz w:val="24"/>
          <w:szCs w:val="24"/>
          <w:lang w:val="ru-RU"/>
        </w:rPr>
        <w:t>Литературное чтение</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 xml:space="preserve">один из ведущих </w:t>
      </w:r>
      <w:r w:rsidRPr="004D3EA9">
        <w:rPr>
          <w:rFonts w:ascii="Times New Roman" w:eastAsia="Times New Roman" w:hAnsi="Times New Roman"/>
          <w:sz w:val="24"/>
          <w:szCs w:val="24"/>
          <w:lang w:val="ru-RU"/>
        </w:rPr>
        <w:t xml:space="preserve">учебных </w:t>
      </w:r>
      <w:r w:rsidR="0081252D" w:rsidRPr="004D3EA9">
        <w:rPr>
          <w:rFonts w:ascii="Times New Roman" w:eastAsia="Times New Roman" w:hAnsi="Times New Roman"/>
          <w:sz w:val="24"/>
          <w:szCs w:val="24"/>
          <w:lang w:val="ru-RU"/>
        </w:rPr>
        <w:t xml:space="preserve">предметов </w:t>
      </w:r>
      <w:r w:rsidR="00403972" w:rsidRPr="004D3EA9">
        <w:rPr>
          <w:rFonts w:ascii="Times New Roman" w:eastAsia="Times New Roman" w:hAnsi="Times New Roman"/>
          <w:sz w:val="24"/>
          <w:szCs w:val="24"/>
          <w:lang w:val="ru-RU"/>
        </w:rPr>
        <w:t>уровня начального общего образования</w:t>
      </w:r>
      <w:r w:rsidR="0081252D" w:rsidRPr="004D3EA9">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D3EA9">
        <w:rPr>
          <w:rFonts w:ascii="Times New Roman" w:eastAsia="Times New Roman" w:hAnsi="Times New Roman"/>
          <w:sz w:val="24"/>
          <w:szCs w:val="24"/>
          <w:lang w:val="ru-RU"/>
        </w:rPr>
        <w:t>обучающихся</w:t>
      </w:r>
      <w:r w:rsidR="0081252D" w:rsidRPr="004D3EA9">
        <w:rPr>
          <w:rFonts w:ascii="Times New Roman" w:eastAsia="Times New Roman" w:hAnsi="Times New Roman"/>
          <w:sz w:val="24"/>
          <w:szCs w:val="24"/>
          <w:lang w:val="ru-RU"/>
        </w:rPr>
        <w:t xml:space="preserve">. </w:t>
      </w:r>
    </w:p>
    <w:p w:rsidR="0081252D" w:rsidRPr="004D3EA9" w:rsidRDefault="00FE1C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3</w:t>
      </w:r>
      <w:r w:rsidRPr="004D3EA9">
        <w:rPr>
          <w:rFonts w:ascii="Times New Roman" w:eastAsia="Times New Roman" w:hAnsi="Times New Roman"/>
          <w:sz w:val="24"/>
          <w:szCs w:val="24"/>
          <w:lang w:val="ru-RU"/>
        </w:rPr>
        <w:t>. Литературное чтение</w:t>
      </w:r>
      <w:r w:rsidR="0081252D" w:rsidRPr="004D3EA9">
        <w:rPr>
          <w:rFonts w:ascii="Times New Roman" w:eastAsia="Times New Roman" w:hAnsi="Times New Roman"/>
          <w:sz w:val="24"/>
          <w:szCs w:val="24"/>
          <w:lang w:val="ru-RU"/>
        </w:rPr>
        <w:t xml:space="preserve"> призван</w:t>
      </w:r>
      <w:r w:rsidRPr="004D3EA9">
        <w:rPr>
          <w:rFonts w:ascii="Times New Roman" w:eastAsia="Times New Roman" w:hAnsi="Times New Roman"/>
          <w:sz w:val="24"/>
          <w:szCs w:val="24"/>
          <w:lang w:val="ru-RU"/>
        </w:rPr>
        <w:t>о</w:t>
      </w:r>
      <w:r w:rsidR="0081252D" w:rsidRPr="004D3EA9">
        <w:rPr>
          <w:rFonts w:ascii="Times New Roman" w:eastAsia="Times New Roman" w:hAnsi="Times New Roman"/>
          <w:sz w:val="24"/>
          <w:szCs w:val="24"/>
          <w:lang w:val="ru-RU"/>
        </w:rPr>
        <w:t xml:space="preserve"> ввести </w:t>
      </w:r>
      <w:r w:rsidR="001A78F7"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w:t>
      </w:r>
      <w:r w:rsidR="0081252D" w:rsidRPr="004D3EA9">
        <w:rPr>
          <w:rFonts w:ascii="Times New Roman" w:eastAsia="Times New Roman" w:hAnsi="Times New Roman"/>
          <w:sz w:val="24"/>
          <w:szCs w:val="24"/>
          <w:lang w:val="ru-RU"/>
        </w:rPr>
        <w:lastRenderedPageBreak/>
        <w:t xml:space="preserve">различными видами текстов и книгой, знакомство с детской литературой и с учётом этого направлен на общее </w:t>
      </w:r>
      <w:r w:rsidR="001A78F7"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и литературное развитие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21.5.4. </w:t>
      </w:r>
      <w:r w:rsidR="0081252D" w:rsidRPr="004D3EA9">
        <w:rPr>
          <w:rFonts w:ascii="Times New Roman" w:eastAsia="Times New Roman" w:hAnsi="Times New Roman"/>
          <w:sz w:val="24"/>
          <w:szCs w:val="24"/>
          <w:lang w:val="ru-RU"/>
        </w:rPr>
        <w:t>Приоритетная цель обучения литературному чтению</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на прослушанное или прочитанное произведение.</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21.5.5. </w:t>
      </w:r>
      <w:r w:rsidR="0081252D" w:rsidRPr="004D3EA9">
        <w:rPr>
          <w:rFonts w:ascii="Times New Roman" w:eastAsia="Times New Roman" w:hAnsi="Times New Roman"/>
          <w:sz w:val="24"/>
          <w:szCs w:val="24"/>
          <w:lang w:val="ru-RU"/>
        </w:rPr>
        <w:t xml:space="preserve">Приобретённые </w:t>
      </w:r>
      <w:r w:rsidR="00DE7B1C" w:rsidRPr="004D3EA9">
        <w:rPr>
          <w:rFonts w:ascii="Times New Roman" w:eastAsia="Times New Roman" w:hAnsi="Times New Roman"/>
          <w:sz w:val="24"/>
          <w:szCs w:val="24"/>
          <w:lang w:val="ru-RU"/>
        </w:rPr>
        <w:t xml:space="preserve">обучающимися </w:t>
      </w:r>
      <w:r w:rsidR="0081252D" w:rsidRPr="004D3EA9">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в процессе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xml:space="preserve"> станут фундаментом обучения </w:t>
      </w:r>
      <w:r w:rsidR="008B492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 а также будут востребованы в жизни.</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21.5.6. </w:t>
      </w:r>
      <w:r w:rsidR="0081252D" w:rsidRPr="004D3EA9">
        <w:rPr>
          <w:rFonts w:ascii="Times New Roman" w:eastAsia="Times New Roman" w:hAnsi="Times New Roman"/>
          <w:sz w:val="24"/>
          <w:szCs w:val="24"/>
          <w:lang w:val="ru-RU"/>
        </w:rPr>
        <w:t xml:space="preserve">Достижение цели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определяется решением следующих задач:</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у </w:t>
      </w:r>
      <w:r w:rsidR="00DE7B1C" w:rsidRPr="004D3EA9">
        <w:rPr>
          <w:rFonts w:ascii="Times New Roman" w:eastAsia="Times New Roman" w:hAnsi="Times New Roman"/>
          <w:sz w:val="24"/>
          <w:szCs w:val="24"/>
          <w:lang w:val="ru-RU"/>
        </w:rPr>
        <w:t>обучающихся</w:t>
      </w:r>
      <w:r w:rsidRPr="004D3EA9">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в соответствии с представленными предметными результатами по классам;</w:t>
      </w:r>
    </w:p>
    <w:p w:rsidR="0081252D" w:rsidRPr="004D3EA9" w:rsidRDefault="0081252D"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для решения учебных задач.</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21.5.7. П</w:t>
      </w:r>
      <w:r w:rsidR="0081252D" w:rsidRPr="004D3EA9">
        <w:rPr>
          <w:rFonts w:ascii="Times New Roman" w:eastAsia="Times New Roman" w:hAnsi="Times New Roman"/>
          <w:sz w:val="24"/>
          <w:szCs w:val="24"/>
          <w:lang w:val="ru-RU"/>
        </w:rPr>
        <w:t xml:space="preserve">рограмма </w:t>
      </w:r>
      <w:r w:rsidRPr="004D3EA9">
        <w:rPr>
          <w:rFonts w:ascii="Times New Roman" w:eastAsia="Times New Roman" w:hAnsi="Times New Roman"/>
          <w:sz w:val="24"/>
          <w:szCs w:val="24"/>
          <w:lang w:val="ru-RU"/>
        </w:rPr>
        <w:t>по литературному чтению</w:t>
      </w:r>
      <w:r w:rsidR="0081252D" w:rsidRPr="004D3EA9">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4D3EA9">
        <w:rPr>
          <w:rFonts w:ascii="Times New Roman" w:eastAsia="Times New Roman" w:hAnsi="Times New Roman"/>
          <w:sz w:val="24"/>
          <w:szCs w:val="24"/>
          <w:lang w:val="ru-RU"/>
        </w:rPr>
        <w:t>истикой планируемых результатов. С</w:t>
      </w:r>
      <w:r w:rsidR="0081252D" w:rsidRPr="004D3EA9">
        <w:rPr>
          <w:rFonts w:ascii="Times New Roman" w:eastAsia="Times New Roman" w:hAnsi="Times New Roman"/>
          <w:sz w:val="24"/>
          <w:szCs w:val="24"/>
          <w:lang w:val="ru-RU"/>
        </w:rPr>
        <w:t xml:space="preserve">одержание </w:t>
      </w:r>
      <w:r w:rsidRPr="004D3EA9">
        <w:rPr>
          <w:rFonts w:ascii="Times New Roman" w:eastAsia="Times New Roman" w:hAnsi="Times New Roman"/>
          <w:sz w:val="24"/>
          <w:szCs w:val="24"/>
          <w:lang w:val="ru-RU"/>
        </w:rPr>
        <w:t xml:space="preserve">программы по литературному чтению </w:t>
      </w:r>
      <w:r w:rsidR="0081252D" w:rsidRPr="004D3EA9">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21.5.8. </w:t>
      </w:r>
      <w:r w:rsidR="0081252D" w:rsidRPr="004D3EA9">
        <w:rPr>
          <w:rFonts w:ascii="Times New Roman" w:eastAsia="Times New Roman" w:hAnsi="Times New Roman"/>
          <w:sz w:val="24"/>
          <w:szCs w:val="24"/>
          <w:lang w:val="ru-RU"/>
        </w:rPr>
        <w:t xml:space="preserve">В основу отбора произведений </w:t>
      </w:r>
      <w:r w:rsidRPr="004D3EA9">
        <w:rPr>
          <w:rFonts w:ascii="Times New Roman" w:eastAsia="Times New Roman" w:hAnsi="Times New Roman"/>
          <w:sz w:val="24"/>
          <w:szCs w:val="24"/>
          <w:lang w:val="ru-RU"/>
        </w:rPr>
        <w:t xml:space="preserve">для литературного чтения </w:t>
      </w:r>
      <w:r w:rsidR="0081252D" w:rsidRPr="004D3EA9">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и особенностям восприятия </w:t>
      </w:r>
      <w:r w:rsidR="000451F5" w:rsidRPr="004D3EA9">
        <w:rPr>
          <w:rFonts w:ascii="Times New Roman" w:eastAsia="Times New Roman" w:hAnsi="Times New Roman"/>
          <w:sz w:val="24"/>
          <w:szCs w:val="24"/>
          <w:lang w:val="ru-RU"/>
        </w:rPr>
        <w:t>обучающимися</w:t>
      </w:r>
      <w:r w:rsidR="0081252D" w:rsidRPr="004D3EA9">
        <w:rPr>
          <w:rFonts w:ascii="Times New Roman" w:eastAsia="Times New Roman" w:hAnsi="Times New Roman"/>
          <w:sz w:val="24"/>
          <w:szCs w:val="24"/>
          <w:lang w:val="ru-RU"/>
        </w:rPr>
        <w:t xml:space="preserve"> фольклорных произведений </w:t>
      </w:r>
      <w:r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lastRenderedPageBreak/>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21.5.9. </w:t>
      </w:r>
      <w:r w:rsidR="0081252D" w:rsidRPr="004D3EA9">
        <w:rPr>
          <w:rFonts w:ascii="Times New Roman" w:eastAsia="Times New Roman" w:hAnsi="Times New Roman"/>
          <w:sz w:val="24"/>
          <w:szCs w:val="24"/>
          <w:lang w:val="ru-RU"/>
        </w:rPr>
        <w:t xml:space="preserve">Важным принципом отбора содержания </w:t>
      </w:r>
      <w:r w:rsidRPr="004D3EA9">
        <w:rPr>
          <w:rFonts w:ascii="Times New Roman" w:eastAsia="Times New Roman" w:hAnsi="Times New Roman"/>
          <w:sz w:val="24"/>
          <w:szCs w:val="24"/>
          <w:lang w:val="ru-RU"/>
        </w:rPr>
        <w:t>программы по литературному чтению</w:t>
      </w:r>
      <w:r w:rsidR="0081252D" w:rsidRPr="004D3EA9">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4D3EA9">
        <w:rPr>
          <w:rFonts w:ascii="Times New Roman" w:eastAsia="Times New Roman" w:hAnsi="Times New Roman"/>
          <w:sz w:val="24"/>
          <w:szCs w:val="24"/>
          <w:lang w:val="ru-RU"/>
        </w:rPr>
        <w:t>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21.5.10. 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21.5.11. </w:t>
      </w:r>
      <w:r w:rsidR="00235E7C"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w:t>
      </w:r>
      <w:r w:rsidR="00235E7C" w:rsidRPr="004D3EA9">
        <w:rPr>
          <w:rFonts w:ascii="Times New Roman" w:eastAsia="Times New Roman" w:hAnsi="Times New Roman"/>
          <w:sz w:val="24"/>
          <w:szCs w:val="24"/>
          <w:lang w:val="ru-RU"/>
        </w:rPr>
        <w:t xml:space="preserve">является </w:t>
      </w:r>
      <w:r w:rsidR="0081252D" w:rsidRPr="004D3EA9">
        <w:rPr>
          <w:rFonts w:ascii="Times New Roman" w:eastAsia="Times New Roman" w:hAnsi="Times New Roman"/>
          <w:sz w:val="24"/>
          <w:szCs w:val="24"/>
          <w:lang w:val="ru-RU"/>
        </w:rPr>
        <w:t>преемствен</w:t>
      </w:r>
      <w:r w:rsidR="00235E7C" w:rsidRPr="004D3EA9">
        <w:rPr>
          <w:rFonts w:ascii="Times New Roman" w:eastAsia="Times New Roman" w:hAnsi="Times New Roman"/>
          <w:sz w:val="24"/>
          <w:szCs w:val="24"/>
          <w:lang w:val="ru-RU"/>
        </w:rPr>
        <w:t>ным</w:t>
      </w:r>
      <w:r w:rsidR="0081252D" w:rsidRPr="004D3EA9">
        <w:rPr>
          <w:rFonts w:ascii="Times New Roman" w:eastAsia="Times New Roman" w:hAnsi="Times New Roman"/>
          <w:sz w:val="24"/>
          <w:szCs w:val="24"/>
          <w:lang w:val="ru-RU"/>
        </w:rPr>
        <w:t xml:space="preserve"> по отношению </w:t>
      </w:r>
      <w:r w:rsidR="00235E7C"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 xml:space="preserve">к </w:t>
      </w:r>
      <w:r w:rsidR="006C12B5" w:rsidRPr="004D3EA9">
        <w:rPr>
          <w:rFonts w:ascii="Times New Roman" w:eastAsia="Times New Roman" w:hAnsi="Times New Roman"/>
          <w:sz w:val="24"/>
          <w:szCs w:val="24"/>
          <w:lang w:val="ru-RU"/>
        </w:rPr>
        <w:t xml:space="preserve">учебному </w:t>
      </w:r>
      <w:r w:rsidR="0081252D" w:rsidRPr="004D3EA9">
        <w:rPr>
          <w:rFonts w:ascii="Times New Roman" w:eastAsia="Times New Roman" w:hAnsi="Times New Roman"/>
          <w:sz w:val="24"/>
          <w:szCs w:val="24"/>
          <w:lang w:val="ru-RU"/>
        </w:rPr>
        <w:t xml:space="preserve">предмету «Литература», который изучается </w:t>
      </w:r>
      <w:r w:rsidR="006C12B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w:t>
      </w:r>
    </w:p>
    <w:p w:rsidR="0081252D"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21.5.12. </w:t>
      </w:r>
      <w:r w:rsidR="0081252D" w:rsidRPr="004D3EA9">
        <w:rPr>
          <w:rFonts w:ascii="Times New Roman" w:eastAsia="Times New Roman" w:hAnsi="Times New Roman"/>
          <w:sz w:val="24"/>
          <w:szCs w:val="24"/>
          <w:lang w:val="ru-RU"/>
        </w:rPr>
        <w:t>Освоение программы по</w:t>
      </w:r>
      <w:r w:rsidRPr="004D3EA9">
        <w:rPr>
          <w:rFonts w:ascii="Times New Roman" w:eastAsia="Times New Roman" w:hAnsi="Times New Roman"/>
          <w:sz w:val="24"/>
          <w:szCs w:val="24"/>
          <w:lang w:val="ru-RU"/>
        </w:rPr>
        <w:t xml:space="preserve"> л</w:t>
      </w:r>
      <w:r w:rsidR="0081252D" w:rsidRPr="004D3EA9">
        <w:rPr>
          <w:rFonts w:ascii="Times New Roman" w:eastAsia="Times New Roman" w:hAnsi="Times New Roman"/>
          <w:sz w:val="24"/>
          <w:szCs w:val="24"/>
          <w:lang w:val="ru-RU"/>
        </w:rPr>
        <w:t>итературн</w:t>
      </w:r>
      <w:r w:rsidRPr="004D3EA9">
        <w:rPr>
          <w:rFonts w:ascii="Times New Roman" w:eastAsia="Times New Roman" w:hAnsi="Times New Roman"/>
          <w:sz w:val="24"/>
          <w:szCs w:val="24"/>
          <w:lang w:val="ru-RU"/>
        </w:rPr>
        <w:t>ому</w:t>
      </w:r>
      <w:r w:rsidR="0081252D"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ю</w:t>
      </w:r>
      <w:r w:rsidR="0081252D" w:rsidRPr="004D3EA9">
        <w:rPr>
          <w:rFonts w:ascii="Times New Roman" w:eastAsia="Times New Roman" w:hAnsi="Times New Roman"/>
          <w:sz w:val="24"/>
          <w:szCs w:val="24"/>
          <w:lang w:val="ru-RU"/>
        </w:rPr>
        <w:t xml:space="preserve"> в 1 классе начинается вводным интегрированным </w:t>
      </w:r>
      <w:r w:rsidRPr="004D3EA9">
        <w:rPr>
          <w:rFonts w:ascii="Times New Roman" w:eastAsia="Times New Roman" w:hAnsi="Times New Roman"/>
          <w:sz w:val="24"/>
          <w:szCs w:val="24"/>
          <w:lang w:val="ru-RU"/>
        </w:rPr>
        <w:t xml:space="preserve">учебным </w:t>
      </w:r>
      <w:r w:rsidR="0081252D" w:rsidRPr="004D3EA9">
        <w:rPr>
          <w:rFonts w:ascii="Times New Roman" w:eastAsia="Times New Roman" w:hAnsi="Times New Roman"/>
          <w:sz w:val="24"/>
          <w:szCs w:val="24"/>
          <w:lang w:val="ru-RU"/>
        </w:rPr>
        <w:t>курсом «Обучение грамоте» (</w:t>
      </w:r>
      <w:r w:rsidR="00DC5653" w:rsidRPr="004D3EA9">
        <w:rPr>
          <w:rFonts w:ascii="Times New Roman" w:eastAsia="Times New Roman" w:hAnsi="Times New Roman"/>
          <w:sz w:val="24"/>
          <w:szCs w:val="24"/>
          <w:lang w:val="ru-RU"/>
        </w:rPr>
        <w:t xml:space="preserve">рекомендуется </w:t>
      </w:r>
      <w:r w:rsidR="0081252D" w:rsidRPr="004D3EA9">
        <w:rPr>
          <w:rFonts w:ascii="Times New Roman" w:eastAsia="Times New Roman" w:hAnsi="Times New Roman"/>
          <w:sz w:val="24"/>
          <w:szCs w:val="24"/>
          <w:lang w:val="ru-RU"/>
        </w:rPr>
        <w:t>180 ч</w:t>
      </w:r>
      <w:r w:rsidR="006F5522" w:rsidRPr="004D3EA9">
        <w:rPr>
          <w:rFonts w:ascii="Times New Roman" w:eastAsia="Times New Roman" w:hAnsi="Times New Roman"/>
          <w:sz w:val="24"/>
          <w:szCs w:val="24"/>
          <w:lang w:val="ru-RU"/>
        </w:rPr>
        <w:t>асов</w:t>
      </w:r>
      <w:r w:rsidR="0081252D" w:rsidRPr="004D3EA9">
        <w:rPr>
          <w:rFonts w:ascii="Times New Roman" w:eastAsia="Times New Roman" w:hAnsi="Times New Roman"/>
          <w:sz w:val="24"/>
          <w:szCs w:val="24"/>
          <w:lang w:val="ru-RU"/>
        </w:rPr>
        <w:t xml:space="preserve">: </w:t>
      </w:r>
      <w:r w:rsidR="00DC5653" w:rsidRPr="004D3EA9">
        <w:rPr>
          <w:rFonts w:ascii="Times New Roman" w:eastAsia="Times New Roman" w:hAnsi="Times New Roman"/>
          <w:sz w:val="24"/>
          <w:szCs w:val="24"/>
          <w:lang w:val="ru-RU"/>
        </w:rPr>
        <w:t xml:space="preserve">русского языка </w:t>
      </w:r>
      <w:r w:rsidR="0081252D" w:rsidRPr="004D3EA9">
        <w:rPr>
          <w:rFonts w:ascii="Times New Roman" w:eastAsia="Times New Roman" w:hAnsi="Times New Roman"/>
          <w:sz w:val="24"/>
          <w:szCs w:val="24"/>
          <w:lang w:val="ru-RU"/>
        </w:rPr>
        <w:t>100 ч</w:t>
      </w:r>
      <w:r w:rsidR="006F5522" w:rsidRPr="004D3EA9">
        <w:rPr>
          <w:rFonts w:ascii="Times New Roman" w:eastAsia="Times New Roman" w:hAnsi="Times New Roman"/>
          <w:sz w:val="24"/>
          <w:szCs w:val="24"/>
          <w:lang w:val="ru-RU"/>
        </w:rPr>
        <w:t xml:space="preserve">асов </w:t>
      </w:r>
      <w:r w:rsidR="0081252D" w:rsidRPr="004D3EA9">
        <w:rPr>
          <w:rFonts w:ascii="Times New Roman" w:eastAsia="Times New Roman" w:hAnsi="Times New Roman"/>
          <w:sz w:val="24"/>
          <w:szCs w:val="24"/>
          <w:lang w:val="ru-RU"/>
        </w:rPr>
        <w:t xml:space="preserve">и </w:t>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80 ч</w:t>
      </w:r>
      <w:r w:rsidR="006F5522" w:rsidRPr="004D3EA9">
        <w:rPr>
          <w:rFonts w:ascii="Times New Roman" w:eastAsia="Times New Roman" w:hAnsi="Times New Roman"/>
          <w:sz w:val="24"/>
          <w:szCs w:val="24"/>
          <w:lang w:val="ru-RU"/>
        </w:rPr>
        <w:t>асов</w:t>
      </w:r>
      <w:r w:rsidR="00DC5653" w:rsidRPr="004D3EA9">
        <w:rPr>
          <w:rFonts w:ascii="Times New Roman" w:eastAsia="Times New Roman" w:hAnsi="Times New Roman"/>
          <w:sz w:val="24"/>
          <w:szCs w:val="24"/>
          <w:lang w:val="ru-RU"/>
        </w:rPr>
        <w:t>)</w:t>
      </w:r>
      <w:r w:rsidR="00CB5917"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Содержание </w:t>
      </w:r>
      <w:r w:rsidRPr="004D3EA9">
        <w:rPr>
          <w:rFonts w:ascii="Times New Roman" w:eastAsia="Times New Roman" w:hAnsi="Times New Roman"/>
          <w:sz w:val="24"/>
          <w:szCs w:val="24"/>
          <w:lang w:val="ru-RU"/>
        </w:rPr>
        <w:t>л</w:t>
      </w:r>
      <w:r w:rsidR="006232C9" w:rsidRPr="004D3EA9">
        <w:rPr>
          <w:rFonts w:ascii="Times New Roman" w:eastAsia="Times New Roman" w:hAnsi="Times New Roman"/>
          <w:sz w:val="24"/>
          <w:szCs w:val="24"/>
          <w:lang w:val="ru-RU"/>
        </w:rPr>
        <w:t>итературно</w:t>
      </w:r>
      <w:r w:rsidRPr="004D3EA9">
        <w:rPr>
          <w:rFonts w:ascii="Times New Roman" w:eastAsia="Times New Roman" w:hAnsi="Times New Roman"/>
          <w:sz w:val="24"/>
          <w:szCs w:val="24"/>
          <w:lang w:val="ru-RU"/>
        </w:rPr>
        <w:t>го</w:t>
      </w:r>
      <w:r w:rsidR="006232C9"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я</w:t>
      </w:r>
      <w:r w:rsidR="006232C9" w:rsidRPr="004D3EA9">
        <w:rPr>
          <w:rFonts w:ascii="Times New Roman" w:eastAsia="Times New Roman" w:hAnsi="Times New Roman"/>
          <w:sz w:val="24"/>
          <w:szCs w:val="24"/>
          <w:lang w:val="ru-RU"/>
        </w:rPr>
        <w:t xml:space="preserve">, реализуемого в период обучения грамоте, представлено </w:t>
      </w:r>
      <w:r w:rsidRPr="004D3EA9">
        <w:rPr>
          <w:rFonts w:ascii="Times New Roman" w:eastAsia="Times New Roman" w:hAnsi="Times New Roman"/>
          <w:sz w:val="24"/>
          <w:szCs w:val="24"/>
          <w:lang w:val="ru-RU"/>
        </w:rPr>
        <w:br/>
      </w:r>
      <w:r w:rsidR="006232C9" w:rsidRPr="004D3EA9">
        <w:rPr>
          <w:rFonts w:ascii="Times New Roman" w:eastAsia="Times New Roman" w:hAnsi="Times New Roman"/>
          <w:sz w:val="24"/>
          <w:szCs w:val="24"/>
          <w:lang w:val="ru-RU"/>
        </w:rPr>
        <w:t xml:space="preserve">в программе </w:t>
      </w:r>
      <w:r w:rsidRPr="004D3EA9">
        <w:rPr>
          <w:rFonts w:ascii="Times New Roman" w:eastAsia="Times New Roman" w:hAnsi="Times New Roman"/>
          <w:sz w:val="24"/>
          <w:szCs w:val="24"/>
          <w:lang w:val="ru-RU"/>
        </w:rPr>
        <w:t>по русскому языку.</w:t>
      </w:r>
      <w:r w:rsidR="0081252D" w:rsidRPr="004D3EA9">
        <w:rPr>
          <w:rFonts w:ascii="Times New Roman" w:eastAsia="Times New Roman" w:hAnsi="Times New Roman"/>
          <w:sz w:val="24"/>
          <w:szCs w:val="24"/>
          <w:lang w:val="ru-RU"/>
        </w:rPr>
        <w:t xml:space="preserve"> После периода обучения грамоте начинается раздельное изучение </w:t>
      </w:r>
      <w:r w:rsidRPr="004D3EA9">
        <w:rPr>
          <w:rFonts w:ascii="Times New Roman" w:eastAsia="Times New Roman" w:hAnsi="Times New Roman"/>
          <w:sz w:val="24"/>
          <w:szCs w:val="24"/>
          <w:lang w:val="ru-RU"/>
        </w:rPr>
        <w:t>русского языка и литературного чтения.Н</w:t>
      </w:r>
      <w:r w:rsidR="0081252D" w:rsidRPr="004D3EA9">
        <w:rPr>
          <w:rFonts w:ascii="Times New Roman" w:eastAsia="Times New Roman" w:hAnsi="Times New Roman"/>
          <w:sz w:val="24"/>
          <w:szCs w:val="24"/>
          <w:lang w:val="ru-RU"/>
        </w:rPr>
        <w:t xml:space="preserve">а </w:t>
      </w:r>
      <w:r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D3EA9">
        <w:rPr>
          <w:rFonts w:ascii="Times New Roman" w:eastAsia="SchoolBookSanPin" w:hAnsi="Times New Roman"/>
          <w:sz w:val="24"/>
          <w:szCs w:val="24"/>
          <w:lang w:val="ru-RU"/>
        </w:rPr>
        <w:t xml:space="preserve">для изучения </w:t>
      </w:r>
      <w:r w:rsidR="00DC5653" w:rsidRPr="004D3EA9">
        <w:rPr>
          <w:rFonts w:ascii="Times New Roman" w:eastAsia="SchoolBookSanPin" w:hAnsi="Times New Roman"/>
          <w:sz w:val="24"/>
          <w:szCs w:val="24"/>
          <w:lang w:val="ru-RU"/>
        </w:rPr>
        <w:br/>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 xml:space="preserve">во 2-4 классах </w:t>
      </w:r>
      <w:r w:rsidR="00DC5653" w:rsidRPr="004D3EA9">
        <w:rPr>
          <w:rFonts w:ascii="Times New Roman" w:eastAsia="Times New Roman" w:hAnsi="Times New Roman"/>
          <w:sz w:val="24"/>
          <w:szCs w:val="24"/>
          <w:lang w:val="ru-RU"/>
        </w:rPr>
        <w:t xml:space="preserve">рекомендуется отводить </w:t>
      </w:r>
      <w:r w:rsidR="0081252D" w:rsidRPr="004D3EA9">
        <w:rPr>
          <w:rFonts w:ascii="Times New Roman" w:eastAsia="Times New Roman" w:hAnsi="Times New Roman"/>
          <w:sz w:val="24"/>
          <w:szCs w:val="24"/>
          <w:lang w:val="ru-RU"/>
        </w:rPr>
        <w:t xml:space="preserve">по 136 </w:t>
      </w:r>
      <w:r w:rsidR="000451F5" w:rsidRPr="004D3EA9">
        <w:rPr>
          <w:rFonts w:ascii="Times New Roman" w:eastAsia="Times New Roman" w:hAnsi="Times New Roman"/>
          <w:sz w:val="24"/>
          <w:szCs w:val="24"/>
          <w:lang w:val="ru-RU"/>
        </w:rPr>
        <w:t>часов</w:t>
      </w:r>
      <w:r w:rsidR="0081252D" w:rsidRPr="004D3EA9">
        <w:rPr>
          <w:rFonts w:ascii="Times New Roman" w:eastAsia="Times New Roman" w:hAnsi="Times New Roman"/>
          <w:sz w:val="24"/>
          <w:szCs w:val="24"/>
          <w:lang w:val="ru-RU"/>
        </w:rPr>
        <w:t xml:space="preserve"> (4 ч</w:t>
      </w:r>
      <w:r w:rsidR="000451F5" w:rsidRPr="004D3EA9">
        <w:rPr>
          <w:rFonts w:ascii="Times New Roman" w:eastAsia="Times New Roman" w:hAnsi="Times New Roman"/>
          <w:sz w:val="24"/>
          <w:szCs w:val="24"/>
          <w:lang w:val="ru-RU"/>
        </w:rPr>
        <w:t>аса</w:t>
      </w:r>
      <w:r w:rsidR="00DC5653" w:rsidRPr="004D3EA9">
        <w:rPr>
          <w:rFonts w:ascii="Times New Roman" w:eastAsia="Times New Roman" w:hAnsi="Times New Roman"/>
          <w:sz w:val="24"/>
          <w:szCs w:val="24"/>
          <w:lang w:val="ru-RU"/>
        </w:rPr>
        <w:br/>
      </w:r>
      <w:r w:rsidR="0081252D" w:rsidRPr="004D3EA9">
        <w:rPr>
          <w:rFonts w:ascii="Times New Roman" w:eastAsia="Times New Roman" w:hAnsi="Times New Roman"/>
          <w:sz w:val="24"/>
          <w:szCs w:val="24"/>
          <w:lang w:val="ru-RU"/>
        </w:rPr>
        <w:t>в неделю в каждом классе).</w:t>
      </w:r>
    </w:p>
    <w:p w:rsidR="00235E7C" w:rsidRPr="004D3EA9" w:rsidRDefault="00235E7C"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21.6. Содержание обучения в 1 классе.</w:t>
      </w:r>
    </w:p>
    <w:p w:rsidR="00CA2E26" w:rsidRPr="004D3EA9" w:rsidRDefault="00235E7C" w:rsidP="00DC5653">
      <w:pPr>
        <w:spacing w:after="0" w:line="346"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21.6.1. </w:t>
      </w:r>
      <w:r w:rsidR="00CA2E26" w:rsidRPr="004D3EA9">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w:t>
      </w:r>
      <w:r w:rsidR="00CA2E26" w:rsidRPr="004D3EA9">
        <w:rPr>
          <w:rFonts w:ascii="Times New Roman" w:eastAsia="Times New Roman" w:hAnsi="Times New Roman"/>
          <w:sz w:val="24"/>
          <w:szCs w:val="24"/>
          <w:lang w:val="ru-RU"/>
        </w:rPr>
        <w:br/>
        <w:t xml:space="preserve">К.Д. Ушинский «Петух и собака», сказки В.Г. Сутеева «Кораблик», «Под грибом» </w:t>
      </w:r>
      <w:r w:rsidR="00CA2E26" w:rsidRPr="004D3EA9">
        <w:rPr>
          <w:rFonts w:ascii="Times New Roman" w:eastAsia="Times New Roman" w:hAnsi="Times New Roman"/>
          <w:sz w:val="24"/>
          <w:szCs w:val="24"/>
          <w:lang w:val="ru-RU"/>
        </w:rPr>
        <w:br/>
        <w:t xml:space="preserve">и другие (по выбору).  </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w:t>
      </w:r>
      <w:r w:rsidR="00CA2E26" w:rsidRPr="004D3EA9">
        <w:rPr>
          <w:rFonts w:ascii="Times New Roman" w:eastAsia="Times New Roman" w:hAnsi="Times New Roman"/>
          <w:sz w:val="24"/>
          <w:szCs w:val="24"/>
          <w:lang w:val="ru-RU"/>
        </w:rPr>
        <w:lastRenderedPageBreak/>
        <w:t xml:space="preserve">какие качества воспитывает?). Произведения одной темы, но разных жанров: рассказ, стихотворение (общее представление на примере </w:t>
      </w:r>
      <w:r w:rsidR="00CA2E26" w:rsidRPr="004D3EA9">
        <w:rPr>
          <w:rFonts w:ascii="Times New Roman" w:eastAsia="Times New Roman" w:hAnsi="Times New Roman"/>
          <w:sz w:val="24"/>
          <w:szCs w:val="24"/>
          <w:lang w:val="ru-RU"/>
        </w:rPr>
        <w:br/>
        <w:t xml:space="preserve">не менее шести произведений К.Д. Ушинского, Л.Н. Толстого, Е.А. Пермяка, </w:t>
      </w:r>
      <w:r w:rsidR="00CA2E26" w:rsidRPr="004D3EA9">
        <w:rPr>
          <w:rFonts w:ascii="Times New Roman" w:eastAsia="Times New Roman" w:hAnsi="Times New Roman"/>
          <w:sz w:val="24"/>
          <w:szCs w:val="24"/>
          <w:lang w:val="ru-RU"/>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4D3EA9">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К.Д. Ушинский «Худо тому, кто добра не делает никому», Л.Н. Толстой «Косточка», Е.А. Пермяк «Торопливый ножик», </w:t>
      </w:r>
      <w:r w:rsidR="00CA2E26" w:rsidRPr="004D3EA9">
        <w:rPr>
          <w:rFonts w:ascii="Times New Roman" w:eastAsia="Times New Roman" w:hAnsi="Times New Roman"/>
          <w:sz w:val="24"/>
          <w:szCs w:val="24"/>
          <w:lang w:val="ru-RU"/>
        </w:rPr>
        <w:br/>
        <w:t>В.А. Осеева «Три товарища», А.Л. Барто «Я – лишний», Ю.И. Ермолаев «Лучший друг» и другие (по выбору).</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00CA2E26" w:rsidRPr="004D3EA9">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00CA2E26" w:rsidRPr="004D3EA9">
        <w:rPr>
          <w:rFonts w:ascii="Times New Roman" w:eastAsia="Times New Roman" w:hAnsi="Times New Roman"/>
          <w:sz w:val="24"/>
          <w:szCs w:val="24"/>
          <w:lang w:val="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CA2E26" w:rsidRPr="004D3EA9">
        <w:rPr>
          <w:rFonts w:ascii="Times New Roman" w:eastAsia="Times New Roman" w:hAnsi="Times New Roman"/>
          <w:sz w:val="24"/>
          <w:szCs w:val="24"/>
          <w:lang w:val="ru-RU"/>
        </w:rPr>
        <w:br/>
        <w:t xml:space="preserve">в произведении: любовь к Родине, природе родного края. Иллюстрация </w:t>
      </w:r>
      <w:r w:rsidR="00CA2E26" w:rsidRPr="004D3EA9">
        <w:rPr>
          <w:rFonts w:ascii="Times New Roman" w:eastAsia="Times New Roman" w:hAnsi="Times New Roman"/>
          <w:sz w:val="24"/>
          <w:szCs w:val="24"/>
          <w:lang w:val="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21.6.4.1. </w:t>
      </w:r>
      <w:r w:rsidR="00CA2E26" w:rsidRPr="004D3EA9">
        <w:rPr>
          <w:rFonts w:ascii="Times New Roman" w:eastAsia="Times New Roman" w:hAnsi="Times New Roman"/>
          <w:sz w:val="24"/>
          <w:szCs w:val="24"/>
          <w:lang w:val="ru-RU"/>
        </w:rPr>
        <w:t>Произведения для чтения: потешки, загадки, пословицы.</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братьях наших меньших (три-четыре автора </w:t>
      </w:r>
      <w:r w:rsidR="00CA2E26" w:rsidRPr="004D3EA9">
        <w:rPr>
          <w:rFonts w:ascii="Times New Roman" w:eastAsia="Times New Roman" w:hAnsi="Times New Roman"/>
          <w:sz w:val="24"/>
          <w:szCs w:val="24"/>
          <w:lang w:val="ru-RU"/>
        </w:rPr>
        <w:br/>
        <w:t xml:space="preserve">по выбору) – герои произведений: Цель и назначение произведений </w:t>
      </w:r>
      <w:r w:rsidR="00CA2E26" w:rsidRPr="004D3EA9">
        <w:rPr>
          <w:rFonts w:ascii="Times New Roman" w:eastAsia="Times New Roman" w:hAnsi="Times New Roman"/>
          <w:sz w:val="24"/>
          <w:szCs w:val="24"/>
          <w:lang w:val="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4D3EA9">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21.6.5.1. </w:t>
      </w:r>
      <w:r w:rsidR="00CA2E26" w:rsidRPr="004D3EA9">
        <w:rPr>
          <w:rFonts w:ascii="Times New Roman" w:eastAsia="Times New Roman" w:hAnsi="Times New Roman"/>
          <w:sz w:val="24"/>
          <w:szCs w:val="24"/>
          <w:lang w:val="ru-RU"/>
        </w:rPr>
        <w:t xml:space="preserve">Произведения для чтения: В.В. Бианки «Лис и Мышонок»,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Е.И. Чарушин «Про Томку», М.М. Пришвин «Ёж», Н.И. Сладков «Лисица и Ёж»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и другие.</w:t>
      </w:r>
    </w:p>
    <w:p w:rsidR="00CA2E26" w:rsidRPr="004D3EA9" w:rsidRDefault="00235E7C"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00CA2E26" w:rsidRPr="004D3EA9">
        <w:rPr>
          <w:rFonts w:ascii="Times New Roman" w:eastAsia="Times New Roman" w:hAnsi="Times New Roman"/>
          <w:sz w:val="24"/>
          <w:szCs w:val="24"/>
          <w:lang w:val="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21.6.6.1. </w:t>
      </w:r>
      <w:r w:rsidR="00CA2E26" w:rsidRPr="004D3EA9">
        <w:rPr>
          <w:rFonts w:ascii="Times New Roman" w:eastAsia="Times New Roman" w:hAnsi="Times New Roman"/>
          <w:sz w:val="24"/>
          <w:szCs w:val="24"/>
          <w:lang w:val="ru-RU"/>
        </w:rPr>
        <w:t xml:space="preserve">Произведения для чтения: Е.А. Благинина «Посидим в тишине»,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А.Л. Барто «Мама», А.В. Митяев «За что я люблю маму» и другие (по выбору).</w:t>
      </w:r>
    </w:p>
    <w:p w:rsidR="00CA2E26" w:rsidRPr="004D3EA9" w:rsidRDefault="005138C2"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Фольклорные и авторские произведения о чудесах и фантазии </w:t>
      </w:r>
      <w:r w:rsidR="00D95224"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D95224"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с необычными, сказочными, фантастическими.</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21.6.7.1. </w:t>
      </w:r>
      <w:r w:rsidR="00CA2E26" w:rsidRPr="004D3EA9">
        <w:rPr>
          <w:rFonts w:ascii="Times New Roman" w:eastAsia="Times New Roman" w:hAnsi="Times New Roman"/>
          <w:sz w:val="24"/>
          <w:szCs w:val="24"/>
          <w:lang w:val="ru-RU"/>
        </w:rPr>
        <w:t xml:space="preserve">Произведения для чтения: Р.С. Сеф «Чудо», В.В. Лунин «Я видел чудо», Б.В. Заходер «Моя Вообразилия», Ю.П. Мориц «Сто фантазий» и другие </w:t>
      </w:r>
      <w:r w:rsidR="00CA2E26" w:rsidRPr="004D3EA9">
        <w:rPr>
          <w:rFonts w:ascii="Times New Roman" w:eastAsia="Times New Roman" w:hAnsi="Times New Roman"/>
          <w:sz w:val="24"/>
          <w:szCs w:val="24"/>
          <w:lang w:val="ru-RU"/>
        </w:rPr>
        <w:br/>
        <w:t>(по выбору).</w:t>
      </w:r>
    </w:p>
    <w:p w:rsidR="00CA2E26" w:rsidRPr="004D3EA9" w:rsidRDefault="005138C2"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D3EA9" w:rsidRDefault="00276B18"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21.6.</w:t>
      </w:r>
      <w:r w:rsidR="00D95224" w:rsidRPr="004D3EA9">
        <w:rPr>
          <w:rFonts w:ascii="Times New Roman" w:eastAsia="SchoolBookSanPin" w:hAnsi="Times New Roman"/>
          <w:sz w:val="24"/>
          <w:szCs w:val="24"/>
          <w:lang w:val="ru-RU"/>
        </w:rPr>
        <w:t>9</w:t>
      </w:r>
      <w:r w:rsidRPr="004D3EA9">
        <w:rPr>
          <w:rFonts w:ascii="Times New Roman" w:eastAsia="SchoolBookSanPin" w:hAnsi="Times New Roman"/>
          <w:sz w:val="24"/>
          <w:szCs w:val="24"/>
          <w:lang w:val="ru-RU"/>
        </w:rPr>
        <w:t xml:space="preserve">. Изучение литературного чтения в 1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rFonts w:ascii="Times New Roman" w:eastAsia="Times New Roman" w:hAnsi="Times New Roman"/>
          <w:sz w:val="24"/>
          <w:szCs w:val="24"/>
          <w:lang w:val="ru-RU"/>
        </w:rPr>
        <w:br/>
        <w:t>и литературная), автор, герой, рассказ, стихотворение (в пределах изученного);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rFonts w:ascii="Times New Roman" w:eastAsia="Times New Roman" w:hAnsi="Times New Roman"/>
          <w:sz w:val="24"/>
          <w:szCs w:val="24"/>
          <w:lang w:val="ru-RU"/>
        </w:rPr>
        <w:br/>
        <w:t>или отрицательную оценку его поступкам, задавать вопросы по фактическому содержанию;</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сравнивать произведения по теме, настроению, которое оно вызывает.</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4D3EA9">
        <w:rPr>
          <w:rFonts w:ascii="Times New Roman" w:eastAsia="Times New Roman" w:hAnsi="Times New Roman"/>
          <w:sz w:val="24"/>
          <w:szCs w:val="24"/>
          <w:lang w:val="ru-RU"/>
        </w:rPr>
        <w:br/>
        <w:t>к обсуждаемой проблеме;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своими словами значение изученных понятий;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 помощь</w:t>
      </w:r>
      <w:r w:rsidR="00676CF1" w:rsidRPr="004D3EA9">
        <w:rPr>
          <w:rFonts w:ascii="Times New Roman" w:eastAsia="Times New Roman" w:hAnsi="Times New Roman"/>
          <w:sz w:val="24"/>
          <w:szCs w:val="24"/>
          <w:lang w:val="ru-RU"/>
        </w:rPr>
        <w:t>ю учителя оценивать свои успехи (</w:t>
      </w:r>
      <w:r w:rsidRPr="004D3EA9">
        <w:rPr>
          <w:rFonts w:ascii="Times New Roman" w:eastAsia="Times New Roman" w:hAnsi="Times New Roman"/>
          <w:sz w:val="24"/>
          <w:szCs w:val="24"/>
          <w:lang w:val="ru-RU"/>
        </w:rPr>
        <w:t>трудности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в освоении читательской деятельности.</w:t>
      </w:r>
    </w:p>
    <w:p w:rsidR="00276B18" w:rsidRPr="004D3EA9" w:rsidRDefault="00276B18"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желание работать в парах, небольших группах;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4D3EA9" w:rsidRDefault="00276B1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21.7. Содержание обучения во 2 классе.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21.7.1. </w:t>
      </w:r>
      <w:r w:rsidR="00CA2E26" w:rsidRPr="004D3EA9">
        <w:rPr>
          <w:rFonts w:ascii="Times New Roman" w:eastAsia="Times New Roman" w:hAnsi="Times New Roman"/>
          <w:sz w:val="24"/>
          <w:szCs w:val="24"/>
          <w:lang w:val="ru-RU"/>
        </w:rPr>
        <w:t xml:space="preserve">О нашей Родине. Круг чтения: произведения о Родине (на примере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21.7.1.1. </w:t>
      </w:r>
      <w:r w:rsidR="00CA2E26" w:rsidRPr="004D3EA9">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21.7.2. </w:t>
      </w:r>
      <w:r w:rsidR="00CA2E26" w:rsidRPr="004D3EA9">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4D3EA9">
        <w:rPr>
          <w:rFonts w:ascii="Times New Roman" w:eastAsia="Times New Roman" w:hAnsi="Times New Roman"/>
          <w:sz w:val="24"/>
          <w:szCs w:val="24"/>
          <w:lang w:val="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4D3EA9">
        <w:rPr>
          <w:rFonts w:ascii="Times New Roman" w:eastAsia="Times New Roman" w:hAnsi="Times New Roman"/>
          <w:sz w:val="24"/>
          <w:szCs w:val="24"/>
          <w:lang w:val="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21.7.2.1. </w:t>
      </w:r>
      <w:r w:rsidR="00CA2E26" w:rsidRPr="004D3EA9">
        <w:rPr>
          <w:rFonts w:ascii="Times New Roman" w:eastAsia="Times New Roman" w:hAnsi="Times New Roman"/>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4D3EA9">
        <w:rPr>
          <w:rFonts w:ascii="Times New Roman" w:eastAsia="Times New Roman" w:hAnsi="Times New Roman"/>
          <w:sz w:val="24"/>
          <w:szCs w:val="24"/>
          <w:lang w:val="ru-RU"/>
        </w:rPr>
        <w:br/>
        <w:t>(1-2 произведения)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21.7.3. </w:t>
      </w:r>
      <w:r w:rsidR="00CA2E26" w:rsidRPr="004D3EA9">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00CA2E26" w:rsidRPr="004D3EA9">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00CA2E26" w:rsidRPr="004D3EA9">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D3EA9">
        <w:rPr>
          <w:rFonts w:ascii="Times New Roman" w:eastAsia="Times New Roman" w:hAnsi="Times New Roman"/>
          <w:sz w:val="24"/>
          <w:szCs w:val="24"/>
          <w:lang w:val="ru-RU"/>
        </w:rPr>
        <w:t>х</w:t>
      </w:r>
      <w:r w:rsidR="00CA2E26" w:rsidRPr="004D3EA9">
        <w:rPr>
          <w:rFonts w:ascii="Times New Roman" w:eastAsia="Times New Roman" w:hAnsi="Times New Roman"/>
          <w:sz w:val="24"/>
          <w:szCs w:val="24"/>
          <w:lang w:val="ru-RU"/>
        </w:rPr>
        <w:t>).</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21.7.3.1. </w:t>
      </w:r>
      <w:r w:rsidR="00CA2E26" w:rsidRPr="004D3EA9">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00CA2E26" w:rsidRPr="004D3EA9">
        <w:rPr>
          <w:rFonts w:ascii="Times New Roman" w:eastAsia="Times New Roman" w:hAnsi="Times New Roman"/>
          <w:sz w:val="24"/>
          <w:szCs w:val="24"/>
          <w:lang w:val="ru-RU"/>
        </w:rPr>
        <w:br/>
        <w:t xml:space="preserve">И.С. Соколов-Микитов «Зима в лесу», С.А. Есенин «Поёт зима – аукает…», </w:t>
      </w:r>
      <w:r w:rsidR="00CA2E26" w:rsidRPr="004D3EA9">
        <w:rPr>
          <w:rFonts w:ascii="Times New Roman" w:eastAsia="Times New Roman" w:hAnsi="Times New Roman"/>
          <w:sz w:val="24"/>
          <w:szCs w:val="24"/>
          <w:lang w:val="ru-RU"/>
        </w:rPr>
        <w:br/>
        <w:t>И.З. Суриков «Лето»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4</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детях и дружбе. Круг чтения: тема дружбы в художественном произведении (расширение круга чтения: не менее четырёх произведений,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Н.Н. Носова, В.А. Осеевой, В.Ю. Драгунского, В.В. Лунина и других). Отражение </w:t>
      </w:r>
      <w:r w:rsidR="00CA2E26" w:rsidRPr="004D3EA9">
        <w:rPr>
          <w:rFonts w:ascii="Times New Roman" w:eastAsia="Times New Roman" w:hAnsi="Times New Roman"/>
          <w:sz w:val="24"/>
          <w:szCs w:val="24"/>
          <w:lang w:val="ru-RU"/>
        </w:rPr>
        <w:br/>
        <w:t xml:space="preserve">в произведениях нравственно-этических понятий: дружба, терпение, уважение, помощь друг </w:t>
      </w:r>
      <w:r w:rsidR="00CA2E26" w:rsidRPr="004D3EA9">
        <w:rPr>
          <w:rFonts w:ascii="Times New Roman" w:eastAsia="Times New Roman" w:hAnsi="Times New Roman"/>
          <w:sz w:val="24"/>
          <w:szCs w:val="24"/>
          <w:lang w:val="ru-RU"/>
        </w:rPr>
        <w:lastRenderedPageBreak/>
        <w:t>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21.7.4.1. </w:t>
      </w:r>
      <w:r w:rsidR="00CA2E26" w:rsidRPr="004D3EA9">
        <w:rPr>
          <w:rFonts w:ascii="Times New Roman" w:eastAsia="Times New Roman" w:hAnsi="Times New Roman"/>
          <w:sz w:val="24"/>
          <w:szCs w:val="24"/>
          <w:lang w:val="ru-RU"/>
        </w:rPr>
        <w:t xml:space="preserve">Произведения для чтения: Л.Н. Толстой «Филиппок», Е.А. Пермяк </w:t>
      </w:r>
      <w:r w:rsidR="00CA2E26" w:rsidRPr="004D3EA9">
        <w:rPr>
          <w:rFonts w:ascii="Times New Roman" w:eastAsia="Times New Roman" w:hAnsi="Times New Roman"/>
          <w:sz w:val="24"/>
          <w:szCs w:val="24"/>
          <w:lang w:val="ru-RU"/>
        </w:rPr>
        <w:br/>
        <w:t xml:space="preserve">«Две пословицы», Ю.И. Ермолаев «Два пирожных», В.А. Осеева «Синие листья», </w:t>
      </w:r>
      <w:r w:rsidR="00CA2E26" w:rsidRPr="004D3EA9">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5</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языка.Составление плана произведения: части текста, их главные темы. Иллюстрации, их значение в раскрытии содержания произведения.</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21.7.5.1. </w:t>
      </w:r>
      <w:r w:rsidR="00CA2E26" w:rsidRPr="004D3EA9">
        <w:rPr>
          <w:rFonts w:ascii="Times New Roman" w:eastAsia="Times New Roman" w:hAnsi="Times New Roman"/>
          <w:sz w:val="24"/>
          <w:szCs w:val="24"/>
          <w:lang w:val="ru-RU"/>
        </w:rPr>
        <w:t xml:space="preserve">Произведения для чтения: народная сказка «Золотая рыбка»,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А.С. Пушкин «Сказка о рыбаке и рыбке», народная сказка «Морозко»,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В.Ф. Одоевский «Мороз Иванович», В.И. Даль «Девочка Снегурочка» и другие.</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6</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братьях наших меньших. Жанровое многообразие произведений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CA2E26" w:rsidRPr="004D3EA9">
        <w:rPr>
          <w:rFonts w:ascii="Times New Roman" w:eastAsia="Times New Roman" w:hAnsi="Times New Roman"/>
          <w:sz w:val="24"/>
          <w:szCs w:val="24"/>
          <w:lang w:val="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CA2E26" w:rsidRPr="004D3EA9">
        <w:rPr>
          <w:rFonts w:ascii="Times New Roman" w:eastAsia="Times New Roman" w:hAnsi="Times New Roman"/>
          <w:sz w:val="24"/>
          <w:szCs w:val="24"/>
          <w:lang w:val="ru-RU"/>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00CA2E26" w:rsidRPr="004D3EA9">
        <w:rPr>
          <w:rFonts w:ascii="Times New Roman" w:eastAsia="Times New Roman" w:hAnsi="Times New Roman"/>
          <w:sz w:val="24"/>
          <w:szCs w:val="24"/>
          <w:lang w:val="ru-RU"/>
        </w:rPr>
        <w:br/>
        <w:t xml:space="preserve">Л.Н. Толстого). Мораль басни как нравственный урок (поучение). Знакомство </w:t>
      </w:r>
      <w:r w:rsidR="00CA2E26" w:rsidRPr="004D3EA9">
        <w:rPr>
          <w:rFonts w:ascii="Times New Roman" w:eastAsia="Times New Roman" w:hAnsi="Times New Roman"/>
          <w:sz w:val="24"/>
          <w:szCs w:val="24"/>
          <w:lang w:val="ru-RU"/>
        </w:rPr>
        <w:br/>
        <w:t xml:space="preserve">с художниками-иллюстраторами, анималистами (без использования термина): </w:t>
      </w:r>
      <w:r w:rsidR="00CA2E26" w:rsidRPr="004D3EA9">
        <w:rPr>
          <w:rFonts w:ascii="Times New Roman" w:eastAsia="Times New Roman" w:hAnsi="Times New Roman"/>
          <w:sz w:val="24"/>
          <w:szCs w:val="24"/>
          <w:lang w:val="ru-RU"/>
        </w:rPr>
        <w:br/>
        <w:t>Е.И. Чарушин, В.В. Бианки.</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21.7.6.1. </w:t>
      </w:r>
      <w:r w:rsidR="00CA2E26" w:rsidRPr="004D3EA9">
        <w:rPr>
          <w:rFonts w:ascii="Times New Roman" w:eastAsia="Times New Roman" w:hAnsi="Times New Roman"/>
          <w:sz w:val="24"/>
          <w:szCs w:val="24"/>
          <w:lang w:val="ru-RU"/>
        </w:rPr>
        <w:t xml:space="preserve">Произведения для чтения: И.А. Крылов «Лебедь, Щука и Рак»,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Л.Н. Толстой «Лев и мышь», М.М. Пришвин «Ребята и утята», Б.С. Житков «Храбрый утёнок», В.Д. Берестов «Кошкин щенок», В.В. Бианки «Музыкант»,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Е.И. Чарушин «Страшный рассказ», С.В. Михалков «Мой щенок» и другие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(по выбору).</w:t>
      </w:r>
    </w:p>
    <w:p w:rsidR="00CA2E26" w:rsidRPr="004D3EA9" w:rsidRDefault="00276B1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7</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(по выбору). Отражение нравственных семейных ценностей в произведениях </w:t>
      </w:r>
      <w:r w:rsidR="002866DF"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w:t>
      </w:r>
      <w:r w:rsidR="00CA2E26" w:rsidRPr="004D3EA9">
        <w:rPr>
          <w:rFonts w:ascii="Times New Roman" w:eastAsia="Times New Roman" w:hAnsi="Times New Roman"/>
          <w:sz w:val="24"/>
          <w:szCs w:val="24"/>
          <w:lang w:val="ru-RU"/>
        </w:rPr>
        <w:lastRenderedPageBreak/>
        <w:t>День Победы.</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21.7.7.1. </w:t>
      </w:r>
      <w:r w:rsidR="00CA2E26" w:rsidRPr="004D3EA9">
        <w:rPr>
          <w:rFonts w:ascii="Times New Roman" w:eastAsia="Times New Roman" w:hAnsi="Times New Roman"/>
          <w:sz w:val="24"/>
          <w:szCs w:val="24"/>
          <w:lang w:val="ru-RU"/>
        </w:rPr>
        <w:t xml:space="preserve">Произведения для чтения: Л.Н. Толстой «Отец и сыновья»,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А.А. Плещеев «Песня матери», В.А. Осеева «Сыновья», С.В. Михалков «Быль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для детей», С.А. Баруздин «Салют» и другое (по выбору).</w:t>
      </w:r>
    </w:p>
    <w:p w:rsidR="00CA2E26" w:rsidRPr="004D3EA9" w:rsidRDefault="002866DF"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8</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00CA2E26" w:rsidRPr="004D3EA9">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00CA2E26" w:rsidRPr="004D3EA9">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21.7.8.1. </w:t>
      </w:r>
      <w:r w:rsidR="00CA2E26" w:rsidRPr="004D3EA9">
        <w:rPr>
          <w:rFonts w:ascii="Times New Roman" w:eastAsia="Times New Roman" w:hAnsi="Times New Roman"/>
          <w:sz w:val="24"/>
          <w:szCs w:val="24"/>
          <w:lang w:val="ru-RU"/>
        </w:rPr>
        <w:t xml:space="preserve">Произведения для чтения: Ш. Перро «Кот в сапогах», Х.-К. Андерсен </w:t>
      </w:r>
      <w:r w:rsidR="00CA2E26" w:rsidRPr="004D3EA9">
        <w:rPr>
          <w:rFonts w:ascii="Times New Roman" w:eastAsia="Times New Roman" w:hAnsi="Times New Roman"/>
          <w:sz w:val="24"/>
          <w:szCs w:val="24"/>
          <w:lang w:val="ru-RU"/>
        </w:rPr>
        <w:br/>
        <w:t>«Пятеро из одного стручка» и другие (по выбору).</w:t>
      </w:r>
    </w:p>
    <w:p w:rsidR="00CA2E26" w:rsidRPr="004D3EA9" w:rsidRDefault="002866DF"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9</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D3EA9" w:rsidRDefault="002866D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литературного чтения во 2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4D3EA9">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4D3EA9">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4D3EA9">
        <w:rPr>
          <w:rFonts w:ascii="Times New Roman" w:eastAsia="Times New Roman" w:hAnsi="Times New Roman"/>
          <w:sz w:val="24"/>
          <w:szCs w:val="24"/>
          <w:lang w:val="ru-RU"/>
        </w:rPr>
        <w:br/>
        <w:t>и литературная), рассказ, басня, стихотворение);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анализировать текст стихотворения: называть особенности жанра (ритм, рифма), находить в </w:t>
      </w:r>
      <w:r w:rsidRPr="004D3EA9">
        <w:rPr>
          <w:rFonts w:ascii="Times New Roman" w:eastAsia="Times New Roman" w:hAnsi="Times New Roman"/>
          <w:sz w:val="24"/>
          <w:szCs w:val="24"/>
          <w:lang w:val="ru-RU"/>
        </w:rPr>
        <w:lastRenderedPageBreak/>
        <w:t>тексте сравнения, эпитеты, слова в переносном значении, объяснять значение незнакомого слова с опорой на контекст и по словарю.</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иллюстрации с текстом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rFonts w:ascii="Times New Roman" w:eastAsia="Times New Roman" w:hAnsi="Times New Roman"/>
          <w:sz w:val="24"/>
          <w:szCs w:val="24"/>
          <w:lang w:val="ru-RU"/>
        </w:rPr>
        <w:br/>
        <w:t>на заданную тему;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D3EA9">
        <w:rPr>
          <w:rFonts w:ascii="Times New Roman" w:eastAsia="Times New Roman" w:hAnsi="Times New Roman"/>
          <w:sz w:val="24"/>
          <w:szCs w:val="24"/>
          <w:lang w:val="ru-RU"/>
        </w:rPr>
        <w:t>оды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(устно) картины природы;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своё эмоциональное состояние, возникшее</w:t>
      </w:r>
      <w:r w:rsidR="00676CF1" w:rsidRPr="004D3EA9">
        <w:rPr>
          <w:rFonts w:ascii="Times New Roman" w:eastAsia="Times New Roman" w:hAnsi="Times New Roman"/>
          <w:sz w:val="24"/>
          <w:szCs w:val="24"/>
          <w:lang w:val="ru-RU"/>
        </w:rPr>
        <w:t xml:space="preserve"> при прочтении (</w:t>
      </w:r>
      <w:r w:rsidRPr="004D3EA9">
        <w:rPr>
          <w:rFonts w:ascii="Times New Roman" w:eastAsia="Times New Roman" w:hAnsi="Times New Roman"/>
          <w:sz w:val="24"/>
          <w:szCs w:val="24"/>
          <w:lang w:val="ru-RU"/>
        </w:rPr>
        <w:t>слушании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удерживать в памяти последовательность событий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контролировать выполнение поставленной учебной задачи при чтении</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слушании</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проверять (по образцу) выполнение поставленной учебной задачи.</w:t>
      </w:r>
    </w:p>
    <w:p w:rsidR="002866DF" w:rsidRPr="004D3EA9" w:rsidRDefault="002866D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себе партнёров по совместной деятельности;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4D3EA9" w:rsidRDefault="00261238"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21.8. Содержание обучения в 3 классе.</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21.8.1. </w:t>
      </w:r>
      <w:r w:rsidR="00CA2E26" w:rsidRPr="004D3EA9">
        <w:rPr>
          <w:rFonts w:ascii="Times New Roman" w:eastAsia="Times New Roman" w:hAnsi="Times New Roman"/>
          <w:sz w:val="24"/>
          <w:szCs w:val="24"/>
          <w:lang w:val="ru-RU"/>
        </w:rP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w:t>
      </w:r>
      <w:r w:rsidR="00CA2E26" w:rsidRPr="004D3EA9">
        <w:rPr>
          <w:rFonts w:ascii="Times New Roman" w:eastAsia="Times New Roman" w:hAnsi="Times New Roman"/>
          <w:sz w:val="24"/>
          <w:szCs w:val="24"/>
          <w:lang w:val="ru-RU"/>
        </w:rPr>
        <w:lastRenderedPageBreak/>
        <w:t>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00CA2E26" w:rsidRPr="004D3EA9">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00CA2E26" w:rsidRPr="004D3EA9">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 xml:space="preserve">Произведения для чтения: К.Д. Ушинский «Наше отечество»,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21.8.2. </w:t>
      </w:r>
      <w:r w:rsidR="00CA2E26" w:rsidRPr="004D3EA9">
        <w:rPr>
          <w:rFonts w:ascii="Times New Roman" w:eastAsia="Times New Roman" w:hAnsi="Times New Roman"/>
          <w:sz w:val="24"/>
          <w:szCs w:val="24"/>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00CA2E26" w:rsidRPr="004D3EA9">
        <w:rPr>
          <w:rFonts w:ascii="Times New Roman" w:eastAsia="Times New Roman" w:hAnsi="Times New Roman"/>
          <w:sz w:val="24"/>
          <w:szCs w:val="24"/>
          <w:lang w:val="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CA2E26" w:rsidRPr="004D3EA9">
        <w:rPr>
          <w:rFonts w:ascii="Times New Roman" w:eastAsia="Times New Roman" w:hAnsi="Times New Roman"/>
          <w:sz w:val="24"/>
          <w:szCs w:val="24"/>
          <w:lang w:val="ru-RU"/>
        </w:rPr>
        <w:br/>
        <w:t>и поговорок, крылатых выражений. Нравственные ценности в фольклорных произведениях народов России.</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21.8.3. </w:t>
      </w:r>
      <w:r w:rsidR="00CA2E26" w:rsidRPr="004D3EA9">
        <w:rPr>
          <w:rFonts w:ascii="Times New Roman" w:eastAsia="Times New Roman" w:hAnsi="Times New Roman"/>
          <w:sz w:val="24"/>
          <w:szCs w:val="24"/>
          <w:lang w:val="ru-RU"/>
        </w:rPr>
        <w:t xml:space="preserve">Фольклорная сказка как отражение общечеловеческих ценностей </w:t>
      </w:r>
      <w:r w:rsidR="00CA2E26" w:rsidRPr="004D3EA9">
        <w:rPr>
          <w:rFonts w:ascii="Times New Roman" w:eastAsia="Times New Roman" w:hAnsi="Times New Roman"/>
          <w:sz w:val="24"/>
          <w:szCs w:val="24"/>
          <w:lang w:val="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D3EA9">
        <w:rPr>
          <w:rFonts w:ascii="Times New Roman" w:eastAsia="Times New Roman" w:hAnsi="Times New Roman"/>
          <w:sz w:val="24"/>
          <w:szCs w:val="24"/>
          <w:lang w:val="ru-RU"/>
        </w:rPr>
        <w:t xml:space="preserve"> и других</w:t>
      </w:r>
      <w:r w:rsidR="00CA2E26" w:rsidRPr="004D3EA9">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21.8.4. </w:t>
      </w:r>
      <w:r w:rsidR="00CA2E26" w:rsidRPr="004D3EA9">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00CA2E26" w:rsidRPr="004D3EA9">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00CA2E26" w:rsidRPr="004D3EA9">
        <w:rPr>
          <w:rFonts w:ascii="Times New Roman" w:eastAsia="Times New Roman" w:hAnsi="Times New Roman"/>
          <w:sz w:val="24"/>
          <w:szCs w:val="24"/>
          <w:lang w:val="ru-RU"/>
        </w:rPr>
        <w:br/>
        <w:t>к эпизодам фольклорного произведения.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21.8.4.1. </w:t>
      </w:r>
      <w:r w:rsidR="00CA2E26" w:rsidRPr="004D3EA9">
        <w:rPr>
          <w:rFonts w:ascii="Times New Roman" w:eastAsia="Times New Roman" w:hAnsi="Times New Roman"/>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и другие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21.8.5. </w:t>
      </w:r>
      <w:r w:rsidR="00CA2E26" w:rsidRPr="004D3EA9">
        <w:rPr>
          <w:rFonts w:ascii="Times New Roman" w:eastAsia="Times New Roman" w:hAnsi="Times New Roman"/>
          <w:sz w:val="24"/>
          <w:szCs w:val="24"/>
          <w:lang w:val="ru-RU"/>
        </w:rPr>
        <w:t xml:space="preserve">Творчество А.С. Пушкина. А.С. Пушкин великий русский поэт. Лирические </w:t>
      </w:r>
      <w:r w:rsidR="00CA2E26" w:rsidRPr="004D3EA9">
        <w:rPr>
          <w:rFonts w:ascii="Times New Roman" w:eastAsia="Times New Roman" w:hAnsi="Times New Roman"/>
          <w:sz w:val="24"/>
          <w:szCs w:val="24"/>
          <w:lang w:val="ru-RU"/>
        </w:rPr>
        <w:lastRenderedPageBreak/>
        <w:t xml:space="preserve">произведения А.С. Пушкина: средства художественной выразительности (сравнение, эпитет); рифма, ритм. Литературные сказки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А.С. Пушкина в стихах (по выбору, например, «Сказка о царе Салтане, о сыне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21.8.5.1. </w:t>
      </w:r>
      <w:r w:rsidR="00CA2E26" w:rsidRPr="004D3EA9">
        <w:rPr>
          <w:rFonts w:ascii="Times New Roman" w:eastAsia="Times New Roman" w:hAnsi="Times New Roman"/>
          <w:sz w:val="24"/>
          <w:szCs w:val="24"/>
          <w:lang w:val="ru-RU"/>
        </w:rPr>
        <w:t xml:space="preserve">Произведения для чтения: А.С. Пушкин «Сказка о царе Салтане,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21.8.6. </w:t>
      </w:r>
      <w:r w:rsidR="00CA2E26" w:rsidRPr="004D3EA9">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21.8.6.1. </w:t>
      </w:r>
      <w:r w:rsidR="00CA2E26" w:rsidRPr="004D3EA9">
        <w:rPr>
          <w:rFonts w:ascii="Times New Roman" w:eastAsia="Times New Roman" w:hAnsi="Times New Roman"/>
          <w:sz w:val="24"/>
          <w:szCs w:val="24"/>
          <w:lang w:val="ru-RU"/>
        </w:rPr>
        <w:t xml:space="preserve">Произведения для чтения: И.А. Крылов «Ворона и Лисица», «Лисица </w:t>
      </w:r>
      <w:r w:rsidR="00CA2E26" w:rsidRPr="004D3EA9">
        <w:rPr>
          <w:rFonts w:ascii="Times New Roman" w:eastAsia="Times New Roman" w:hAnsi="Times New Roman"/>
          <w:sz w:val="24"/>
          <w:szCs w:val="24"/>
          <w:lang w:val="ru-RU"/>
        </w:rPr>
        <w:br/>
        <w:t>и виноград», «Мартышка и очки»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21.8.7. </w:t>
      </w:r>
      <w:r w:rsidR="00CA2E26" w:rsidRPr="004D3EA9">
        <w:rPr>
          <w:rFonts w:ascii="Times New Roman" w:eastAsia="Times New Roman" w:hAnsi="Times New Roman"/>
          <w:sz w:val="24"/>
          <w:szCs w:val="24"/>
          <w:lang w:val="ru-RU"/>
        </w:rPr>
        <w:t>Картины природы в произведениях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4D3EA9">
        <w:rPr>
          <w:rFonts w:ascii="Times New Roman" w:eastAsia="Times New Roman" w:hAnsi="Times New Roman"/>
          <w:sz w:val="24"/>
          <w:szCs w:val="24"/>
          <w:lang w:val="ru-RU"/>
        </w:rPr>
        <w:br/>
        <w:t xml:space="preserve">Ф.И. Тютчев, А.А. Фет, А.Н. Майков, Н.А. Некрасов, А.А. Блок, С.А. Есенин, </w:t>
      </w:r>
      <w:r w:rsidR="00CA2E26" w:rsidRPr="004D3EA9">
        <w:rPr>
          <w:rFonts w:ascii="Times New Roman" w:eastAsia="Times New Roman" w:hAnsi="Times New Roman"/>
          <w:sz w:val="24"/>
          <w:szCs w:val="24"/>
          <w:lang w:val="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21.8.7.1. </w:t>
      </w:r>
      <w:r w:rsidR="00CA2E26" w:rsidRPr="004D3EA9">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прищуря», «Мама! Глянь-ка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из окошка…», А.Н. Майков «Осень», С.А. Есенин «Берёза», Н.А. Некрасов «Железная дорога» (отрывок), А.А. Блок «Ворона», И.А. Бунин «Первый снег»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21.8.8. </w:t>
      </w:r>
      <w:r w:rsidR="00CA2E26" w:rsidRPr="004D3EA9">
        <w:rPr>
          <w:rFonts w:ascii="Times New Roman" w:eastAsia="Times New Roman" w:hAnsi="Times New Roman"/>
          <w:sz w:val="24"/>
          <w:szCs w:val="24"/>
          <w:lang w:val="ru-RU"/>
        </w:rPr>
        <w:t xml:space="preserve">Творчество Л.Н. Толстого. Жанровое многообразие произведений </w:t>
      </w:r>
      <w:r w:rsidR="00CA2E26" w:rsidRPr="004D3EA9">
        <w:rPr>
          <w:rFonts w:ascii="Times New Roman" w:eastAsia="Times New Roman" w:hAnsi="Times New Roman"/>
          <w:sz w:val="24"/>
          <w:szCs w:val="24"/>
          <w:lang w:val="ru-RU"/>
        </w:rPr>
        <w:br/>
        <w:t xml:space="preserve">Л.Н. Толстого: сказки, рассказы, басни, быль (не менее трёх произведений). Рассказ как </w:t>
      </w:r>
      <w:r w:rsidR="00CA2E26" w:rsidRPr="004D3EA9">
        <w:rPr>
          <w:rFonts w:ascii="Times New Roman" w:eastAsia="Times New Roman" w:hAnsi="Times New Roman"/>
          <w:sz w:val="24"/>
          <w:szCs w:val="24"/>
          <w:lang w:val="ru-RU"/>
        </w:rPr>
        <w:lastRenderedPageBreak/>
        <w:t>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21.8.8.1. </w:t>
      </w:r>
      <w:r w:rsidR="00CA2E26" w:rsidRPr="004D3EA9">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21.8.9. </w:t>
      </w:r>
      <w:r w:rsidR="00CA2E26" w:rsidRPr="004D3EA9">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21.8.9.1. </w:t>
      </w:r>
      <w:r w:rsidR="00CA2E26" w:rsidRPr="004D3EA9">
        <w:rPr>
          <w:rFonts w:ascii="Times New Roman" w:eastAsia="Times New Roman" w:hAnsi="Times New Roman"/>
          <w:sz w:val="24"/>
          <w:szCs w:val="24"/>
          <w:lang w:val="ru-RU"/>
        </w:rPr>
        <w:t xml:space="preserve">Произведения для чтения: В.М. Гаршин «Лягушка-путешественница», И.С. Соколов-Микитов «Листопадничек», М. Горький «Случай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с Евсейкой»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21.8.10. </w:t>
      </w:r>
      <w:r w:rsidR="00CA2E26" w:rsidRPr="004D3EA9">
        <w:rPr>
          <w:rFonts w:ascii="Times New Roman" w:eastAsia="Times New Roman" w:hAnsi="Times New Roman"/>
          <w:sz w:val="24"/>
          <w:szCs w:val="24"/>
          <w:lang w:val="ru-RU"/>
        </w:rPr>
        <w:t xml:space="preserve">Произведения о взаимоотношениях человека и животных. Человек </w:t>
      </w:r>
      <w:r w:rsidR="00CA2E26" w:rsidRPr="004D3EA9">
        <w:rPr>
          <w:rFonts w:ascii="Times New Roman" w:eastAsia="Times New Roman" w:hAnsi="Times New Roman"/>
          <w:sz w:val="24"/>
          <w:szCs w:val="24"/>
          <w:lang w:val="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21.8.10.1. </w:t>
      </w:r>
      <w:r w:rsidR="00CA2E26" w:rsidRPr="004D3EA9">
        <w:rPr>
          <w:rFonts w:ascii="Times New Roman" w:eastAsia="Times New Roman" w:hAnsi="Times New Roman"/>
          <w:sz w:val="24"/>
          <w:szCs w:val="24"/>
          <w:lang w:val="ru-RU"/>
        </w:rPr>
        <w:t xml:space="preserve">Произведения для чтения: Б.С. Житков «Про обезьянку»,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К.Г. Па</w:t>
      </w:r>
      <w:r w:rsidR="00B157AA" w:rsidRPr="004D3EA9">
        <w:rPr>
          <w:rFonts w:ascii="Times New Roman" w:eastAsia="Times New Roman" w:hAnsi="Times New Roman"/>
          <w:sz w:val="24"/>
          <w:szCs w:val="24"/>
          <w:lang w:val="ru-RU"/>
        </w:rPr>
        <w:t>устовский «Барсучий нос», «Кот-во</w:t>
      </w:r>
      <w:r w:rsidR="00CA2E26" w:rsidRPr="004D3EA9">
        <w:rPr>
          <w:rFonts w:ascii="Times New Roman" w:eastAsia="Times New Roman" w:hAnsi="Times New Roman"/>
          <w:sz w:val="24"/>
          <w:szCs w:val="24"/>
          <w:lang w:val="ru-RU"/>
        </w:rPr>
        <w:t>рюга»</w:t>
      </w:r>
      <w:r w:rsidR="007A7D90" w:rsidRPr="004D3EA9">
        <w:rPr>
          <w:rFonts w:ascii="Times New Roman" w:eastAsia="Times New Roman" w:hAnsi="Times New Roman"/>
          <w:sz w:val="24"/>
          <w:szCs w:val="24"/>
          <w:lang w:val="ru-RU"/>
        </w:rPr>
        <w:t xml:space="preserve">, Д.Н. Мамин-Сибиряк «Приёмыш» </w:t>
      </w:r>
      <w:r w:rsidR="00CA2E26" w:rsidRPr="004D3EA9">
        <w:rPr>
          <w:rFonts w:ascii="Times New Roman" w:eastAsia="Times New Roman" w:hAnsi="Times New Roman"/>
          <w:sz w:val="24"/>
          <w:szCs w:val="24"/>
          <w:lang w:val="ru-RU"/>
        </w:rPr>
        <w:t>и другое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21.8.11.1. </w:t>
      </w:r>
      <w:r w:rsidR="00CA2E26" w:rsidRPr="004D3EA9">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21.8.12. </w:t>
      </w:r>
      <w:r w:rsidR="00CA2E26" w:rsidRPr="004D3EA9">
        <w:rPr>
          <w:rFonts w:ascii="Times New Roman" w:eastAsia="Times New Roman" w:hAnsi="Times New Roman"/>
          <w:sz w:val="24"/>
          <w:szCs w:val="24"/>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CA2E26" w:rsidRPr="004D3EA9">
        <w:rPr>
          <w:rFonts w:ascii="Times New Roman" w:eastAsia="Times New Roman" w:hAnsi="Times New Roman"/>
          <w:sz w:val="24"/>
          <w:szCs w:val="24"/>
          <w:lang w:val="ru-RU"/>
        </w:rPr>
        <w:br/>
        <w:t>и другие (по выбору).</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21.8.12.1. </w:t>
      </w:r>
      <w:r w:rsidR="00CA2E26"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D3EA9">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21.8.13. </w:t>
      </w:r>
      <w:r w:rsidR="00CA2E26" w:rsidRPr="004D3EA9">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CA2E26" w:rsidRPr="004D3EA9">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CA2E26" w:rsidRPr="004D3EA9">
        <w:rPr>
          <w:rFonts w:ascii="Times New Roman" w:eastAsia="Times New Roman" w:hAnsi="Times New Roman"/>
          <w:sz w:val="24"/>
          <w:szCs w:val="24"/>
          <w:lang w:val="ru-RU"/>
        </w:rPr>
        <w:br/>
        <w:t xml:space="preserve">С.Я. Маршак, К.И. Чуковский, Б.В. Заходер. </w:t>
      </w:r>
    </w:p>
    <w:p w:rsidR="00CA2E26" w:rsidRPr="004D3EA9" w:rsidRDefault="004D6C1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21.8.13.1. </w:t>
      </w:r>
      <w:r w:rsidR="00CA2E26" w:rsidRPr="004D3EA9">
        <w:rPr>
          <w:rFonts w:ascii="Times New Roman" w:eastAsia="Times New Roman" w:hAnsi="Times New Roman"/>
          <w:sz w:val="24"/>
          <w:szCs w:val="24"/>
          <w:lang w:val="ru-RU"/>
        </w:rPr>
        <w:t xml:space="preserve">Произведения для чтения: Х.-К. Андерсен «Гадкий утёнок»,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Ш. Перро «Подарок феи» и другие (по выбору).</w:t>
      </w:r>
    </w:p>
    <w:p w:rsidR="00CA2E26" w:rsidRPr="004D3EA9" w:rsidRDefault="00261238"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21.8.14. 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00CA2E26" w:rsidRPr="004D3EA9">
        <w:rPr>
          <w:rFonts w:ascii="Times New Roman" w:eastAsia="Times New Roman" w:hAnsi="Times New Roman"/>
          <w:sz w:val="24"/>
          <w:szCs w:val="24"/>
          <w:lang w:val="ru-RU"/>
        </w:rPr>
        <w:br/>
        <w:t xml:space="preserve">о первых книгах на Руси, знакомство с рукописными книгами. </w:t>
      </w:r>
    </w:p>
    <w:p w:rsidR="00BA0472" w:rsidRPr="004D3EA9" w:rsidRDefault="00BA0472"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21.8.15. Изучение литературного чтения в 3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4D3EA9" w:rsidRDefault="00BA047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4D3EA9">
        <w:rPr>
          <w:rFonts w:ascii="Times New Roman" w:eastAsia="Times New Roman" w:hAnsi="Times New Roman"/>
          <w:sz w:val="24"/>
          <w:szCs w:val="24"/>
          <w:lang w:val="ru-RU"/>
        </w:rPr>
        <w:br/>
        <w:t>и стихотворные произведения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4D3EA9">
        <w:rPr>
          <w:rFonts w:ascii="Times New Roman" w:eastAsia="Times New Roman" w:hAnsi="Times New Roman"/>
          <w:sz w:val="24"/>
          <w:szCs w:val="24"/>
          <w:lang w:val="ru-RU"/>
        </w:rPr>
        <w:br/>
        <w:t>и авторские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4D3EA9" w:rsidRDefault="00BA0472"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w:t>
      </w:r>
      <w:r w:rsidR="000F1FC5"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0F1FC5"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информацию</w:t>
      </w:r>
      <w:r w:rsidR="00676CF1" w:rsidRPr="004D3EA9">
        <w:rPr>
          <w:rFonts w:ascii="Times New Roman" w:eastAsia="Times New Roman" w:hAnsi="Times New Roman"/>
          <w:sz w:val="24"/>
          <w:szCs w:val="24"/>
          <w:lang w:val="ru-RU"/>
        </w:rPr>
        <w:t xml:space="preserve"> словесную (текст), графическую </w:t>
      </w:r>
      <w:r w:rsidR="00676CF1" w:rsidRPr="004D3EA9">
        <w:rPr>
          <w:rFonts w:ascii="Times New Roman" w:eastAsia="Times New Roman" w:hAnsi="Times New Roman"/>
          <w:sz w:val="24"/>
          <w:szCs w:val="24"/>
          <w:lang w:val="ru-RU"/>
        </w:rPr>
        <w:br/>
        <w:t xml:space="preserve">или </w:t>
      </w:r>
      <w:r w:rsidRPr="004D3EA9">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подбирать иллюстрации к тексту, соотносить произведения литературы </w:t>
      </w:r>
      <w:r w:rsidRPr="004D3EA9">
        <w:rPr>
          <w:rFonts w:ascii="Times New Roman" w:eastAsia="Times New Roman" w:hAnsi="Times New Roman"/>
          <w:sz w:val="24"/>
          <w:szCs w:val="24"/>
          <w:lang w:val="ru-RU"/>
        </w:rPr>
        <w:br/>
        <w:t>и изобразительного искусства по тематике, настроению, средствам выразительности;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вопросы по основным событиям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(подробно, выборочно, с изменением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простые истории (сказки, рассказы) по аналогии.</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качество своего восприятия текста на слух;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выполнять действия </w:t>
      </w:r>
      <w:r w:rsidR="00676CF1" w:rsidRPr="004D3EA9">
        <w:rPr>
          <w:rFonts w:ascii="Times New Roman" w:eastAsia="Times New Roman" w:hAnsi="Times New Roman"/>
          <w:sz w:val="24"/>
          <w:szCs w:val="24"/>
          <w:lang w:val="ru-RU"/>
        </w:rPr>
        <w:t>контроля (</w:t>
      </w:r>
      <w:r w:rsidRPr="004D3EA9">
        <w:rPr>
          <w:rFonts w:ascii="Times New Roman" w:eastAsia="Times New Roman" w:hAnsi="Times New Roman"/>
          <w:sz w:val="24"/>
          <w:szCs w:val="24"/>
          <w:lang w:val="ru-RU"/>
        </w:rPr>
        <w:t>самоконтроля</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D3EA9" w:rsidRDefault="000F1FC5"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драматизировать</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несложные произведения фольклора </w:t>
      </w:r>
      <w:r w:rsidRPr="004D3EA9">
        <w:rPr>
          <w:rFonts w:ascii="Times New Roman" w:eastAsia="Times New Roman" w:hAnsi="Times New Roman"/>
          <w:sz w:val="24"/>
          <w:szCs w:val="24"/>
          <w:lang w:val="ru-RU"/>
        </w:rPr>
        <w:br/>
        <w:t xml:space="preserve">и художественной литературы; выбирать роль, договариваться о манере </w:t>
      </w:r>
      <w:r w:rsidRPr="004D3EA9">
        <w:rPr>
          <w:rFonts w:ascii="Times New Roman" w:eastAsia="Times New Roman" w:hAnsi="Times New Roman"/>
          <w:sz w:val="24"/>
          <w:szCs w:val="24"/>
          <w:lang w:val="ru-RU"/>
        </w:rPr>
        <w:br/>
        <w:t>её исполнения в соответствии с общим замыслом;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4D3EA9" w:rsidRDefault="000F1FC5"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21.9. Содержание обучения в 4 классе.</w:t>
      </w:r>
    </w:p>
    <w:p w:rsidR="00CA2E26" w:rsidRPr="004D3EA9" w:rsidRDefault="000F1FC5"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21.9.1. </w:t>
      </w:r>
      <w:r w:rsidR="00CA2E26" w:rsidRPr="004D3EA9">
        <w:rPr>
          <w:rFonts w:ascii="Times New Roman" w:eastAsia="Times New Roman" w:hAnsi="Times New Roman"/>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00CA2E26" w:rsidRPr="004D3EA9">
        <w:rPr>
          <w:rFonts w:ascii="Times New Roman" w:eastAsia="Times New Roman" w:hAnsi="Times New Roman"/>
          <w:sz w:val="24"/>
          <w:szCs w:val="24"/>
          <w:lang w:val="ru-RU"/>
        </w:rPr>
        <w:br/>
        <w:t>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 и ХХ веков (по выбору, не менее четырёх, например, произведения </w:t>
      </w:r>
      <w:r w:rsidR="00CA2E26" w:rsidRPr="004D3EA9">
        <w:rPr>
          <w:rFonts w:ascii="Times New Roman" w:eastAsia="Times New Roman" w:hAnsi="Times New Roman"/>
          <w:sz w:val="24"/>
          <w:szCs w:val="24"/>
          <w:lang w:val="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CA2E26"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CA2E26" w:rsidRPr="004D3EA9">
        <w:rPr>
          <w:rFonts w:ascii="Times New Roman" w:eastAsia="Times New Roman" w:hAnsi="Times New Roman"/>
          <w:sz w:val="24"/>
          <w:szCs w:val="24"/>
          <w:lang w:val="ru-RU"/>
        </w:rPr>
        <w:br/>
        <w:t>(на примере рассказов Л.А. Кассиля, С.П. Алексеева). Осознание понятия: поступок, подвиг.</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(2-3 произведения по выбору).</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 xml:space="preserve">Произведения для чтения: С.Д. Дрожжин «Родине», В.М. Песков «Родине», А.Т. Твардовский «О Родине большой и малой» (отрывок),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С.Т. Романовский «Ледовое побоище», С.П. Алексеев (1-2 рассказа военно-исторической тематики) и другие (по выбору).</w:t>
      </w:r>
    </w:p>
    <w:p w:rsidR="00CA2E26" w:rsidRPr="004D3EA9" w:rsidRDefault="00D9522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21.9.2. </w:t>
      </w:r>
      <w:r w:rsidR="00CA2E26" w:rsidRPr="004D3EA9">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21.9.2.1. </w:t>
      </w:r>
      <w:r w:rsidR="00CA2E26" w:rsidRPr="004D3EA9">
        <w:rPr>
          <w:rFonts w:ascii="Times New Roman" w:eastAsia="Times New Roman" w:hAnsi="Times New Roman"/>
          <w:sz w:val="24"/>
          <w:szCs w:val="24"/>
          <w:lang w:val="ru-RU"/>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4D3EA9">
        <w:rPr>
          <w:rFonts w:ascii="Times New Roman" w:eastAsia="Times New Roman" w:hAnsi="Times New Roman"/>
          <w:sz w:val="24"/>
          <w:szCs w:val="24"/>
          <w:lang w:val="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CA2E26" w:rsidRPr="004D3EA9">
        <w:rPr>
          <w:rFonts w:ascii="Times New Roman" w:eastAsia="Times New Roman" w:hAnsi="Times New Roman"/>
          <w:sz w:val="24"/>
          <w:szCs w:val="24"/>
          <w:lang w:val="ru-RU"/>
        </w:rPr>
        <w:br/>
        <w:t>в творчестве художника В. М. Васнецова.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21.9.2.2. </w:t>
      </w:r>
      <w:r w:rsidR="00CA2E26" w:rsidRPr="004D3EA9">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по выбору), былины из цикла об Илье Муромце, Алёше Поповиче, Добрыне Никитиче (1-2 по выбору).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21.9.3. </w:t>
      </w:r>
      <w:r w:rsidR="00CA2E26" w:rsidRPr="004D3EA9">
        <w:rPr>
          <w:rFonts w:ascii="Times New Roman" w:eastAsia="Times New Roman" w:hAnsi="Times New Roman"/>
          <w:sz w:val="24"/>
          <w:szCs w:val="24"/>
          <w:lang w:val="ru-RU"/>
        </w:rPr>
        <w:t xml:space="preserve">Творчество А.С. Пушкина. Картины природы в лирических произведениях А.С. Пушкина. Средства художественной выразительности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в стихотворном произведении (сравнение, эпитет, олицетворение, метафора)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21.9.3.1. </w:t>
      </w:r>
      <w:r w:rsidR="00CA2E26" w:rsidRPr="004D3EA9">
        <w:rPr>
          <w:rFonts w:ascii="Times New Roman" w:eastAsia="Times New Roman" w:hAnsi="Times New Roman"/>
          <w:sz w:val="24"/>
          <w:szCs w:val="24"/>
          <w:lang w:val="ru-RU"/>
        </w:rPr>
        <w:t xml:space="preserve">Произведения для чтения: А.С. Пушкин «Сказка о мёртвой царевне </w:t>
      </w:r>
      <w:r w:rsidR="00CA2E26"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 xml:space="preserve">и о семи богатырях», «Няне», «Осень» (отрывки), «Зимняя дорога» 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21.9.4. </w:t>
      </w:r>
      <w:r w:rsidR="00CA2E26" w:rsidRPr="004D3EA9">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И.И. Хемницера, Л.Н. Толстого, С.В. Михалкова. Басни стихотворные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21.9.4.1. </w:t>
      </w:r>
      <w:r w:rsidR="00CA2E26" w:rsidRPr="004D3EA9">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21.9.5. </w:t>
      </w:r>
      <w:r w:rsidR="00CA2E26" w:rsidRPr="004D3EA9">
        <w:rPr>
          <w:rFonts w:ascii="Times New Roman" w:eastAsia="Times New Roman" w:hAnsi="Times New Roman"/>
          <w:sz w:val="24"/>
          <w:szCs w:val="24"/>
          <w:lang w:val="ru-RU"/>
        </w:rPr>
        <w:t xml:space="preserve">Творчество М.Ю. Лермонтова. Круг чтения: лирические произведения </w:t>
      </w:r>
      <w:r w:rsidR="00CA2E26" w:rsidRPr="004D3EA9">
        <w:rPr>
          <w:rFonts w:ascii="Times New Roman" w:eastAsia="Times New Roman" w:hAnsi="Times New Roman"/>
          <w:sz w:val="24"/>
          <w:szCs w:val="24"/>
          <w:lang w:val="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21.9.5.1. </w:t>
      </w:r>
      <w:r w:rsidR="00CA2E26" w:rsidRPr="004D3EA9">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21.9.6. </w:t>
      </w:r>
      <w:r w:rsidR="00CA2E26" w:rsidRPr="004D3EA9">
        <w:rPr>
          <w:rFonts w:ascii="Times New Roman" w:eastAsia="Times New Roman" w:hAnsi="Times New Roman"/>
          <w:sz w:val="24"/>
          <w:szCs w:val="24"/>
          <w:lang w:val="ru-RU"/>
        </w:rPr>
        <w:t xml:space="preserve">Литературная сказка. Тематика авторских стихотворных сказок </w:t>
      </w:r>
      <w:r w:rsidR="00CA2E26" w:rsidRPr="004D3EA9">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00CA2E26" w:rsidRPr="004D3EA9">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00CA2E26" w:rsidRPr="004D3EA9">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00CA2E26" w:rsidRPr="004D3EA9">
        <w:rPr>
          <w:rFonts w:ascii="Times New Roman" w:eastAsia="Times New Roman" w:hAnsi="Times New Roman"/>
          <w:sz w:val="24"/>
          <w:szCs w:val="24"/>
          <w:lang w:val="ru-RU"/>
        </w:rPr>
        <w:br/>
        <w:t>в сказке: назначение, особенности.</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21.9.6.1. </w:t>
      </w:r>
      <w:r w:rsidR="00CA2E26" w:rsidRPr="004D3EA9">
        <w:rPr>
          <w:rFonts w:ascii="Times New Roman" w:eastAsia="Times New Roman" w:hAnsi="Times New Roman"/>
          <w:sz w:val="24"/>
          <w:szCs w:val="24"/>
          <w:lang w:val="ru-RU"/>
        </w:rPr>
        <w:t xml:space="preserve">Произведения для чтения: П.П. Бажов «Серебряное копытце»,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21.9.7. </w:t>
      </w:r>
      <w:r w:rsidR="00CA2E26" w:rsidRPr="004D3EA9">
        <w:rPr>
          <w:rFonts w:ascii="Times New Roman" w:eastAsia="Times New Roman" w:hAnsi="Times New Roman"/>
          <w:sz w:val="24"/>
          <w:szCs w:val="24"/>
          <w:lang w:val="ru-RU"/>
        </w:rPr>
        <w:t>Картины природы в творчестве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CA2E26" w:rsidRPr="004D3EA9">
        <w:rPr>
          <w:rFonts w:ascii="Times New Roman" w:eastAsia="Times New Roman" w:hAnsi="Times New Roman"/>
          <w:sz w:val="24"/>
          <w:szCs w:val="24"/>
          <w:lang w:val="ru-RU"/>
        </w:rPr>
        <w:br/>
        <w:t xml:space="preserve">В.А. Жуковский, И.С. Никитин, Е.А. Баратынский, Ф.И. Тютчев, А.А. Фет, </w:t>
      </w:r>
      <w:r w:rsidR="00CA2E26" w:rsidRPr="004D3EA9">
        <w:rPr>
          <w:rFonts w:ascii="Times New Roman" w:eastAsia="Times New Roman" w:hAnsi="Times New Roman"/>
          <w:sz w:val="24"/>
          <w:szCs w:val="24"/>
          <w:lang w:val="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21.9.7.1. </w:t>
      </w:r>
      <w:r w:rsidR="00CA2E26" w:rsidRPr="004D3EA9">
        <w:rPr>
          <w:rFonts w:ascii="Times New Roman" w:eastAsia="Times New Roman" w:hAnsi="Times New Roman"/>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А.А. Фет «Весенний дождь», Е.А. Баратынский «Весна, весна! Как воздух чист»..», </w:t>
      </w:r>
      <w:r w:rsidR="00CA2E26"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И.А. Бунин «Листопад» (отрывки)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21.9.8. </w:t>
      </w:r>
      <w:r w:rsidR="00CA2E26" w:rsidRPr="004D3EA9">
        <w:rPr>
          <w:rFonts w:ascii="Times New Roman" w:eastAsia="Times New Roman" w:hAnsi="Times New Roman"/>
          <w:sz w:val="24"/>
          <w:szCs w:val="24"/>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CA2E26" w:rsidRPr="004D3EA9">
        <w:rPr>
          <w:rFonts w:ascii="Times New Roman" w:eastAsia="Times New Roman" w:hAnsi="Times New Roman"/>
          <w:sz w:val="24"/>
          <w:szCs w:val="24"/>
          <w:lang w:val="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CA2E26" w:rsidRPr="004D3EA9">
        <w:rPr>
          <w:rFonts w:ascii="Times New Roman" w:eastAsia="Times New Roman" w:hAnsi="Times New Roman"/>
          <w:sz w:val="24"/>
          <w:szCs w:val="24"/>
          <w:lang w:val="ru-RU"/>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21.9.8.1. </w:t>
      </w:r>
      <w:r w:rsidR="00CA2E26" w:rsidRPr="004D3EA9">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21.9.9. </w:t>
      </w:r>
      <w:r w:rsidR="00CA2E26" w:rsidRPr="004D3EA9">
        <w:rPr>
          <w:rFonts w:ascii="Times New Roman" w:eastAsia="Times New Roman" w:hAnsi="Times New Roman"/>
          <w:sz w:val="24"/>
          <w:szCs w:val="24"/>
          <w:lang w:val="ru-RU"/>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4D3EA9">
        <w:rPr>
          <w:rFonts w:ascii="Times New Roman" w:eastAsia="Times New Roman" w:hAnsi="Times New Roman"/>
          <w:sz w:val="24"/>
          <w:szCs w:val="24"/>
          <w:lang w:val="ru-RU"/>
        </w:rPr>
        <w:br/>
        <w:t>В.П. Астафьева, К.Г. Паустовского, М.М. Пришвина, Ю.И. Коваля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21.9.9.1. </w:t>
      </w:r>
      <w:r w:rsidR="00CA2E26" w:rsidRPr="004D3EA9">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4D3EA9">
        <w:rPr>
          <w:rFonts w:ascii="Times New Roman" w:eastAsia="Times New Roman" w:hAnsi="Times New Roman"/>
          <w:sz w:val="24"/>
          <w:szCs w:val="24"/>
          <w:lang w:val="ru-RU"/>
        </w:rPr>
        <w:t>»</w:t>
      </w:r>
      <w:r w:rsidR="00CA2E26" w:rsidRPr="004D3EA9">
        <w:rPr>
          <w:rFonts w:ascii="Times New Roman" w:eastAsia="Times New Roman" w:hAnsi="Times New Roman"/>
          <w:sz w:val="24"/>
          <w:szCs w:val="24"/>
          <w:lang w:val="ru-RU"/>
        </w:rPr>
        <w:t xml:space="preserve">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21.9.10. </w:t>
      </w:r>
      <w:r w:rsidR="00CA2E26" w:rsidRPr="004D3EA9">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00CA2E26" w:rsidRPr="004D3EA9">
        <w:rPr>
          <w:rFonts w:ascii="Times New Roman" w:eastAsia="Times New Roman" w:hAnsi="Times New Roman"/>
          <w:sz w:val="24"/>
          <w:szCs w:val="24"/>
          <w:lang w:val="ru-RU"/>
        </w:rPr>
        <w:br/>
        <w:t>как его характеристика. Авторский способ выражения главной мысли. Основные события сюжета, отношение к ним героев.</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21.9.10.1. </w:t>
      </w:r>
      <w:r w:rsidR="00CA2E26" w:rsidRPr="004D3EA9">
        <w:rPr>
          <w:rFonts w:ascii="Times New Roman" w:eastAsia="Times New Roman" w:hAnsi="Times New Roman"/>
          <w:sz w:val="24"/>
          <w:szCs w:val="24"/>
          <w:lang w:val="ru-RU"/>
        </w:rPr>
        <w:t xml:space="preserve">Произведения для чтения: А.П. Чехов «Мальчики», Н.Г. Гарин-Михайловский «Детство Тёмы» (отдельные главы), М.М. Зощенко «О Лёньке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и Миньке» (1-2 рассказа из цикла), К.Г. Паустовский «Корзина с еловыми шишками»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 xml:space="preserve">Пьеса. Знакомство с новым жанром пьесой-сказкой. Пьеса – произведение литературы и театрального искусства (одна по выбору). Пьеса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как жанр драматического произведения.</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21.9.11.1. </w:t>
      </w:r>
      <w:r w:rsidR="00CA2E26" w:rsidRPr="004D3EA9">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21.9.11.2. </w:t>
      </w:r>
      <w:r w:rsidR="00CA2E26" w:rsidRPr="004D3EA9">
        <w:rPr>
          <w:rFonts w:ascii="Times New Roman" w:eastAsia="Times New Roman" w:hAnsi="Times New Roman"/>
          <w:sz w:val="24"/>
          <w:szCs w:val="24"/>
          <w:lang w:val="ru-RU"/>
        </w:rPr>
        <w:t xml:space="preserve">Произведения для чтения: С.Я. Маршак «Двенадцать месяцев»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 xml:space="preserve">и другие. </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21.9.12.1. </w:t>
      </w:r>
      <w:r w:rsidR="00CA2E26"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lastRenderedPageBreak/>
        <w:t>(1-2 произведения по выбору), Н.Н. Носов «Витя Малеев в школе и дома» (отдельные главы) и другие.</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21.9.13. </w:t>
      </w:r>
      <w:r w:rsidR="00CA2E26" w:rsidRPr="004D3EA9">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rFonts w:ascii="Times New Roman" w:eastAsia="Times New Roman" w:hAnsi="Times New Roman"/>
          <w:sz w:val="24"/>
          <w:szCs w:val="24"/>
          <w:lang w:val="ru-RU"/>
        </w:rPr>
        <w:br/>
      </w:r>
      <w:r w:rsidR="00CA2E26" w:rsidRPr="004D3EA9">
        <w:rPr>
          <w:rFonts w:ascii="Times New Roman" w:eastAsia="Times New Roman" w:hAnsi="Times New Roman"/>
          <w:sz w:val="24"/>
          <w:szCs w:val="24"/>
          <w:lang w:val="ru-RU"/>
        </w:rPr>
        <w:t>Дж. Свифта, Марка Твена.</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21.9.13.1. </w:t>
      </w:r>
      <w:r w:rsidR="00CA2E26" w:rsidRPr="004D3EA9">
        <w:rPr>
          <w:rFonts w:ascii="Times New Roman" w:eastAsia="Times New Roman" w:hAnsi="Times New Roman"/>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A2E26" w:rsidRPr="004D3EA9" w:rsidRDefault="007A7A93"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21.9.14. 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00CA2E26" w:rsidRPr="004D3EA9">
        <w:rPr>
          <w:rFonts w:ascii="Times New Roman" w:eastAsia="Times New Roman" w:hAnsi="Times New Roman"/>
          <w:sz w:val="24"/>
          <w:szCs w:val="24"/>
          <w:lang w:val="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4D3EA9" w:rsidRDefault="00707D43"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21.9.15. Изучение литературного чтения в </w:t>
      </w:r>
      <w:r w:rsidR="00B157AA"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xml:space="preserve">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4D3EA9">
        <w:rPr>
          <w:rFonts w:ascii="Times New Roman" w:eastAsia="Times New Roman" w:hAnsi="Times New Roman"/>
          <w:sz w:val="24"/>
          <w:szCs w:val="24"/>
          <w:lang w:val="ru-RU"/>
        </w:rPr>
        <w:br/>
        <w:t>и запоминания текста;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rFonts w:ascii="Times New Roman" w:eastAsia="Times New Roman" w:hAnsi="Times New Roman"/>
          <w:sz w:val="24"/>
          <w:szCs w:val="24"/>
          <w:lang w:val="ru-RU"/>
        </w:rPr>
        <w:br/>
        <w:t>(по контрасту или аналогии);</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4D3EA9">
        <w:rPr>
          <w:rFonts w:ascii="Times New Roman" w:eastAsia="Times New Roman" w:hAnsi="Times New Roman"/>
          <w:sz w:val="24"/>
          <w:szCs w:val="24"/>
          <w:lang w:val="ru-RU"/>
        </w:rPr>
        <w:br/>
        <w:t>и восстанавливать нарушенную последовательность;</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исследовать текст: находить средства художественной выразительности (сравнение, эпитет, </w:t>
      </w:r>
      <w:r w:rsidRPr="004D3EA9">
        <w:rPr>
          <w:rFonts w:ascii="Times New Roman" w:eastAsia="Times New Roman" w:hAnsi="Times New Roman"/>
          <w:sz w:val="24"/>
          <w:szCs w:val="24"/>
          <w:lang w:val="ru-RU"/>
        </w:rPr>
        <w:lastRenderedPageBreak/>
        <w:t>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21.9.15.2. </w:t>
      </w:r>
      <w:r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в соответствии с учебной задачей;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рассказывать о тематике детской литературы, о любимом писателе </w:t>
      </w:r>
      <w:r w:rsidRPr="004D3EA9">
        <w:rPr>
          <w:rFonts w:ascii="Times New Roman" w:eastAsia="Times New Roman" w:hAnsi="Times New Roman"/>
          <w:sz w:val="24"/>
          <w:szCs w:val="24"/>
          <w:lang w:val="ru-RU"/>
        </w:rPr>
        <w:br/>
        <w:t>и его произведениях;</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мнение авторов о героях и своё отношение к ним;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4D3EA9">
        <w:rPr>
          <w:rFonts w:ascii="Times New Roman" w:eastAsia="Times New Roman" w:hAnsi="Times New Roman"/>
          <w:sz w:val="24"/>
          <w:szCs w:val="24"/>
          <w:lang w:val="ru-RU"/>
        </w:rPr>
        <w:br/>
        <w:t>по наблюдениям, на заданную тему.</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rFonts w:ascii="Times New Roman" w:eastAsia="Times New Roman" w:hAnsi="Times New Roman"/>
          <w:sz w:val="24"/>
          <w:szCs w:val="24"/>
          <w:lang w:val="ru-RU"/>
        </w:rPr>
        <w:br/>
        <w:t>их в предстоящей работе.</w:t>
      </w:r>
    </w:p>
    <w:p w:rsidR="00707D43" w:rsidRPr="004D3EA9" w:rsidRDefault="00707D43"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театрализованной деятельности: инсценировании </w:t>
      </w:r>
      <w:r w:rsidRPr="004D3EA9">
        <w:rPr>
          <w:rFonts w:ascii="Times New Roman" w:eastAsia="Times New Roman" w:hAnsi="Times New Roman"/>
          <w:sz w:val="24"/>
          <w:szCs w:val="24"/>
          <w:lang w:val="ru-RU"/>
        </w:rPr>
        <w:br/>
        <w:t>и драматизации (читать по ролям, разыгрывать сценки);</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взаимодействия;</w:t>
      </w:r>
    </w:p>
    <w:p w:rsidR="00523201" w:rsidRPr="004D3EA9" w:rsidRDefault="0052320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4D3EA9" w:rsidRDefault="00F4153E"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21.10. Планируемые результаты освоения программы по литературному чтению на уровне </w:t>
      </w:r>
      <w:r w:rsidRPr="004D3EA9">
        <w:rPr>
          <w:rFonts w:ascii="Times New Roman" w:eastAsia="OfficinaSansBoldITC" w:hAnsi="Times New Roman"/>
          <w:sz w:val="24"/>
          <w:szCs w:val="24"/>
          <w:lang w:val="ru-RU"/>
        </w:rPr>
        <w:lastRenderedPageBreak/>
        <w:t>начального общего образования.</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 xml:space="preserve">21.10.1.  </w:t>
      </w:r>
      <w:r w:rsidR="00CA2E26" w:rsidRPr="004D3EA9">
        <w:rPr>
          <w:rFonts w:ascii="Times New Roman" w:eastAsia="Times New Roman" w:hAnsi="Times New Roman"/>
          <w:sz w:val="24"/>
          <w:szCs w:val="24"/>
          <w:lang w:val="ru-RU"/>
        </w:rPr>
        <w:t xml:space="preserve">Личностные результаты освоения программы </w:t>
      </w:r>
      <w:r w:rsidRPr="004D3EA9">
        <w:rPr>
          <w:rFonts w:ascii="Times New Roman" w:eastAsia="Times New Roman" w:hAnsi="Times New Roman"/>
          <w:sz w:val="24"/>
          <w:szCs w:val="24"/>
          <w:lang w:val="ru-RU"/>
        </w:rPr>
        <w:t xml:space="preserve">по литературному чтению </w:t>
      </w:r>
      <w:r w:rsidR="00CA2E26" w:rsidRPr="004D3EA9">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D3EA9">
        <w:rPr>
          <w:rFonts w:ascii="Times New Roman" w:eastAsia="Times New Roman" w:hAnsi="Times New Roman"/>
          <w:sz w:val="24"/>
          <w:szCs w:val="24"/>
          <w:lang w:val="ru-RU"/>
        </w:rPr>
        <w:t xml:space="preserve">программы по литературному чтению </w:t>
      </w:r>
      <w:r w:rsidR="00CA2E26" w:rsidRPr="004D3EA9">
        <w:rPr>
          <w:rFonts w:ascii="Times New Roman" w:eastAsia="Times New Roman" w:hAnsi="Times New Roman"/>
          <w:sz w:val="24"/>
          <w:szCs w:val="24"/>
          <w:lang w:val="ru-RU"/>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 г</w:t>
      </w:r>
      <w:r w:rsidR="00CA2E26" w:rsidRPr="004D3EA9">
        <w:rPr>
          <w:rFonts w:ascii="Times New Roman" w:eastAsia="Times New Roman" w:hAnsi="Times New Roman"/>
          <w:sz w:val="24"/>
          <w:szCs w:val="24"/>
          <w:lang w:val="ru-RU"/>
        </w:rPr>
        <w:t>ражданско-патриотическое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 д</w:t>
      </w:r>
      <w:r w:rsidR="00CA2E26" w:rsidRPr="004D3EA9">
        <w:rPr>
          <w:rFonts w:ascii="Times New Roman" w:eastAsia="Times New Roman" w:hAnsi="Times New Roman"/>
          <w:sz w:val="24"/>
          <w:szCs w:val="24"/>
          <w:lang w:val="ru-RU"/>
        </w:rPr>
        <w:t>уховно-нравственное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rFonts w:ascii="Times New Roman" w:eastAsia="Times New Roman" w:hAnsi="Times New Roman"/>
          <w:sz w:val="24"/>
          <w:szCs w:val="24"/>
          <w:lang w:val="ru-RU"/>
        </w:rPr>
        <w:br/>
        <w:t>и другим людям, независимо от их национальности, социального статуса, вероисповедания;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rFonts w:ascii="Times New Roman" w:eastAsia="Times New Roman" w:hAnsi="Times New Roman"/>
          <w:sz w:val="24"/>
          <w:szCs w:val="24"/>
          <w:lang w:val="ru-RU"/>
        </w:rPr>
        <w:br/>
        <w:t>по эмоциональной окраске;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неприятие любых форм поведения, направленных на причинение физического </w:t>
      </w:r>
      <w:r w:rsidRPr="004D3EA9">
        <w:rPr>
          <w:rFonts w:ascii="Times New Roman" w:eastAsia="Times New Roman" w:hAnsi="Times New Roman"/>
          <w:sz w:val="24"/>
          <w:szCs w:val="24"/>
          <w:lang w:val="ru-RU"/>
        </w:rPr>
        <w:br/>
        <w:t>и морального вреда другим людям.</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 э</w:t>
      </w:r>
      <w:r w:rsidR="00CA2E26" w:rsidRPr="004D3EA9">
        <w:rPr>
          <w:rFonts w:ascii="Times New Roman" w:eastAsia="Times New Roman" w:hAnsi="Times New Roman"/>
          <w:sz w:val="24"/>
          <w:szCs w:val="24"/>
          <w:lang w:val="ru-RU"/>
        </w:rPr>
        <w:t>стетическое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4D3EA9">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и других народов, готовность выражать своё отношение в разных видах художественной деятельности;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4) т</w:t>
      </w:r>
      <w:r w:rsidR="00CA2E26" w:rsidRPr="004D3EA9">
        <w:rPr>
          <w:rFonts w:ascii="Times New Roman" w:eastAsia="Times New Roman" w:hAnsi="Times New Roman"/>
          <w:sz w:val="24"/>
          <w:szCs w:val="24"/>
          <w:lang w:val="ru-RU"/>
        </w:rPr>
        <w:t>рудовое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eastAsia="Times New Roman" w:hAnsi="Times New Roman"/>
          <w:sz w:val="24"/>
          <w:szCs w:val="24"/>
          <w:lang w:val="ru-RU"/>
        </w:rPr>
        <w:br/>
        <w:t>в различных видах трудовой деятельности, интерес к различным профессиям.</w:t>
      </w:r>
    </w:p>
    <w:p w:rsidR="00CA2E26"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5) э</w:t>
      </w:r>
      <w:r w:rsidR="00CA2E26" w:rsidRPr="004D3EA9">
        <w:rPr>
          <w:rFonts w:ascii="Times New Roman" w:eastAsia="Times New Roman" w:hAnsi="Times New Roman"/>
          <w:sz w:val="24"/>
          <w:szCs w:val="24"/>
          <w:lang w:val="ru-RU"/>
        </w:rPr>
        <w:t>кологическое воспитание: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неприятие действий, приносящих вред окружающей среде.</w:t>
      </w:r>
    </w:p>
    <w:p w:rsidR="00CA2E26" w:rsidRPr="00401CCA"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6) ц</w:t>
      </w:r>
      <w:r w:rsidR="00CA2E26" w:rsidRPr="00401CCA">
        <w:rPr>
          <w:rFonts w:ascii="Times New Roman" w:eastAsia="Times New Roman" w:hAnsi="Times New Roman"/>
          <w:sz w:val="24"/>
          <w:szCs w:val="24"/>
          <w:lang w:val="ru-RU"/>
        </w:rPr>
        <w:t>енности научного познания: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4D3EA9">
        <w:rPr>
          <w:rFonts w:ascii="Times New Roman" w:eastAsia="Times New Roman" w:hAnsi="Times New Roman"/>
          <w:sz w:val="24"/>
          <w:szCs w:val="24"/>
          <w:lang w:val="ru-RU"/>
        </w:rPr>
        <w:br/>
        <w:t>и жизненных задач;</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D3EA9" w:rsidRDefault="00F4153E"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21.10.2.1. </w:t>
      </w:r>
      <w:r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объединять произведения по жанру, авторской принадлежности;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находить закономерности и противоречия при анализе сюжета (композиции), </w:t>
      </w:r>
      <w:r w:rsidRPr="004D3EA9">
        <w:rPr>
          <w:rFonts w:ascii="Times New Roman" w:eastAsia="Times New Roman" w:hAnsi="Times New Roman"/>
          <w:sz w:val="24"/>
          <w:szCs w:val="24"/>
          <w:lang w:val="ru-RU"/>
        </w:rPr>
        <w:lastRenderedPageBreak/>
        <w:t>восстанавливать нарушенную последовательность событий (сюжета), составлять аннотацию, отзыв по предложенному алгоритму;</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4D3EA9">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4D3EA9">
        <w:rPr>
          <w:rFonts w:ascii="Times New Roman" w:eastAsia="Times New Roman" w:hAnsi="Times New Roman"/>
          <w:sz w:val="24"/>
          <w:szCs w:val="24"/>
          <w:lang w:val="ru-RU"/>
        </w:rPr>
        <w:t>.</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21.10.2.2. </w:t>
      </w:r>
      <w:r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D3EA9" w:rsidRDefault="00F4153E"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Times New Roman" w:hAnsi="Times New Roman"/>
          <w:sz w:val="24"/>
          <w:szCs w:val="24"/>
          <w:lang w:val="ru-RU"/>
        </w:rPr>
        <w:br/>
        <w:t>в аналогичных или сходных ситуациях</w:t>
      </w:r>
      <w:r w:rsidR="00702604" w:rsidRPr="004D3EA9">
        <w:rPr>
          <w:rFonts w:ascii="Times New Roman" w:eastAsia="Times New Roman" w:hAnsi="Times New Roman"/>
          <w:sz w:val="24"/>
          <w:szCs w:val="24"/>
          <w:lang w:val="ru-RU"/>
        </w:rPr>
        <w:t>.</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D3EA9">
        <w:rPr>
          <w:rFonts w:ascii="Times New Roman" w:eastAsia="SchoolBookSanPin" w:hAnsi="Times New Roman"/>
          <w:sz w:val="24"/>
          <w:szCs w:val="24"/>
          <w:lang w:val="ru-RU"/>
        </w:rPr>
        <w:br/>
        <w:t xml:space="preserve">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источник получения информации;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rFonts w:ascii="Times New Roman" w:eastAsia="Times New Roman" w:hAnsi="Times New Roman"/>
          <w:sz w:val="24"/>
          <w:szCs w:val="24"/>
          <w:lang w:val="ru-RU"/>
        </w:rPr>
        <w:br/>
        <w:t>в информационно-коммуникационной сети «Интернет»;</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Times New Roman" w:hAnsi="Times New Roman"/>
          <w:sz w:val="24"/>
          <w:szCs w:val="24"/>
          <w:lang w:val="ru-RU"/>
        </w:rPr>
        <w:br/>
        <w:t>с целями и условиями общения в знакомой среде;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проявлять уважительное отношение к собеседнику, соблюдать правила ведения диалога и </w:t>
      </w:r>
      <w:r w:rsidRPr="004D3EA9">
        <w:rPr>
          <w:rFonts w:ascii="Times New Roman" w:eastAsia="Times New Roman" w:hAnsi="Times New Roman"/>
          <w:sz w:val="24"/>
          <w:szCs w:val="24"/>
          <w:lang w:val="ru-RU"/>
        </w:rPr>
        <w:lastRenderedPageBreak/>
        <w:t>дискуссии;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признавать возможность существования разных точек зрения;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корректно и аргументированно высказывать своё мнение;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готовить небольшие публичные выступления;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выстраивать последовательность выбранных действий.</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устанавливать причины успеха</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неудач</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учебной деятельности;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корректировать свои учебные действия для преодоления ошибок.</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4D3EA9">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принимать цель совместной деятельности, коллективно строить действия </w:t>
      </w:r>
      <w:r w:rsidRPr="004D3EA9">
        <w:rPr>
          <w:rFonts w:ascii="Times New Roman" w:eastAsia="Times New Roman" w:hAnsi="Times New Roman"/>
          <w:sz w:val="24"/>
          <w:szCs w:val="24"/>
          <w:lang w:val="ru-RU"/>
        </w:rPr>
        <w:br/>
        <w:t xml:space="preserve">по её достижению: распределять роли, договариваться, обсуждать процесс </w:t>
      </w:r>
      <w:r w:rsidRPr="004D3EA9">
        <w:rPr>
          <w:rFonts w:ascii="Times New Roman" w:eastAsia="Times New Roman" w:hAnsi="Times New Roman"/>
          <w:sz w:val="24"/>
          <w:szCs w:val="24"/>
          <w:lang w:val="ru-RU"/>
        </w:rPr>
        <w:br/>
        <w:t>и результат совместной работы;</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выполнять свою часть работы;</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свой вклад в общий результат;</w:t>
      </w:r>
    </w:p>
    <w:p w:rsidR="00702604" w:rsidRPr="004D3EA9" w:rsidRDefault="00702604"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F4153E" w:rsidRPr="004D3EA9" w:rsidRDefault="00F4153E"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702604"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.10.3. </w:t>
      </w:r>
      <w:r w:rsidRPr="004D3EA9">
        <w:rPr>
          <w:rFonts w:ascii="Times New Roman" w:eastAsia="OfficinaSansBoldITC" w:hAnsi="Times New Roman"/>
          <w:sz w:val="24"/>
          <w:szCs w:val="24"/>
          <w:lang w:val="ru-RU"/>
        </w:rPr>
        <w:t xml:space="preserve">Предметные результаты изучения </w:t>
      </w:r>
      <w:r w:rsidR="00702604" w:rsidRPr="004D3EA9">
        <w:rPr>
          <w:rFonts w:ascii="Times New Roman" w:eastAsia="OfficinaSansBoldITC" w:hAnsi="Times New Roman"/>
          <w:sz w:val="24"/>
          <w:szCs w:val="24"/>
          <w:lang w:val="ru-RU"/>
        </w:rPr>
        <w:t>литературного чтения</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1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4D3EA9">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4D3EA9">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w:t>
      </w:r>
      <w:r w:rsidRPr="004D3EA9">
        <w:rPr>
          <w:rFonts w:ascii="Times New Roman" w:eastAsia="Times New Roman" w:hAnsi="Times New Roman"/>
          <w:sz w:val="24"/>
          <w:szCs w:val="24"/>
          <w:lang w:val="ru-RU"/>
        </w:rPr>
        <w:lastRenderedPageBreak/>
        <w:t xml:space="preserve">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rFonts w:ascii="Times New Roman" w:eastAsia="Times New Roman" w:hAnsi="Times New Roman"/>
          <w:sz w:val="24"/>
          <w:szCs w:val="24"/>
          <w:lang w:val="ru-RU"/>
        </w:rPr>
        <w:br/>
        <w:t>в темпе не менее 30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lang w:val="ru-RU"/>
        </w:rPr>
        <w:br/>
        <w:t>не менее 2 стихотворений о Родине, о детях, о семье, о родной природе в разные времена года;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(нестихотворную) и стихотворную речь;</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w:t>
      </w:r>
      <w:r w:rsidR="00676CF1" w:rsidRPr="004D3EA9">
        <w:rPr>
          <w:rFonts w:ascii="Times New Roman" w:eastAsia="Times New Roman" w:hAnsi="Times New Roman"/>
          <w:sz w:val="24"/>
          <w:szCs w:val="24"/>
          <w:lang w:val="ru-RU"/>
        </w:rPr>
        <w:t>нимать содержание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текста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определять последовательность событий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высказывания по содержанию произведения (не менее </w:t>
      </w:r>
      <w:r w:rsidRPr="004D3EA9">
        <w:rPr>
          <w:rFonts w:ascii="Times New Roman" w:eastAsia="Times New Roman" w:hAnsi="Times New Roman"/>
          <w:sz w:val="24"/>
          <w:szCs w:val="24"/>
          <w:lang w:val="ru-RU"/>
        </w:rPr>
        <w:br/>
        <w:t>3 предложений)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небольшие тексты по предложенному началу (не менее </w:t>
      </w:r>
      <w:r w:rsidRPr="004D3EA9">
        <w:rPr>
          <w:rFonts w:ascii="Times New Roman" w:eastAsia="Times New Roman" w:hAnsi="Times New Roman"/>
          <w:sz w:val="24"/>
          <w:szCs w:val="24"/>
          <w:lang w:val="ru-RU"/>
        </w:rPr>
        <w:br/>
        <w:t>3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w:t>
      </w:r>
      <w:r w:rsidR="00676CF1" w:rsidRPr="004D3EA9">
        <w:rPr>
          <w:rFonts w:ascii="Times New Roman" w:eastAsia="Times New Roman" w:hAnsi="Times New Roman"/>
          <w:sz w:val="24"/>
          <w:szCs w:val="24"/>
          <w:lang w:val="ru-RU"/>
        </w:rPr>
        <w:t xml:space="preserve"> книге (</w:t>
      </w:r>
      <w:r w:rsidRPr="004D3EA9">
        <w:rPr>
          <w:rFonts w:ascii="Times New Roman" w:eastAsia="Times New Roman" w:hAnsi="Times New Roman"/>
          <w:sz w:val="24"/>
          <w:szCs w:val="24"/>
          <w:lang w:val="ru-RU"/>
        </w:rPr>
        <w:t>учебнике</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по обложке, оглавлению, иллюстрациям;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rFonts w:ascii="Times New Roman" w:eastAsia="Times New Roman" w:hAnsi="Times New Roman"/>
          <w:sz w:val="24"/>
          <w:szCs w:val="24"/>
          <w:lang w:val="ru-RU"/>
        </w:rPr>
        <w:br/>
        <w:t>по предложенному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21.10.4. 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важность чтения для решения учебных задач и применения </w:t>
      </w:r>
      <w:r w:rsidRPr="004D3EA9">
        <w:rPr>
          <w:rFonts w:ascii="Times New Roman" w:eastAsia="Times New Roman" w:hAnsi="Times New Roman"/>
          <w:sz w:val="24"/>
          <w:szCs w:val="24"/>
          <w:lang w:val="ru-RU"/>
        </w:rPr>
        <w:br/>
        <w:t xml:space="preserve">в различных жизненных ситуациях: переходить от чтения вслух к чтению про себя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w:t>
      </w:r>
      <w:r w:rsidR="00676CF1" w:rsidRPr="004D3EA9">
        <w:rPr>
          <w:rFonts w:ascii="Times New Roman" w:eastAsia="Times New Roman" w:hAnsi="Times New Roman"/>
          <w:sz w:val="24"/>
          <w:szCs w:val="24"/>
          <w:lang w:val="ru-RU"/>
        </w:rPr>
        <w:t>содержание, смысл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rFonts w:ascii="Times New Roman" w:eastAsia="Times New Roman" w:hAnsi="Times New Roman"/>
          <w:sz w:val="24"/>
          <w:szCs w:val="24"/>
          <w:lang w:val="ru-RU"/>
        </w:rPr>
        <w:br/>
        <w:t>тексте произведения, составлять план текста (вопросный, номинативный);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D3EA9">
        <w:rPr>
          <w:rFonts w:ascii="Times New Roman" w:eastAsia="Times New Roman" w:hAnsi="Times New Roman"/>
          <w:sz w:val="24"/>
          <w:szCs w:val="24"/>
          <w:lang w:val="ru-RU"/>
        </w:rPr>
        <w:t xml:space="preserve">ения, устанавливать взаимосвязь </w:t>
      </w:r>
      <w:r w:rsidRPr="004D3EA9">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lang w:val="ru-RU"/>
        </w:rPr>
        <w:br/>
        <w:t>в прямом и переносном значении;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пересказывать (устно) содержание произведения подробно, выборочно, </w:t>
      </w:r>
      <w:r w:rsidRPr="004D3EA9">
        <w:rPr>
          <w:rFonts w:ascii="Times New Roman" w:eastAsia="Times New Roman" w:hAnsi="Times New Roman"/>
          <w:sz w:val="24"/>
          <w:szCs w:val="24"/>
          <w:lang w:val="ru-RU"/>
        </w:rPr>
        <w:br/>
        <w:t>от лица героя,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составлять высказывания на заданную тему по содержанию произведения </w:t>
      </w:r>
      <w:r w:rsidRPr="004D3EA9">
        <w:rPr>
          <w:rFonts w:ascii="Times New Roman" w:eastAsia="Times New Roman" w:hAnsi="Times New Roman"/>
          <w:sz w:val="24"/>
          <w:szCs w:val="24"/>
          <w:lang w:val="ru-RU"/>
        </w:rPr>
        <w:br/>
        <w:t>(не менее 5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4D3EA9" w:rsidRDefault="00676CF1"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ориентироваться в книге и (или) </w:t>
      </w:r>
      <w:r w:rsidR="00CA2E26" w:rsidRPr="004D3EA9">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21.10.5. 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4D3EA9">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к учебным </w:t>
      </w:r>
      <w:r w:rsidRPr="004D3EA9">
        <w:rPr>
          <w:rFonts w:ascii="Times New Roman" w:eastAsia="Times New Roman" w:hAnsi="Times New Roman"/>
          <w:sz w:val="24"/>
          <w:szCs w:val="24"/>
          <w:lang w:val="ru-RU"/>
        </w:rPr>
        <w:br/>
        <w:t>и художественным текстам;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rFonts w:ascii="Times New Roman" w:eastAsia="Times New Roman" w:hAnsi="Times New Roman"/>
          <w:sz w:val="24"/>
          <w:szCs w:val="24"/>
          <w:lang w:val="ru-RU"/>
        </w:rPr>
        <w:br/>
        <w:t>в тексте произведения, выявлять связь событий, эпизодов текста; составлять план текста (вопросный, номинативный, цитатный);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rFonts w:ascii="Times New Roman" w:eastAsia="Times New Roman" w:hAnsi="Times New Roman"/>
          <w:sz w:val="24"/>
          <w:szCs w:val="24"/>
          <w:lang w:val="ru-RU"/>
        </w:rPr>
        <w:br/>
        <w:t>(по аналогии или по контрасту);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lang w:val="ru-RU"/>
        </w:rPr>
        <w:br/>
        <w:t>в прямом и переносном значении, средств художественной выразительности (сравнение, эпитет, олицетворение);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обсуждении прослушанного</w:t>
      </w:r>
      <w:r w:rsidR="0057686F"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rFonts w:ascii="Times New Roman" w:eastAsia="Times New Roman" w:hAnsi="Times New Roman"/>
          <w:sz w:val="24"/>
          <w:szCs w:val="24"/>
          <w:lang w:val="ru-RU"/>
        </w:rPr>
        <w:br/>
        <w:t>в беседе изученные литературные понятия;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пересказывать произведение (устно) подробно, выборочно, сжато (кратко), </w:t>
      </w:r>
      <w:r w:rsidRPr="004D3EA9">
        <w:rPr>
          <w:rFonts w:ascii="Times New Roman" w:eastAsia="Times New Roman" w:hAnsi="Times New Roman"/>
          <w:sz w:val="24"/>
          <w:szCs w:val="24"/>
          <w:lang w:val="ru-RU"/>
        </w:rPr>
        <w:br/>
        <w:t>от лица героя, с изменением лица рассказчика,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rFonts w:ascii="Times New Roman" w:eastAsia="Times New Roman" w:hAnsi="Times New Roman"/>
          <w:sz w:val="24"/>
          <w:szCs w:val="24"/>
          <w:lang w:val="ru-RU"/>
        </w:rPr>
        <w:br/>
        <w:t>и художественного текстов;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w:t>
      </w:r>
      <w:r w:rsidR="00676CF1" w:rsidRPr="004D3EA9">
        <w:rPr>
          <w:rFonts w:ascii="Times New Roman" w:eastAsia="Times New Roman" w:hAnsi="Times New Roman"/>
          <w:sz w:val="24"/>
          <w:szCs w:val="24"/>
          <w:lang w:val="ru-RU"/>
        </w:rPr>
        <w:t>азывания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на заданную тему по содержанию произведения (не менее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8 предложений), корректировать собственный письменный текст;</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выбирать книги для самостоятельного чтения с учётом рекомендательного списка, </w:t>
      </w:r>
      <w:r w:rsidRPr="004D3EA9">
        <w:rPr>
          <w:rFonts w:ascii="Times New Roman" w:eastAsia="Times New Roman" w:hAnsi="Times New Roman"/>
          <w:sz w:val="24"/>
          <w:szCs w:val="24"/>
          <w:lang w:val="ru-RU"/>
        </w:rPr>
        <w:lastRenderedPageBreak/>
        <w:t>используя картотеки, рассказывать о прочитанной книге;</w:t>
      </w:r>
    </w:p>
    <w:p w:rsidR="00CA2E26" w:rsidRPr="004D3EA9" w:rsidRDefault="00CA2E26" w:rsidP="00847A7C">
      <w:pPr>
        <w:spacing w:after="0" w:line="355" w:lineRule="auto"/>
        <w:ind w:firstLine="709"/>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02604" w:rsidRPr="004D3EA9" w:rsidRDefault="00702604"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21.10.6. </w:t>
      </w:r>
      <w:r w:rsidRPr="004D3EA9">
        <w:rPr>
          <w:rFonts w:ascii="Times New Roman" w:eastAsia="OfficinaSansBoldITC" w:hAnsi="Times New Roman"/>
          <w:sz w:val="24"/>
          <w:szCs w:val="24"/>
          <w:lang w:val="ru-RU"/>
        </w:rPr>
        <w:t>Предметные результаты изучения литературного чтения</w:t>
      </w:r>
      <w:r w:rsidR="005C6810"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осознавать значимость художественной литературы и фольклора </w:t>
      </w:r>
      <w:r w:rsidRPr="004D3EA9">
        <w:rPr>
          <w:rFonts w:ascii="Times New Roman" w:eastAsia="Times New Roman" w:hAnsi="Times New Roman"/>
          <w:sz w:val="24"/>
          <w:szCs w:val="24"/>
          <w:lang w:val="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C6810"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w:t>
      </w:r>
      <w:r w:rsidRPr="004D3EA9">
        <w:rPr>
          <w:rFonts w:ascii="Times New Roman" w:eastAsia="Times New Roman" w:hAnsi="Times New Roman"/>
          <w:sz w:val="24"/>
          <w:szCs w:val="24"/>
          <w:lang w:val="ru-RU"/>
        </w:rPr>
        <w:lastRenderedPageBreak/>
        <w:t xml:space="preserve">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w:t>
      </w:r>
      <w:r w:rsidRPr="004D3EA9">
        <w:rPr>
          <w:rFonts w:ascii="Times New Roman" w:eastAsia="Times New Roman" w:hAnsi="Times New Roman"/>
          <w:sz w:val="24"/>
          <w:szCs w:val="24"/>
          <w:lang w:val="ru-RU"/>
        </w:rPr>
        <w:br/>
        <w:t xml:space="preserve">и с использованием словаря; </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обсуждении </w:t>
      </w:r>
      <w:r w:rsidR="00676CF1" w:rsidRPr="004D3EA9">
        <w:rPr>
          <w:rFonts w:ascii="Times New Roman" w:eastAsia="Times New Roman" w:hAnsi="Times New Roman"/>
          <w:sz w:val="24"/>
          <w:szCs w:val="24"/>
          <w:lang w:val="ru-RU"/>
        </w:rPr>
        <w:t>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подтверждать свой ответ примерами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из текста;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устные и письменные высказывания на заданную тему </w:t>
      </w:r>
      <w:r w:rsidRPr="004D3EA9">
        <w:rPr>
          <w:rFonts w:ascii="Times New Roman" w:eastAsia="Times New Roman" w:hAnsi="Times New Roman"/>
          <w:sz w:val="24"/>
          <w:szCs w:val="24"/>
          <w:lang w:val="ru-RU"/>
        </w:rPr>
        <w:br/>
        <w:t xml:space="preserve">по содержанию произведения (не менее 10 предложений), писать сочинения </w:t>
      </w:r>
      <w:r w:rsidRPr="004D3EA9">
        <w:rPr>
          <w:rFonts w:ascii="Times New Roman" w:eastAsia="Times New Roman" w:hAnsi="Times New Roman"/>
          <w:sz w:val="24"/>
          <w:szCs w:val="24"/>
          <w:lang w:val="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4D3EA9">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60902" w:rsidRPr="00847A7C" w:rsidRDefault="00CA2E26" w:rsidP="00460902">
      <w:pPr>
        <w:spacing w:after="0" w:line="355" w:lineRule="auto"/>
        <w:ind w:firstLine="709"/>
        <w:jc w:val="both"/>
        <w:rPr>
          <w:rFonts w:ascii="Times New Roman" w:hAnsi="Times New Roman"/>
          <w:b/>
          <w:sz w:val="28"/>
          <w:szCs w:val="28"/>
          <w:lang w:val="ru-RU"/>
        </w:rPr>
      </w:pPr>
      <w:r w:rsidRPr="004D3EA9">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lastRenderedPageBreak/>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rPr>
          <w:rFonts w:ascii="Times New Roman" w:eastAsia="Times New Roman" w:hAnsi="Times New Roman"/>
          <w:sz w:val="24"/>
          <w:szCs w:val="24"/>
          <w:lang w:val="ru-RU"/>
        </w:rPr>
        <w:br/>
        <w:t>в соответствии с учебной задачей.</w:t>
      </w:r>
      <w:r w:rsidR="00167977" w:rsidRPr="004D3EA9">
        <w:rPr>
          <w:sz w:val="24"/>
          <w:szCs w:val="24"/>
          <w:lang w:val="ru-RU"/>
        </w:rPr>
        <w:br/>
      </w:r>
      <w:r w:rsidR="00167977" w:rsidRPr="004D3EA9">
        <w:rPr>
          <w:sz w:val="24"/>
          <w:szCs w:val="24"/>
          <w:lang w:val="ru-RU"/>
        </w:rPr>
        <w:br/>
      </w:r>
      <w:r w:rsidR="00847A7C" w:rsidRPr="00847A7C">
        <w:rPr>
          <w:rFonts w:ascii="Times New Roman" w:hAnsi="Times New Roman"/>
          <w:b/>
          <w:sz w:val="28"/>
          <w:szCs w:val="28"/>
          <w:lang w:val="ru-RU"/>
        </w:rPr>
        <w:t xml:space="preserve">2.1.3. </w:t>
      </w:r>
      <w:r w:rsidR="00460902" w:rsidRPr="00847A7C">
        <w:rPr>
          <w:rFonts w:ascii="Times New Roman" w:hAnsi="Times New Roman"/>
          <w:b/>
          <w:sz w:val="28"/>
          <w:szCs w:val="28"/>
          <w:lang w:val="ru-RU"/>
        </w:rPr>
        <w:t>Федеральная рабочая программа по учебному предмету «Родной (аварский) язык».</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2.1.3.1.</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Федеральная рабочая программа по учебному предмету «Родной (аварский) язык» (предметная область «Родной язык и литературное чтение </w:t>
      </w:r>
      <w:r w:rsidR="00460902" w:rsidRPr="00460902">
        <w:rPr>
          <w:rFonts w:ascii="Times New Roman" w:hAnsi="Times New Roman"/>
          <w:sz w:val="28"/>
          <w:szCs w:val="28"/>
          <w:lang w:val="ru-RU"/>
        </w:rPr>
        <w:br/>
        <w:t xml:space="preserve">на родном языке») (далее соответственно – программа по родному (аварскому) языку, родной (аварский) язык) разработана </w:t>
      </w:r>
      <w:r w:rsidR="00460902" w:rsidRPr="00460902">
        <w:rPr>
          <w:rFonts w:ascii="Times New Roman" w:eastAsia="Times New Roman" w:hAnsi="Times New Roman"/>
          <w:sz w:val="28"/>
          <w:szCs w:val="28"/>
          <w:lang w:val="ru-RU"/>
        </w:rPr>
        <w:t>для обучающихся, владеющих и (или) слабо владеющих родным (аварским) языком</w:t>
      </w:r>
      <w:r w:rsidR="00460902" w:rsidRPr="00460902">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 по родному (аварскому) языку.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00847A7C">
        <w:rPr>
          <w:rFonts w:ascii="Times New Roman" w:hAnsi="Times New Roman"/>
          <w:sz w:val="28"/>
          <w:szCs w:val="28"/>
          <w:lang w:val="ru-RU"/>
        </w:rPr>
        <w:t>2.1.3.2.</w:t>
      </w:r>
      <w:r w:rsidRPr="00460902">
        <w:rPr>
          <w:rFonts w:ascii="Times New Roman" w:hAnsi="Times New Roman"/>
          <w:sz w:val="28"/>
          <w:szCs w:val="28"/>
          <w:lang w:val="ru-RU"/>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2.1.3.3.</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Содержание обучения раскрывает содержательные линии, </w:t>
      </w:r>
      <w:r w:rsidR="00460902" w:rsidRPr="00460902">
        <w:rPr>
          <w:rFonts w:ascii="Times New Roman" w:hAnsi="Times New Roman"/>
          <w:sz w:val="28"/>
          <w:szCs w:val="28"/>
          <w:lang w:val="ru-RU"/>
        </w:rPr>
        <w:br/>
        <w:t>которые предлагаются для обязательного изучения в каждом классе на уровне начального общего образования.</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2.1.3.4.</w:t>
      </w:r>
      <w:r w:rsidR="00460902" w:rsidRPr="00C77D24">
        <w:rPr>
          <w:rFonts w:ascii="Times New Roman" w:hAnsi="Times New Roman"/>
          <w:sz w:val="28"/>
          <w:szCs w:val="28"/>
        </w:rPr>
        <w:t> </w:t>
      </w:r>
      <w:r w:rsidR="00460902" w:rsidRPr="00460902">
        <w:rPr>
          <w:rFonts w:ascii="Times New Roman" w:hAnsi="Times New Roman"/>
          <w:sz w:val="28"/>
          <w:szCs w:val="28"/>
          <w:lang w:val="ru-RU"/>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w:t>
      </w:r>
      <w:r>
        <w:rPr>
          <w:rFonts w:ascii="Times New Roman" w:hAnsi="Times New Roman"/>
          <w:sz w:val="28"/>
          <w:szCs w:val="28"/>
          <w:lang w:val="ru-RU"/>
        </w:rPr>
        <w:t>1.3.5</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Пояснительная записка.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Программа по родному (аварскому) языку разработана с целью оказания методической помощи учителю в создании рабочей программы </w:t>
      </w:r>
      <w:r w:rsidRPr="00460902">
        <w:rPr>
          <w:rFonts w:ascii="Times New Roman" w:hAnsi="Times New Roman"/>
          <w:sz w:val="28"/>
          <w:szCs w:val="28"/>
          <w:lang w:val="ru-RU"/>
        </w:rPr>
        <w:br/>
        <w:t>по учебному предмету.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lang w:val="ru-RU"/>
        </w:rPr>
        <w:t xml:space="preserve">Программа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w:t>
      </w:r>
      <w:r w:rsidRPr="00460902">
        <w:rPr>
          <w:rFonts w:ascii="Times New Roman" w:hAnsi="Times New Roman"/>
          <w:sz w:val="28"/>
          <w:lang w:val="ru-RU"/>
        </w:rPr>
        <w:lastRenderedPageBreak/>
        <w:t>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Программа </w:t>
      </w:r>
      <w:r w:rsidRPr="00460902">
        <w:rPr>
          <w:rFonts w:ascii="Times New Roman" w:hAnsi="Times New Roman"/>
          <w:sz w:val="28"/>
          <w:lang w:val="ru-RU"/>
        </w:rPr>
        <w:t xml:space="preserve">по родному (аварскому) языку </w:t>
      </w:r>
      <w:r w:rsidRPr="00460902">
        <w:rPr>
          <w:rFonts w:ascii="Times New Roman" w:hAnsi="Times New Roman"/>
          <w:sz w:val="28"/>
          <w:szCs w:val="28"/>
          <w:lang w:val="ru-RU"/>
        </w:rPr>
        <w:t>позволит учителю:</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определить и структурировать планируемые результаты обучения </w:t>
      </w:r>
      <w:r w:rsidRPr="00460902">
        <w:rPr>
          <w:rFonts w:ascii="Times New Roman" w:hAnsi="Times New Roman"/>
          <w:sz w:val="28"/>
          <w:szCs w:val="28"/>
          <w:lang w:val="ru-RU"/>
        </w:rPr>
        <w:br/>
        <w:t xml:space="preserve">и содержание программы по родному (аварскому) языку по годам обучения </w:t>
      </w:r>
      <w:r w:rsidRPr="00460902">
        <w:rPr>
          <w:rFonts w:ascii="Times New Roman" w:hAnsi="Times New Roman"/>
          <w:sz w:val="28"/>
          <w:szCs w:val="28"/>
          <w:lang w:val="ru-RU"/>
        </w:rPr>
        <w:br/>
        <w:t xml:space="preserve">в соответствии с ФГОС НОО, федеральной </w:t>
      </w:r>
      <w:r w:rsidRPr="00460902">
        <w:rPr>
          <w:rFonts w:ascii="Times New Roman" w:eastAsia="SchoolBookSanPin" w:hAnsi="Times New Roman"/>
          <w:sz w:val="28"/>
          <w:szCs w:val="28"/>
          <w:lang w:val="ru-RU"/>
        </w:rPr>
        <w:t xml:space="preserve">рабочей </w:t>
      </w:r>
      <w:r w:rsidRPr="00460902">
        <w:rPr>
          <w:rFonts w:ascii="Times New Roman" w:hAnsi="Times New Roman"/>
          <w:sz w:val="28"/>
          <w:szCs w:val="28"/>
          <w:lang w:val="ru-RU"/>
        </w:rPr>
        <w:t>программой воспитания, Единой концепцией духовно-нравственного воспитания и развития подрастающего поколения Республики Дагестан;</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eastAsia="Times New Roman" w:hAnsi="Times New Roman"/>
          <w:sz w:val="28"/>
          <w:szCs w:val="28"/>
          <w:lang w:val="ru-RU"/>
        </w:rPr>
        <w:t xml:space="preserve">Материал программы по родному (аварскому) языку структурирован </w:t>
      </w:r>
      <w:r w:rsidRPr="00460902">
        <w:rPr>
          <w:rFonts w:ascii="Times New Roman" w:eastAsia="Times New Roman" w:hAnsi="Times New Roman"/>
          <w:sz w:val="28"/>
          <w:szCs w:val="28"/>
          <w:lang w:val="ru-RU"/>
        </w:rPr>
        <w:br/>
        <w:t>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eastAsia="Times New Roman" w:hAnsi="Times New Roman"/>
          <w:sz w:val="28"/>
          <w:szCs w:val="28"/>
          <w:lang w:val="ru-RU"/>
        </w:rPr>
        <w:t>Изучение родного (аварского) языка направлено на достижение следующих целей:</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 xml:space="preserve">овладение первоначальными представлениями о нормах родного литературного языка (орфоэпических, лексических, грамматических) и правилах </w:t>
      </w:r>
      <w:r w:rsidRPr="00460902">
        <w:rPr>
          <w:rFonts w:ascii="Times New Roman" w:hAnsi="Times New Roman"/>
          <w:sz w:val="28"/>
          <w:lang w:val="ru-RU"/>
        </w:rPr>
        <w:lastRenderedPageBreak/>
        <w:t>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hAnsi="Times New Roman"/>
          <w:sz w:val="28"/>
          <w:lang w:val="ru-RU"/>
        </w:rPr>
        <w:t xml:space="preserve">овладение учебными действиями с языковыми единицами и умение использовать знания для решения познавательных, практических </w:t>
      </w:r>
      <w:r w:rsidRPr="00460902">
        <w:rPr>
          <w:rFonts w:ascii="Times New Roman" w:hAnsi="Times New Roman"/>
          <w:sz w:val="28"/>
          <w:lang w:val="ru-RU"/>
        </w:rPr>
        <w:br/>
        <w:t>и коммуникативных задач.</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eastAsia="Times New Roman" w:hAnsi="Times New Roman"/>
          <w:sz w:val="28"/>
          <w:szCs w:val="28"/>
          <w:lang w:val="ru-RU"/>
        </w:rPr>
        <w:t xml:space="preserve">Общее число часов, рекомендованных для изучения родного (аварского) языка, – 260 часов: в 1 классе – 56 часов (1 час в неделю), </w:t>
      </w:r>
      <w:r w:rsidRPr="00460902">
        <w:rPr>
          <w:rFonts w:ascii="Times New Roman" w:eastAsia="Times New Roman" w:hAnsi="Times New Roman"/>
          <w:sz w:val="28"/>
          <w:szCs w:val="28"/>
          <w:lang w:val="ru-RU"/>
        </w:rPr>
        <w:br/>
        <w:t xml:space="preserve">во 2 классе – 68 часов (2 часа в неделю), в 3 классе – 68 часов (2 часа в неделю), </w:t>
      </w:r>
      <w:r w:rsidRPr="00460902">
        <w:rPr>
          <w:rFonts w:ascii="Times New Roman" w:eastAsia="Times New Roman" w:hAnsi="Times New Roman"/>
          <w:sz w:val="28"/>
          <w:szCs w:val="28"/>
          <w:lang w:val="ru-RU"/>
        </w:rPr>
        <w:br/>
        <w:t>в 4 классе – 68 часов (2 часа в неделю).</w:t>
      </w:r>
    </w:p>
    <w:p w:rsidR="00460902" w:rsidRPr="00847A7C"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2.1.3.6.</w:t>
      </w:r>
      <w:r w:rsidR="00460902" w:rsidRPr="00847A7C">
        <w:rPr>
          <w:rFonts w:ascii="Times New Roman" w:hAnsi="Times New Roman"/>
          <w:sz w:val="28"/>
          <w:szCs w:val="28"/>
          <w:lang w:val="ru-RU"/>
        </w:rPr>
        <w:t>Содержание обучения в 1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w:t>
      </w:r>
      <w:r w:rsidRPr="00460902">
        <w:rPr>
          <w:rFonts w:ascii="Times New Roman" w:hAnsi="Times New Roman"/>
          <w:sz w:val="28"/>
          <w:szCs w:val="28"/>
          <w:lang w:val="ru-RU"/>
        </w:rPr>
        <w:br/>
        <w:t>и 23 часа на обучение письму. Продолжительность учебного курса «Обучение грамоте» составляет 23 учебные недели.</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bCs/>
          <w:sz w:val="28"/>
          <w:szCs w:val="28"/>
        </w:rPr>
        <w:t> </w:t>
      </w:r>
      <w:r w:rsidRPr="00847A7C">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Слово и предложение. Восприятие слова как объекта изучения, материала </w:t>
      </w:r>
      <w:r w:rsidRPr="00460902">
        <w:rPr>
          <w:rFonts w:ascii="Times New Roman" w:hAnsi="Times New Roman"/>
          <w:sz w:val="28"/>
          <w:szCs w:val="28"/>
          <w:lang w:val="ru-RU"/>
        </w:rPr>
        <w:br/>
        <w:t xml:space="preserve">для анализа. Наблюдение над значением слова. Роль слова как посредника </w:t>
      </w:r>
      <w:r w:rsidRPr="00460902">
        <w:rPr>
          <w:rFonts w:ascii="Times New Roman" w:hAnsi="Times New Roman"/>
          <w:sz w:val="28"/>
          <w:szCs w:val="28"/>
          <w:lang w:val="ru-RU"/>
        </w:rPr>
        <w:br/>
        <w:t>в общении, его номинативная функция. Правильное употребление в речи слов, обозначающих предметы, их признаки и действия.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w:t>
      </w:r>
      <w:r w:rsidRPr="00460902">
        <w:rPr>
          <w:rFonts w:ascii="Times New Roman" w:hAnsi="Times New Roman"/>
          <w:sz w:val="28"/>
          <w:szCs w:val="28"/>
          <w:lang w:val="ru-RU"/>
        </w:rPr>
        <w:br/>
        <w:t>в соответствии с заданной интонацией.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Первоначальное представление о речи с помощью наглядно-образных моделей. Деление речи на смысловые части (предложения) с помощью рисунков </w:t>
      </w:r>
      <w:r w:rsidRPr="00460902">
        <w:rPr>
          <w:rFonts w:ascii="Times New Roman" w:hAnsi="Times New Roman"/>
          <w:sz w:val="28"/>
          <w:szCs w:val="28"/>
          <w:lang w:val="ru-RU"/>
        </w:rPr>
        <w:br/>
        <w:t xml:space="preserve">и схем. </w:t>
      </w:r>
      <w:r w:rsidRPr="007525A2">
        <w:rPr>
          <w:rFonts w:ascii="Times New Roman" w:hAnsi="Times New Roman"/>
          <w:sz w:val="28"/>
          <w:szCs w:val="28"/>
          <w:lang w:val="ru-RU"/>
        </w:rPr>
        <w:t>Составление из предложений связного текста, его запись.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w:t>
      </w:r>
      <w:r w:rsidRPr="00460902">
        <w:rPr>
          <w:rFonts w:ascii="Times New Roman" w:hAnsi="Times New Roman"/>
          <w:sz w:val="28"/>
          <w:szCs w:val="28"/>
          <w:lang w:val="ru-RU"/>
        </w:rPr>
        <w:br/>
        <w:t>и поговорок.</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Слово и предложение.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Наблюдение за лексическим значением слова. Роль слова в общении, </w:t>
      </w:r>
      <w:r w:rsidRPr="00460902">
        <w:rPr>
          <w:rFonts w:ascii="Times New Roman" w:hAnsi="Times New Roman"/>
          <w:sz w:val="28"/>
          <w:szCs w:val="28"/>
          <w:lang w:val="ru-RU"/>
        </w:rPr>
        <w:br/>
        <w:t xml:space="preserve">его функция. Правильное употребление в речи слов, обозначающих предметы, </w:t>
      </w:r>
      <w:r w:rsidRPr="00460902">
        <w:rPr>
          <w:rFonts w:ascii="Times New Roman" w:hAnsi="Times New Roman"/>
          <w:sz w:val="28"/>
          <w:szCs w:val="28"/>
          <w:lang w:val="ru-RU"/>
        </w:rPr>
        <w:br/>
        <w:t>их признаки и действия.</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Различение слова и предложения. Различение слова и предложения. Работа </w:t>
      </w:r>
      <w:r w:rsidRPr="00460902">
        <w:rPr>
          <w:rFonts w:ascii="Times New Roman" w:hAnsi="Times New Roman"/>
          <w:sz w:val="28"/>
          <w:szCs w:val="28"/>
          <w:lang w:val="ru-RU"/>
        </w:rPr>
        <w:br/>
        <w:t xml:space="preserve">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7525A2">
        <w:rPr>
          <w:rFonts w:ascii="Times New Roman" w:hAnsi="Times New Roman"/>
          <w:sz w:val="28"/>
          <w:szCs w:val="28"/>
          <w:lang w:val="ru-RU"/>
        </w:rPr>
        <w:t>Определение количества предложений в тексте.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Фонетика.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Pr="00460902">
        <w:rPr>
          <w:rFonts w:ascii="Times New Roman" w:hAnsi="Times New Roman"/>
          <w:sz w:val="28"/>
          <w:szCs w:val="28"/>
          <w:lang w:val="ru-RU"/>
        </w:rPr>
        <w:br/>
        <w:t>с использованием схемы.</w:t>
      </w:r>
    </w:p>
    <w:p w:rsidR="00460902" w:rsidRPr="00460902" w:rsidRDefault="00460902" w:rsidP="00460902">
      <w:pPr>
        <w:widowControl/>
        <w:suppressAutoHyphens/>
        <w:autoSpaceDE w:val="0"/>
        <w:autoSpaceDN w:val="0"/>
        <w:adjustRightInd w:val="0"/>
        <w:spacing w:after="0" w:line="360" w:lineRule="auto"/>
        <w:ind w:firstLine="709"/>
        <w:jc w:val="both"/>
        <w:textAlignment w:val="center"/>
        <w:rPr>
          <w:rFonts w:ascii="Times New Roman" w:hAnsi="Times New Roman"/>
          <w:b/>
          <w:color w:val="000000"/>
          <w:sz w:val="28"/>
          <w:szCs w:val="28"/>
          <w:lang w:val="ru-RU"/>
        </w:rPr>
      </w:pPr>
      <w:r w:rsidRPr="00460902">
        <w:rPr>
          <w:rFonts w:ascii="Times New Roman" w:hAnsi="Times New Roman"/>
          <w:sz w:val="28"/>
          <w:szCs w:val="28"/>
          <w:lang w:val="ru-RU"/>
        </w:rPr>
        <w:t xml:space="preserve">Различение гласных и согласных звуков. Специфические звуки аварского </w:t>
      </w:r>
      <w:r w:rsidRPr="00460902">
        <w:rPr>
          <w:rFonts w:ascii="Times New Roman" w:hAnsi="Times New Roman"/>
          <w:bCs/>
          <w:sz w:val="28"/>
          <w:szCs w:val="28"/>
          <w:lang w:val="ru-RU"/>
        </w:rPr>
        <w:t>языка [</w:t>
      </w:r>
      <w:r w:rsidRPr="00460902">
        <w:rPr>
          <w:rFonts w:ascii="Times New Roman" w:hAnsi="Times New Roman"/>
          <w:bCs/>
          <w:iCs/>
          <w:sz w:val="28"/>
          <w:szCs w:val="28"/>
          <w:lang w:val="ru-RU"/>
        </w:rPr>
        <w:t>гь], [гъ], [г</w:t>
      </w:r>
      <w:r w:rsidRPr="00C77D24">
        <w:rPr>
          <w:rFonts w:ascii="Times New Roman" w:hAnsi="Times New Roman"/>
          <w:bCs/>
          <w:iCs/>
          <w:sz w:val="28"/>
          <w:szCs w:val="28"/>
        </w:rPr>
        <w:t>I</w:t>
      </w:r>
      <w:r w:rsidRPr="00460902">
        <w:rPr>
          <w:rFonts w:ascii="Times New Roman" w:hAnsi="Times New Roman"/>
          <w:bCs/>
          <w:iCs/>
          <w:sz w:val="28"/>
          <w:szCs w:val="28"/>
          <w:lang w:val="ru-RU"/>
        </w:rPr>
        <w:t xml:space="preserve">], </w:t>
      </w:r>
      <w:r w:rsidRPr="00C77D24">
        <w:rPr>
          <w:rFonts w:ascii="Times New Roman" w:hAnsi="Times New Roman"/>
          <w:bCs/>
          <w:sz w:val="28"/>
          <w:szCs w:val="28"/>
        </w:rPr>
        <w:sym w:font="Symbol" w:char="F05B"/>
      </w:r>
      <w:r w:rsidRPr="00460902">
        <w:rPr>
          <w:rFonts w:ascii="Times New Roman" w:hAnsi="Times New Roman"/>
          <w:bCs/>
          <w:sz w:val="28"/>
          <w:szCs w:val="28"/>
          <w:lang w:val="ru-RU"/>
        </w:rPr>
        <w:t>кь</w:t>
      </w:r>
      <w:r w:rsidRPr="00C77D24">
        <w:rPr>
          <w:rFonts w:ascii="Times New Roman" w:hAnsi="Times New Roman"/>
          <w:bCs/>
          <w:sz w:val="28"/>
          <w:szCs w:val="28"/>
        </w:rPr>
        <w:sym w:font="Symbol" w:char="F05D"/>
      </w:r>
      <w:r w:rsidRPr="00460902">
        <w:rPr>
          <w:rFonts w:ascii="Times New Roman" w:hAnsi="Times New Roman"/>
          <w:bCs/>
          <w:sz w:val="28"/>
          <w:szCs w:val="28"/>
          <w:lang w:val="ru-RU"/>
        </w:rPr>
        <w:t xml:space="preserve">, </w:t>
      </w:r>
      <w:r w:rsidRPr="00C77D24">
        <w:rPr>
          <w:rFonts w:ascii="Times New Roman" w:hAnsi="Times New Roman"/>
          <w:bCs/>
          <w:sz w:val="28"/>
          <w:szCs w:val="28"/>
        </w:rPr>
        <w:sym w:font="Symbol" w:char="F05B"/>
      </w:r>
      <w:r w:rsidRPr="00460902">
        <w:rPr>
          <w:rFonts w:ascii="Times New Roman" w:hAnsi="Times New Roman"/>
          <w:bCs/>
          <w:sz w:val="28"/>
          <w:szCs w:val="28"/>
          <w:lang w:val="ru-RU"/>
        </w:rPr>
        <w:t>къ</w:t>
      </w:r>
      <w:r w:rsidRPr="00C77D24">
        <w:rPr>
          <w:rFonts w:ascii="Times New Roman" w:hAnsi="Times New Roman"/>
          <w:bCs/>
          <w:sz w:val="28"/>
          <w:szCs w:val="28"/>
        </w:rPr>
        <w:sym w:font="Symbol" w:char="F05D"/>
      </w:r>
      <w:r w:rsidRPr="00460902">
        <w:rPr>
          <w:rFonts w:ascii="Times New Roman" w:hAnsi="Times New Roman"/>
          <w:bCs/>
          <w:sz w:val="28"/>
          <w:szCs w:val="28"/>
          <w:lang w:val="ru-RU"/>
        </w:rPr>
        <w:t xml:space="preserve">, </w:t>
      </w:r>
      <w:r w:rsidRPr="00C77D24">
        <w:rPr>
          <w:rFonts w:ascii="Times New Roman" w:hAnsi="Times New Roman"/>
          <w:bCs/>
          <w:sz w:val="28"/>
          <w:szCs w:val="28"/>
        </w:rPr>
        <w:sym w:font="Symbol" w:char="F05B"/>
      </w:r>
      <w:r w:rsidRPr="00460902">
        <w:rPr>
          <w:rFonts w:ascii="Times New Roman" w:hAnsi="Times New Roman"/>
          <w:bCs/>
          <w:sz w:val="28"/>
          <w:szCs w:val="28"/>
          <w:lang w:val="ru-RU"/>
        </w:rPr>
        <w:t>к</w:t>
      </w:r>
      <w:r w:rsidRPr="00C77D24">
        <w:rPr>
          <w:rFonts w:ascii="Times New Roman" w:hAnsi="Times New Roman"/>
          <w:bCs/>
          <w:sz w:val="28"/>
          <w:szCs w:val="28"/>
        </w:rPr>
        <w:t>I</w:t>
      </w:r>
      <w:r w:rsidRPr="00C77D24">
        <w:rPr>
          <w:rFonts w:ascii="Times New Roman" w:hAnsi="Times New Roman"/>
          <w:bCs/>
          <w:sz w:val="28"/>
          <w:szCs w:val="28"/>
        </w:rPr>
        <w:sym w:font="Symbol" w:char="F05D"/>
      </w:r>
      <w:r w:rsidRPr="00460902">
        <w:rPr>
          <w:rFonts w:ascii="Times New Roman" w:hAnsi="Times New Roman"/>
          <w:bCs/>
          <w:sz w:val="28"/>
          <w:szCs w:val="28"/>
          <w:lang w:val="ru-RU"/>
        </w:rPr>
        <w:t>, [</w:t>
      </w:r>
      <w:r w:rsidRPr="00460902">
        <w:rPr>
          <w:rFonts w:ascii="Times New Roman" w:hAnsi="Times New Roman"/>
          <w:bCs/>
          <w:iCs/>
          <w:sz w:val="28"/>
          <w:szCs w:val="28"/>
          <w:lang w:val="ru-RU"/>
        </w:rPr>
        <w:t>лъ], [т</w:t>
      </w:r>
      <w:r w:rsidRPr="00C77D24">
        <w:rPr>
          <w:rFonts w:ascii="Times New Roman" w:hAnsi="Times New Roman"/>
          <w:bCs/>
          <w:iCs/>
          <w:sz w:val="28"/>
          <w:szCs w:val="28"/>
        </w:rPr>
        <w:t>I</w:t>
      </w:r>
      <w:r w:rsidRPr="00460902">
        <w:rPr>
          <w:rFonts w:ascii="Times New Roman" w:hAnsi="Times New Roman"/>
          <w:bCs/>
          <w:iCs/>
          <w:sz w:val="28"/>
          <w:szCs w:val="28"/>
          <w:lang w:val="ru-RU"/>
        </w:rPr>
        <w:t>], [хь], [хъ], [х</w:t>
      </w:r>
      <w:r w:rsidRPr="00C77D24">
        <w:rPr>
          <w:rFonts w:ascii="Times New Roman" w:hAnsi="Times New Roman"/>
          <w:bCs/>
          <w:iCs/>
          <w:sz w:val="28"/>
          <w:szCs w:val="28"/>
        </w:rPr>
        <w:t>I</w:t>
      </w:r>
      <w:r w:rsidRPr="00460902">
        <w:rPr>
          <w:rFonts w:ascii="Times New Roman" w:hAnsi="Times New Roman"/>
          <w:bCs/>
          <w:iCs/>
          <w:sz w:val="28"/>
          <w:szCs w:val="28"/>
          <w:lang w:val="ru-RU"/>
        </w:rPr>
        <w:t>], [ч</w:t>
      </w:r>
      <w:r w:rsidRPr="00C77D24">
        <w:rPr>
          <w:rFonts w:ascii="Times New Roman" w:hAnsi="Times New Roman"/>
          <w:bCs/>
          <w:iCs/>
          <w:sz w:val="28"/>
          <w:szCs w:val="28"/>
        </w:rPr>
        <w:t>I</w:t>
      </w:r>
      <w:r w:rsidRPr="00460902">
        <w:rPr>
          <w:rFonts w:ascii="Times New Roman" w:hAnsi="Times New Roman"/>
          <w:bCs/>
          <w:iCs/>
          <w:sz w:val="28"/>
          <w:szCs w:val="28"/>
          <w:lang w:val="ru-RU"/>
        </w:rPr>
        <w:t>], [ц</w:t>
      </w:r>
      <w:r w:rsidRPr="00C77D24">
        <w:rPr>
          <w:rFonts w:ascii="Times New Roman" w:hAnsi="Times New Roman"/>
          <w:bCs/>
          <w:iCs/>
          <w:sz w:val="28"/>
          <w:szCs w:val="28"/>
        </w:rPr>
        <w:t>I</w:t>
      </w:r>
      <w:r w:rsidRPr="00460902">
        <w:rPr>
          <w:rFonts w:ascii="Times New Roman" w:hAnsi="Times New Roman"/>
          <w:bCs/>
          <w:iCs/>
          <w:sz w:val="28"/>
          <w:szCs w:val="28"/>
          <w:lang w:val="ru-RU"/>
        </w:rPr>
        <w:t>]</w:t>
      </w:r>
      <w:r w:rsidRPr="00460902">
        <w:rPr>
          <w:rFonts w:ascii="Times New Roman" w:hAnsi="Times New Roman"/>
          <w:bCs/>
          <w:color w:val="000000"/>
          <w:sz w:val="28"/>
          <w:szCs w:val="28"/>
          <w:lang w:val="ru-RU"/>
        </w:rPr>
        <w:t>.</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Слог как минимальная единица произношения. Деление слов на слоги. Количество слогов в слове. </w:t>
      </w:r>
      <w:r w:rsidRPr="007525A2">
        <w:rPr>
          <w:rFonts w:ascii="Times New Roman" w:hAnsi="Times New Roman"/>
          <w:sz w:val="28"/>
          <w:szCs w:val="28"/>
          <w:lang w:val="ru-RU"/>
        </w:rPr>
        <w:t>Чтение слов по слогам.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Графика.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Различение звука и буквы: буква как знак звука.Обозначение звуков буквами. Гласные буквы «</w:t>
      </w:r>
      <w:r w:rsidRPr="00460902">
        <w:rPr>
          <w:rFonts w:ascii="Times New Roman" w:hAnsi="Times New Roman"/>
          <w:bCs/>
          <w:sz w:val="28"/>
          <w:szCs w:val="28"/>
          <w:lang w:val="ru-RU"/>
        </w:rPr>
        <w:t>е», «ё», «ю», «я»;</w:t>
      </w:r>
      <w:r w:rsidRPr="00460902">
        <w:rPr>
          <w:rFonts w:ascii="Times New Roman" w:hAnsi="Times New Roman"/>
          <w:sz w:val="28"/>
          <w:szCs w:val="28"/>
          <w:lang w:val="ru-RU"/>
        </w:rPr>
        <w:t xml:space="preserve"> их двойная роль (в зависимости от места в слове). Буква «</w:t>
      </w:r>
      <w:r w:rsidRPr="00460902">
        <w:rPr>
          <w:rFonts w:ascii="Times New Roman" w:hAnsi="Times New Roman"/>
          <w:bCs/>
          <w:sz w:val="28"/>
          <w:szCs w:val="28"/>
          <w:lang w:val="ru-RU"/>
        </w:rPr>
        <w:t>ъ»</w:t>
      </w:r>
      <w:r w:rsidRPr="00460902">
        <w:rPr>
          <w:rFonts w:ascii="Times New Roman" w:hAnsi="Times New Roman"/>
          <w:sz w:val="28"/>
          <w:szCs w:val="28"/>
          <w:lang w:val="ru-RU"/>
        </w:rPr>
        <w:t xml:space="preserve"> как согласный звук и буква. Буква «</w:t>
      </w:r>
      <w:r w:rsidRPr="00460902">
        <w:rPr>
          <w:rFonts w:ascii="Times New Roman" w:hAnsi="Times New Roman"/>
          <w:bCs/>
          <w:sz w:val="28"/>
          <w:szCs w:val="28"/>
          <w:lang w:val="ru-RU"/>
        </w:rPr>
        <w:t>ь»</w:t>
      </w:r>
      <w:r w:rsidRPr="00460902">
        <w:rPr>
          <w:rFonts w:ascii="Times New Roman" w:hAnsi="Times New Roman"/>
          <w:sz w:val="28"/>
          <w:szCs w:val="28"/>
          <w:lang w:val="ru-RU"/>
        </w:rPr>
        <w:t xml:space="preserve"> и её функции. </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Знакомство с алфавитом аварского языка как последовательностью букв. </w:t>
      </w:r>
      <w:r w:rsidRPr="007525A2">
        <w:rPr>
          <w:rFonts w:ascii="Times New Roman" w:hAnsi="Times New Roman"/>
          <w:sz w:val="28"/>
          <w:szCs w:val="28"/>
          <w:lang w:val="ru-RU"/>
        </w:rPr>
        <w:t>Значение алфавита.</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Чтение.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w:t>
      </w:r>
      <w:r w:rsidRPr="00460902">
        <w:rPr>
          <w:rFonts w:ascii="Times New Roman" w:hAnsi="Times New Roman"/>
          <w:sz w:val="28"/>
          <w:szCs w:val="28"/>
          <w:lang w:val="ru-RU"/>
        </w:rPr>
        <w:lastRenderedPageBreak/>
        <w:t xml:space="preserve">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w:t>
      </w:r>
      <w:r w:rsidRPr="00460902">
        <w:rPr>
          <w:rFonts w:ascii="Times New Roman" w:hAnsi="Times New Roman"/>
          <w:sz w:val="28"/>
          <w:szCs w:val="28"/>
          <w:lang w:val="ru-RU"/>
        </w:rPr>
        <w:br/>
        <w:t xml:space="preserve">и стихотворений. Воспроизведение прочитанного текста по вопросам учителя </w:t>
      </w:r>
      <w:r w:rsidRPr="00460902">
        <w:rPr>
          <w:rFonts w:ascii="Times New Roman" w:hAnsi="Times New Roman"/>
          <w:sz w:val="28"/>
          <w:szCs w:val="28"/>
          <w:lang w:val="ru-RU"/>
        </w:rPr>
        <w:br/>
        <w:t xml:space="preserve">и самостоятельно. Знакомство с орфоэпическим чтением (при переходе </w:t>
      </w:r>
      <w:r w:rsidRPr="00460902">
        <w:rPr>
          <w:rFonts w:ascii="Times New Roman" w:hAnsi="Times New Roman"/>
          <w:sz w:val="28"/>
          <w:szCs w:val="28"/>
          <w:lang w:val="ru-RU"/>
        </w:rPr>
        <w:br/>
        <w:t xml:space="preserve">к чтению целыми словами). Орфографическое чтение (проговаривание) </w:t>
      </w:r>
      <w:r w:rsidRPr="00460902">
        <w:rPr>
          <w:rFonts w:ascii="Times New Roman" w:hAnsi="Times New Roman"/>
          <w:sz w:val="28"/>
          <w:szCs w:val="28"/>
          <w:lang w:val="ru-RU"/>
        </w:rPr>
        <w:br/>
        <w:t>как средство самоконтроля при письме под диктовку и при списывании.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Письмо.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w:t>
      </w:r>
      <w:r w:rsidRPr="00460902">
        <w:rPr>
          <w:rFonts w:ascii="Times New Roman" w:hAnsi="Times New Roman"/>
          <w:sz w:val="28"/>
          <w:szCs w:val="28"/>
          <w:lang w:val="ru-RU"/>
        </w:rPr>
        <w:br/>
        <w:t xml:space="preserve">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w:t>
      </w:r>
      <w:r w:rsidRPr="00460902">
        <w:rPr>
          <w:rFonts w:ascii="Times New Roman" w:hAnsi="Times New Roman"/>
          <w:sz w:val="28"/>
          <w:szCs w:val="28"/>
          <w:lang w:val="ru-RU"/>
        </w:rPr>
        <w:b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Орфография.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Знакомство с правилами правописания и их применение: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обозначение геминатов и лабиализованных звуков при письме;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 xml:space="preserve">раздельное написание слов;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прописная буква в начале предложения, в именах собственных;</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перенос слов по слогам.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lang w:val="ru-RU"/>
        </w:rPr>
        <w:t xml:space="preserve">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w:t>
      </w:r>
      <w:r w:rsidRPr="00460902">
        <w:rPr>
          <w:rFonts w:ascii="Times New Roman" w:hAnsi="Times New Roman"/>
          <w:sz w:val="28"/>
          <w:szCs w:val="28"/>
          <w:lang w:val="ru-RU"/>
        </w:rPr>
        <w:t xml:space="preserve">продолжительность изучения систематического курса в 1 классе составляет </w:t>
      </w:r>
      <w:r w:rsidRPr="00460902">
        <w:rPr>
          <w:rFonts w:ascii="Times New Roman" w:hAnsi="Times New Roman"/>
          <w:sz w:val="28"/>
          <w:szCs w:val="28"/>
          <w:lang w:val="ru-RU"/>
        </w:rPr>
        <w:br/>
        <w:t>10 недель</w:t>
      </w:r>
      <w:r w:rsidRPr="00460902">
        <w:rPr>
          <w:rFonts w:ascii="Times New Roman" w:hAnsi="Times New Roman"/>
          <w:color w:val="833C0B"/>
          <w:sz w:val="28"/>
          <w:szCs w:val="28"/>
          <w:lang w:val="ru-RU"/>
        </w:rPr>
        <w:t>.</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Слово. Предложение.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Наша речь. Слово – единица речи. Роль слова в речи. Номинативная функция слов. Связь слов по смыслу. Предложение и текст как единицы речи.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Звуки и буквы.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 </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Слог. Перенос слов.</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847A7C">
        <w:rPr>
          <w:rFonts w:ascii="Times New Roman" w:hAnsi="Times New Roman"/>
          <w:sz w:val="28"/>
          <w:szCs w:val="28"/>
          <w:lang w:val="ru-RU"/>
        </w:rPr>
        <w:t>Слово.</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Слова, отвечающие на вопросы «щив?» («кто?»), «щий?» («кто?»), «щиб?» («что?»), «щал?» </w:t>
      </w:r>
      <w:r w:rsidRPr="00847A7C">
        <w:rPr>
          <w:rFonts w:ascii="Times New Roman" w:hAnsi="Times New Roman"/>
          <w:sz w:val="28"/>
          <w:szCs w:val="28"/>
          <w:lang w:val="ru-RU"/>
        </w:rPr>
        <w:t>(«кто?»).</w:t>
      </w:r>
    </w:p>
    <w:p w:rsidR="00460902" w:rsidRPr="007525A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 xml:space="preserve">Слова, отвечающие на вопросы «кинав?» («какой?»), «кинай?» («какая?»), «кинаб?» («какой?», «какая?»), «кинал?» </w:t>
      </w:r>
      <w:r w:rsidRPr="007525A2">
        <w:rPr>
          <w:rFonts w:ascii="Times New Roman" w:hAnsi="Times New Roman"/>
          <w:sz w:val="28"/>
          <w:szCs w:val="28"/>
          <w:lang w:val="ru-RU"/>
        </w:rPr>
        <w:t>(какие?»).</w:t>
      </w:r>
    </w:p>
    <w:p w:rsidR="00460902" w:rsidRPr="00847A7C"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 xml:space="preserve">Слова, отвечающие на вопросы «щиб гьабураб?» («что делал?»), «щиб лъугьараб?» («что случилось?»), «щиб гьабизе бугеб?» </w:t>
      </w:r>
      <w:r w:rsidRPr="00847A7C">
        <w:rPr>
          <w:rFonts w:ascii="Times New Roman" w:hAnsi="Times New Roman"/>
          <w:sz w:val="28"/>
          <w:szCs w:val="28"/>
          <w:lang w:val="ru-RU"/>
        </w:rPr>
        <w:t>(«что будет делать?»), «щиб гьабулеб бугеб?» (что делает?»).</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2</w:t>
      </w:r>
      <w:r w:rsidR="00847A7C">
        <w:rPr>
          <w:rFonts w:ascii="Times New Roman" w:hAnsi="Times New Roman"/>
          <w:sz w:val="28"/>
          <w:szCs w:val="28"/>
          <w:lang w:val="ru-RU"/>
        </w:rPr>
        <w:t>.1</w:t>
      </w:r>
      <w:r w:rsidRPr="00847A7C">
        <w:rPr>
          <w:rFonts w:ascii="Times New Roman" w:hAnsi="Times New Roman"/>
          <w:sz w:val="28"/>
          <w:szCs w:val="28"/>
          <w:lang w:val="ru-RU"/>
        </w:rPr>
        <w:t>.</w:t>
      </w:r>
      <w:r w:rsidR="00847A7C">
        <w:rPr>
          <w:rFonts w:ascii="Times New Roman" w:hAnsi="Times New Roman"/>
          <w:sz w:val="28"/>
          <w:szCs w:val="28"/>
          <w:lang w:val="ru-RU"/>
        </w:rPr>
        <w:t>3.</w:t>
      </w:r>
      <w:r w:rsidRPr="00847A7C">
        <w:rPr>
          <w:rFonts w:ascii="Times New Roman" w:hAnsi="Times New Roman"/>
          <w:sz w:val="28"/>
          <w:szCs w:val="28"/>
          <w:lang w:val="ru-RU"/>
        </w:rPr>
        <w:t>8.</w:t>
      </w:r>
      <w:r w:rsidRPr="00C77D24">
        <w:rPr>
          <w:rFonts w:ascii="Times New Roman" w:hAnsi="Times New Roman"/>
          <w:sz w:val="28"/>
          <w:szCs w:val="28"/>
        </w:rPr>
        <w:t> </w:t>
      </w:r>
      <w:r w:rsidRPr="00847A7C">
        <w:rPr>
          <w:rFonts w:ascii="Times New Roman" w:hAnsi="Times New Roman"/>
          <w:sz w:val="28"/>
          <w:szCs w:val="28"/>
          <w:lang w:val="ru-RU"/>
        </w:rPr>
        <w:t>Содержание обучения во 2 классе.</w:t>
      </w:r>
    </w:p>
    <w:p w:rsidR="00460902" w:rsidRPr="00847A7C" w:rsidRDefault="00460902" w:rsidP="00460902">
      <w:pPr>
        <w:widowControl/>
        <w:spacing w:after="0" w:line="360" w:lineRule="auto"/>
        <w:ind w:firstLine="709"/>
        <w:jc w:val="both"/>
        <w:rPr>
          <w:rFonts w:ascii="Times New Roman" w:hAnsi="Times New Roman"/>
          <w:b/>
          <w:sz w:val="28"/>
          <w:szCs w:val="28"/>
          <w:lang w:val="ru-RU"/>
        </w:rPr>
      </w:pPr>
      <w:r w:rsidRPr="00C77D24">
        <w:rPr>
          <w:rFonts w:ascii="Times New Roman" w:hAnsi="Times New Roman"/>
          <w:sz w:val="28"/>
          <w:szCs w:val="28"/>
        </w:rPr>
        <w:t> </w:t>
      </w:r>
      <w:r w:rsidRPr="00847A7C">
        <w:rPr>
          <w:rFonts w:ascii="Times New Roman" w:hAnsi="Times New Roman"/>
          <w:sz w:val="28"/>
          <w:szCs w:val="28"/>
          <w:lang w:val="ru-RU"/>
        </w:rPr>
        <w:t>Слово, предложение, текст.</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Слово – единица речи. Связь слов в предложении, связь предложений в тексте. Предложение и текст – единицы речи. Основные функции предложений в речи. </w:t>
      </w:r>
      <w:r w:rsidRPr="007525A2">
        <w:rPr>
          <w:rFonts w:ascii="Times New Roman" w:hAnsi="Times New Roman"/>
          <w:sz w:val="28"/>
          <w:szCs w:val="28"/>
          <w:lang w:val="ru-RU"/>
        </w:rPr>
        <w:t>Текст – единица речи.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 xml:space="preserve">Фонетика. </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Звуки и буквы. Гласные звуки и буквы. Согласные звуки и буквы. Буквы </w:t>
      </w:r>
      <w:r w:rsidRPr="00460902">
        <w:rPr>
          <w:rFonts w:ascii="Times New Roman" w:hAnsi="Times New Roman"/>
          <w:sz w:val="28"/>
          <w:szCs w:val="28"/>
          <w:lang w:val="ru-RU"/>
        </w:rPr>
        <w:br/>
        <w:t>«</w:t>
      </w:r>
      <w:r w:rsidRPr="00460902">
        <w:rPr>
          <w:rFonts w:ascii="Times New Roman" w:hAnsi="Times New Roman"/>
          <w:bCs/>
          <w:sz w:val="28"/>
          <w:szCs w:val="28"/>
          <w:lang w:val="ru-RU"/>
        </w:rPr>
        <w:t>е», «ё», «ю», «я»</w:t>
      </w:r>
      <w:r w:rsidRPr="00460902">
        <w:rPr>
          <w:rFonts w:ascii="Times New Roman" w:hAnsi="Times New Roman"/>
          <w:sz w:val="28"/>
          <w:szCs w:val="28"/>
          <w:lang w:val="ru-RU"/>
        </w:rPr>
        <w:t xml:space="preserve">. </w:t>
      </w:r>
      <w:r w:rsidRPr="007525A2">
        <w:rPr>
          <w:rFonts w:ascii="Times New Roman" w:hAnsi="Times New Roman"/>
          <w:sz w:val="28"/>
          <w:szCs w:val="28"/>
          <w:lang w:val="ru-RU"/>
        </w:rPr>
        <w:t>Согласный звук [й] и буква «й».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Аварские специфические согласные буквы «</w:t>
      </w:r>
      <w:r w:rsidRPr="00460902">
        <w:rPr>
          <w:rFonts w:ascii="Times New Roman" w:hAnsi="Times New Roman"/>
          <w:bCs/>
          <w:sz w:val="28"/>
          <w:szCs w:val="28"/>
          <w:lang w:val="ru-RU"/>
        </w:rPr>
        <w:t>гь», «гъ», «г</w:t>
      </w:r>
      <w:r w:rsidRPr="00C77D24">
        <w:rPr>
          <w:rFonts w:ascii="Times New Roman" w:hAnsi="Times New Roman"/>
          <w:bCs/>
          <w:sz w:val="28"/>
          <w:szCs w:val="28"/>
        </w:rPr>
        <w:t>I</w:t>
      </w:r>
      <w:r w:rsidRPr="00460902">
        <w:rPr>
          <w:rFonts w:ascii="Times New Roman" w:hAnsi="Times New Roman"/>
          <w:bCs/>
          <w:sz w:val="28"/>
          <w:szCs w:val="28"/>
          <w:lang w:val="ru-RU"/>
        </w:rPr>
        <w:t>», «кь», «къ», «к</w:t>
      </w:r>
      <w:r w:rsidRPr="00C77D24">
        <w:rPr>
          <w:rFonts w:ascii="Times New Roman" w:hAnsi="Times New Roman"/>
          <w:bCs/>
          <w:sz w:val="28"/>
          <w:szCs w:val="28"/>
        </w:rPr>
        <w:t>I</w:t>
      </w:r>
      <w:r w:rsidRPr="00460902">
        <w:rPr>
          <w:rFonts w:ascii="Times New Roman" w:hAnsi="Times New Roman"/>
          <w:bCs/>
          <w:sz w:val="28"/>
          <w:szCs w:val="28"/>
          <w:lang w:val="ru-RU"/>
        </w:rPr>
        <w:t>», «лъ», «т</w:t>
      </w:r>
      <w:r w:rsidRPr="00C77D24">
        <w:rPr>
          <w:rFonts w:ascii="Times New Roman" w:hAnsi="Times New Roman"/>
          <w:bCs/>
          <w:sz w:val="28"/>
          <w:szCs w:val="28"/>
        </w:rPr>
        <w:t>I</w:t>
      </w:r>
      <w:r w:rsidRPr="00460902">
        <w:rPr>
          <w:rFonts w:ascii="Times New Roman" w:hAnsi="Times New Roman"/>
          <w:bCs/>
          <w:sz w:val="28"/>
          <w:szCs w:val="28"/>
          <w:lang w:val="ru-RU"/>
        </w:rPr>
        <w:t>», «хь», «хъ», «х</w:t>
      </w:r>
      <w:r w:rsidRPr="00C77D24">
        <w:rPr>
          <w:rFonts w:ascii="Times New Roman" w:hAnsi="Times New Roman"/>
          <w:bCs/>
          <w:sz w:val="28"/>
          <w:szCs w:val="28"/>
        </w:rPr>
        <w:t>I</w:t>
      </w:r>
      <w:r w:rsidRPr="00460902">
        <w:rPr>
          <w:rFonts w:ascii="Times New Roman" w:hAnsi="Times New Roman"/>
          <w:bCs/>
          <w:sz w:val="28"/>
          <w:szCs w:val="28"/>
          <w:lang w:val="ru-RU"/>
        </w:rPr>
        <w:t>», «ч</w:t>
      </w:r>
      <w:r w:rsidRPr="00C77D24">
        <w:rPr>
          <w:rFonts w:ascii="Times New Roman" w:hAnsi="Times New Roman"/>
          <w:bCs/>
          <w:sz w:val="28"/>
          <w:szCs w:val="28"/>
        </w:rPr>
        <w:t>I</w:t>
      </w:r>
      <w:r w:rsidRPr="00460902">
        <w:rPr>
          <w:rFonts w:ascii="Times New Roman" w:hAnsi="Times New Roman"/>
          <w:bCs/>
          <w:sz w:val="28"/>
          <w:szCs w:val="28"/>
          <w:lang w:val="ru-RU"/>
        </w:rPr>
        <w:t>», «ц</w:t>
      </w:r>
      <w:r w:rsidRPr="00C77D24">
        <w:rPr>
          <w:rFonts w:ascii="Times New Roman" w:hAnsi="Times New Roman"/>
          <w:bCs/>
          <w:sz w:val="28"/>
          <w:szCs w:val="28"/>
        </w:rPr>
        <w:t>I</w:t>
      </w:r>
      <w:r w:rsidRPr="00460902">
        <w:rPr>
          <w:rFonts w:ascii="Times New Roman" w:hAnsi="Times New Roman"/>
          <w:bCs/>
          <w:sz w:val="28"/>
          <w:szCs w:val="28"/>
          <w:lang w:val="ru-RU"/>
        </w:rPr>
        <w:t>» и звуки, их обозначающие.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Буквы «</w:t>
      </w:r>
      <w:r w:rsidRPr="00460902">
        <w:rPr>
          <w:rFonts w:ascii="Times New Roman" w:hAnsi="Times New Roman"/>
          <w:bCs/>
          <w:sz w:val="28"/>
          <w:szCs w:val="28"/>
          <w:lang w:val="ru-RU"/>
        </w:rPr>
        <w:t>ш», «щ» и звуки, их обозначающие.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Геминаты. Согласные звуки </w:t>
      </w:r>
      <w:r w:rsidRPr="00460902">
        <w:rPr>
          <w:rFonts w:ascii="Times New Roman" w:hAnsi="Times New Roman"/>
          <w:bCs/>
          <w:sz w:val="28"/>
          <w:szCs w:val="28"/>
          <w:lang w:val="ru-RU"/>
        </w:rPr>
        <w:t>[кк], [к</w:t>
      </w:r>
      <w:r w:rsidRPr="00C77D24">
        <w:rPr>
          <w:rFonts w:ascii="Times New Roman" w:hAnsi="Times New Roman"/>
          <w:bCs/>
          <w:sz w:val="28"/>
          <w:szCs w:val="28"/>
        </w:rPr>
        <w:t>I</w:t>
      </w:r>
      <w:r w:rsidRPr="00460902">
        <w:rPr>
          <w:rFonts w:ascii="Times New Roman" w:hAnsi="Times New Roman"/>
          <w:bCs/>
          <w:sz w:val="28"/>
          <w:szCs w:val="28"/>
          <w:lang w:val="ru-RU"/>
        </w:rPr>
        <w:t>к</w:t>
      </w:r>
      <w:r w:rsidRPr="00C77D24">
        <w:rPr>
          <w:rFonts w:ascii="Times New Roman" w:hAnsi="Times New Roman"/>
          <w:bCs/>
          <w:sz w:val="28"/>
          <w:szCs w:val="28"/>
        </w:rPr>
        <w:t>I</w:t>
      </w:r>
      <w:r w:rsidRPr="00460902">
        <w:rPr>
          <w:rFonts w:ascii="Times New Roman" w:hAnsi="Times New Roman"/>
          <w:bCs/>
          <w:sz w:val="28"/>
          <w:szCs w:val="28"/>
          <w:lang w:val="ru-RU"/>
        </w:rPr>
        <w:t>], [чч].</w:t>
      </w:r>
      <w:r w:rsidRPr="00460902">
        <w:rPr>
          <w:rFonts w:ascii="Times New Roman" w:hAnsi="Times New Roman"/>
          <w:sz w:val="28"/>
          <w:szCs w:val="28"/>
          <w:lang w:val="ru-RU"/>
        </w:rPr>
        <w:t xml:space="preserve"> Согласный звук </w:t>
      </w:r>
      <w:r w:rsidRPr="00460902">
        <w:rPr>
          <w:rFonts w:ascii="Times New Roman" w:hAnsi="Times New Roman"/>
          <w:bCs/>
          <w:sz w:val="28"/>
          <w:szCs w:val="28"/>
          <w:lang w:val="ru-RU"/>
        </w:rPr>
        <w:t>[ч</w:t>
      </w:r>
      <w:r w:rsidRPr="00C77D24">
        <w:rPr>
          <w:rFonts w:ascii="Times New Roman" w:hAnsi="Times New Roman"/>
          <w:bCs/>
          <w:sz w:val="28"/>
          <w:szCs w:val="28"/>
        </w:rPr>
        <w:t>I</w:t>
      </w:r>
      <w:r w:rsidRPr="00460902">
        <w:rPr>
          <w:rFonts w:ascii="Times New Roman" w:hAnsi="Times New Roman"/>
          <w:bCs/>
          <w:sz w:val="28"/>
          <w:szCs w:val="28"/>
          <w:lang w:val="ru-RU"/>
        </w:rPr>
        <w:t>ч</w:t>
      </w:r>
      <w:r w:rsidRPr="00C77D24">
        <w:rPr>
          <w:rFonts w:ascii="Times New Roman" w:hAnsi="Times New Roman"/>
          <w:bCs/>
          <w:sz w:val="28"/>
          <w:szCs w:val="28"/>
        </w:rPr>
        <w:t>I</w:t>
      </w:r>
      <w:r w:rsidRPr="00460902">
        <w:rPr>
          <w:rFonts w:ascii="Times New Roman" w:hAnsi="Times New Roman"/>
          <w:bCs/>
          <w:sz w:val="28"/>
          <w:szCs w:val="28"/>
          <w:lang w:val="ru-RU"/>
        </w:rPr>
        <w:t>].</w:t>
      </w:r>
      <w:r w:rsidRPr="00460902">
        <w:rPr>
          <w:rFonts w:ascii="Times New Roman" w:hAnsi="Times New Roman"/>
          <w:sz w:val="28"/>
          <w:szCs w:val="28"/>
          <w:lang w:val="ru-RU"/>
        </w:rPr>
        <w:t xml:space="preserve"> Согласный звук [сс]. Согласный звук [хх]. Согласный звук [цц]. Согласный звук [ц</w:t>
      </w:r>
      <w:r w:rsidRPr="00C77D24">
        <w:rPr>
          <w:rFonts w:ascii="Times New Roman" w:hAnsi="Times New Roman"/>
          <w:sz w:val="28"/>
          <w:szCs w:val="28"/>
        </w:rPr>
        <w:t>I</w:t>
      </w:r>
      <w:r w:rsidRPr="00460902">
        <w:rPr>
          <w:rFonts w:ascii="Times New Roman" w:hAnsi="Times New Roman"/>
          <w:sz w:val="28"/>
          <w:szCs w:val="28"/>
          <w:lang w:val="ru-RU"/>
        </w:rPr>
        <w:t>ц</w:t>
      </w:r>
      <w:r w:rsidRPr="00C77D24">
        <w:rPr>
          <w:rFonts w:ascii="Times New Roman" w:hAnsi="Times New Roman"/>
          <w:sz w:val="28"/>
          <w:szCs w:val="28"/>
        </w:rPr>
        <w:t>I</w:t>
      </w:r>
      <w:r w:rsidRPr="00460902">
        <w:rPr>
          <w:rFonts w:ascii="Times New Roman" w:hAnsi="Times New Roman"/>
          <w:sz w:val="28"/>
          <w:szCs w:val="28"/>
          <w:lang w:val="ru-RU"/>
        </w:rPr>
        <w:t>]. Согласный звук [лълъ].</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Лабиализованные согласные звуки: </w:t>
      </w:r>
      <w:r w:rsidRPr="00460902">
        <w:rPr>
          <w:rFonts w:ascii="Times New Roman" w:hAnsi="Times New Roman"/>
          <w:bCs/>
          <w:sz w:val="28"/>
          <w:szCs w:val="28"/>
          <w:lang w:val="ru-RU"/>
        </w:rPr>
        <w:t>[гв], [гъв], [кв], [к</w:t>
      </w:r>
      <w:r w:rsidRPr="00C77D24">
        <w:rPr>
          <w:rFonts w:ascii="Times New Roman" w:hAnsi="Times New Roman"/>
          <w:bCs/>
          <w:sz w:val="28"/>
          <w:szCs w:val="28"/>
        </w:rPr>
        <w:t>I</w:t>
      </w:r>
      <w:r w:rsidRPr="00460902">
        <w:rPr>
          <w:rFonts w:ascii="Times New Roman" w:hAnsi="Times New Roman"/>
          <w:bCs/>
          <w:sz w:val="28"/>
          <w:szCs w:val="28"/>
          <w:lang w:val="ru-RU"/>
        </w:rPr>
        <w:t>в], [къв], [кьв], [св], [ц</w:t>
      </w:r>
      <w:r w:rsidRPr="00C77D24">
        <w:rPr>
          <w:rFonts w:ascii="Times New Roman" w:hAnsi="Times New Roman"/>
          <w:bCs/>
          <w:sz w:val="28"/>
          <w:szCs w:val="28"/>
        </w:rPr>
        <w:t>I</w:t>
      </w:r>
      <w:r w:rsidRPr="00460902">
        <w:rPr>
          <w:rFonts w:ascii="Times New Roman" w:hAnsi="Times New Roman"/>
          <w:bCs/>
          <w:sz w:val="28"/>
          <w:szCs w:val="28"/>
          <w:lang w:val="ru-RU"/>
        </w:rPr>
        <w:t>в], [цв], [чв], [ч</w:t>
      </w:r>
      <w:r w:rsidRPr="00C77D24">
        <w:rPr>
          <w:rFonts w:ascii="Times New Roman" w:hAnsi="Times New Roman"/>
          <w:bCs/>
          <w:sz w:val="28"/>
          <w:szCs w:val="28"/>
        </w:rPr>
        <w:t>I</w:t>
      </w:r>
      <w:r w:rsidRPr="00460902">
        <w:rPr>
          <w:rFonts w:ascii="Times New Roman" w:hAnsi="Times New Roman"/>
          <w:bCs/>
          <w:sz w:val="28"/>
          <w:szCs w:val="28"/>
          <w:lang w:val="ru-RU"/>
        </w:rPr>
        <w:t>в], [хв], [хъв], [щв] и другие.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Функция букв «ъ», «ь» в слове.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Ударение. Функция ударения.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Алфавит, функция алфавита в жизни людей.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Слог, количество слогов в слове, правила переноса слов.</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Речь.</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Речь. Речь устная и письменная. Тема текста, последовательность предложений в тексте. </w:t>
      </w:r>
      <w:r w:rsidRPr="007525A2">
        <w:rPr>
          <w:rFonts w:ascii="Times New Roman" w:hAnsi="Times New Roman"/>
          <w:sz w:val="28"/>
          <w:szCs w:val="28"/>
          <w:lang w:val="ru-RU"/>
        </w:rPr>
        <w:t>Знаки в конце предложения.</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Предложение и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Части речи.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существительное. Собственные и нарицательные существительные. </w:t>
      </w:r>
      <w:r w:rsidRPr="00460902">
        <w:rPr>
          <w:rFonts w:ascii="Times New Roman" w:eastAsia="Times New Roman" w:hAnsi="Times New Roman"/>
          <w:sz w:val="28"/>
          <w:szCs w:val="28"/>
          <w:lang w:val="ru-RU" w:eastAsia="ru-RU"/>
        </w:rPr>
        <w:t>Прописная</w:t>
      </w:r>
      <w:r w:rsidRPr="00460902">
        <w:rPr>
          <w:rFonts w:ascii="Times New Roman" w:hAnsi="Times New Roman"/>
          <w:sz w:val="28"/>
          <w:szCs w:val="28"/>
          <w:lang w:val="ru-RU"/>
        </w:rPr>
        <w:t xml:space="preserve"> буква в именах, фамилиях людей. </w:t>
      </w:r>
      <w:r w:rsidRPr="00460902">
        <w:rPr>
          <w:rFonts w:ascii="Times New Roman" w:eastAsia="Times New Roman" w:hAnsi="Times New Roman"/>
          <w:sz w:val="28"/>
          <w:szCs w:val="28"/>
          <w:lang w:val="ru-RU" w:eastAsia="ru-RU"/>
        </w:rPr>
        <w:t>Прописная</w:t>
      </w:r>
      <w:r w:rsidRPr="00460902">
        <w:rPr>
          <w:rFonts w:ascii="Times New Roman" w:hAnsi="Times New Roman"/>
          <w:sz w:val="28"/>
          <w:szCs w:val="28"/>
          <w:lang w:val="ru-RU"/>
        </w:rPr>
        <w:t xml:space="preserve"> буква </w:t>
      </w:r>
      <w:r w:rsidRPr="00460902">
        <w:rPr>
          <w:rFonts w:ascii="Times New Roman" w:hAnsi="Times New Roman"/>
          <w:sz w:val="28"/>
          <w:szCs w:val="28"/>
          <w:lang w:val="ru-RU"/>
        </w:rPr>
        <w:br/>
        <w:t xml:space="preserve">в кличках животных. </w:t>
      </w:r>
      <w:r w:rsidRPr="007525A2">
        <w:rPr>
          <w:rFonts w:ascii="Times New Roman" w:eastAsia="Times New Roman" w:hAnsi="Times New Roman"/>
          <w:sz w:val="28"/>
          <w:szCs w:val="28"/>
          <w:lang w:val="ru-RU" w:eastAsia="ru-RU"/>
        </w:rPr>
        <w:t>Прописная</w:t>
      </w:r>
      <w:r w:rsidRPr="007525A2">
        <w:rPr>
          <w:rFonts w:ascii="Times New Roman" w:hAnsi="Times New Roman"/>
          <w:sz w:val="28"/>
          <w:szCs w:val="28"/>
          <w:lang w:val="ru-RU"/>
        </w:rPr>
        <w:t xml:space="preserve"> буква в названиях местностей.</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прилагательное, его значение, признаки, использование в речи; формы единственного и множественного числа; прилагательные, близкие </w:t>
      </w:r>
      <w:r w:rsidRPr="00460902">
        <w:rPr>
          <w:rFonts w:ascii="Times New Roman" w:hAnsi="Times New Roman"/>
          <w:sz w:val="28"/>
          <w:szCs w:val="28"/>
          <w:lang w:val="ru-RU"/>
        </w:rPr>
        <w:br/>
        <w:t xml:space="preserve">и противоположные по значению </w:t>
      </w:r>
      <w:r w:rsidRPr="007525A2">
        <w:rPr>
          <w:rFonts w:ascii="Times New Roman" w:hAnsi="Times New Roman"/>
          <w:sz w:val="28"/>
          <w:szCs w:val="28"/>
          <w:lang w:val="ru-RU"/>
        </w:rPr>
        <w:t>(синонимы, антонимы).</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w:t>
      </w:r>
      <w:r w:rsidRPr="00847A7C">
        <w:rPr>
          <w:rFonts w:ascii="Times New Roman" w:hAnsi="Times New Roman"/>
          <w:sz w:val="28"/>
          <w:szCs w:val="28"/>
          <w:lang w:val="ru-RU"/>
        </w:rPr>
        <w:t>Глаголы, близкие и противоположные по значению (синонимы, антонимы).</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Умение вести разговор. Практическое овладение диалогической формой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Тема текста. Основная мысль текста. Заглавие текста. Подбор заголовков </w:t>
      </w:r>
      <w:r w:rsidRPr="00460902">
        <w:rPr>
          <w:rFonts w:ascii="Times New Roman" w:hAnsi="Times New Roman"/>
          <w:sz w:val="28"/>
          <w:szCs w:val="28"/>
          <w:lang w:val="ru-RU"/>
        </w:rPr>
        <w:br/>
        <w:t xml:space="preserve">к предложенным текстам. </w:t>
      </w:r>
      <w:r w:rsidRPr="007525A2">
        <w:rPr>
          <w:rFonts w:ascii="Times New Roman" w:hAnsi="Times New Roman"/>
          <w:sz w:val="28"/>
          <w:szCs w:val="28"/>
          <w:lang w:val="ru-RU"/>
        </w:rPr>
        <w:t xml:space="preserve">Последовательность частей текста (абзацев).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Типы текстов: описание, повествование, рассуждение, их особенности (первичное ознакомление).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Понимание текста: развитие умения формулировать простые выводы </w:t>
      </w:r>
      <w:r w:rsidRPr="00460902">
        <w:rPr>
          <w:rFonts w:ascii="Times New Roman" w:hAnsi="Times New Roman"/>
          <w:sz w:val="28"/>
          <w:szCs w:val="28"/>
          <w:lang w:val="ru-RU"/>
        </w:rPr>
        <w:br/>
        <w:t>на основе информации, содержащейся в тексте. Выразительное чтение текста вслух с соблюдением правильной интонации.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Подробное изложение повествовательного текста объёмом 30–35 слов </w:t>
      </w:r>
      <w:r w:rsidRPr="00460902">
        <w:rPr>
          <w:rFonts w:ascii="Times New Roman" w:hAnsi="Times New Roman"/>
          <w:sz w:val="28"/>
          <w:szCs w:val="28"/>
          <w:lang w:val="ru-RU"/>
        </w:rPr>
        <w:br/>
        <w:t>с использованием вопросов.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Составление устного рассказа по репродукции картины. Составление устного рассказа по личным наблюдениям и вопросам.</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Содержание обучения в 3 классе.</w:t>
      </w:r>
    </w:p>
    <w:p w:rsidR="00460902" w:rsidRPr="00847A7C" w:rsidRDefault="00460902" w:rsidP="00460902">
      <w:pPr>
        <w:widowControl/>
        <w:spacing w:after="0" w:line="360" w:lineRule="auto"/>
        <w:ind w:firstLine="709"/>
        <w:jc w:val="both"/>
        <w:rPr>
          <w:rFonts w:ascii="Times New Roman" w:hAnsi="Times New Roman"/>
          <w:b/>
          <w:sz w:val="28"/>
          <w:szCs w:val="28"/>
          <w:lang w:val="ru-RU"/>
        </w:rPr>
      </w:pPr>
      <w:r w:rsidRPr="00C77D24">
        <w:rPr>
          <w:rFonts w:ascii="Times New Roman" w:hAnsi="Times New Roman"/>
          <w:sz w:val="28"/>
          <w:szCs w:val="28"/>
        </w:rPr>
        <w:t> </w:t>
      </w:r>
      <w:r w:rsidRPr="00847A7C">
        <w:rPr>
          <w:rFonts w:ascii="Times New Roman" w:hAnsi="Times New Roman"/>
          <w:sz w:val="28"/>
          <w:szCs w:val="28"/>
          <w:lang w:val="ru-RU"/>
        </w:rPr>
        <w:t>Повторение изученного во 2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 предложение, текст – единицы языка и речи. Слова, обозначающие предмет, признак и действия.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Роль предложений в речи. Текст, структурные части текста, связь </w:t>
      </w:r>
      <w:r w:rsidRPr="00460902">
        <w:rPr>
          <w:rFonts w:ascii="Times New Roman" w:hAnsi="Times New Roman"/>
          <w:sz w:val="28"/>
          <w:szCs w:val="28"/>
          <w:lang w:val="ru-RU"/>
        </w:rPr>
        <w:br/>
        <w:t xml:space="preserve">между структурными частями текста.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Звуки и буквы, гласные и согласные звуки; слогообразующая роль гласных звуков. Гласные букв «е», «ё», «ю», «я». Геминаты и лабиализованные звуки.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Предложение.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Главные члены предложения. Подлежащее, сказуемое и прямое дополнение.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Второстепенные члены предложения (без терминов, по вопросам). </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 xml:space="preserve">Связь слов в предложении. </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Предложения распространённые и нераспространённые. Знаки препинания </w:t>
      </w:r>
      <w:r w:rsidRPr="00460902">
        <w:rPr>
          <w:rFonts w:ascii="Times New Roman" w:hAnsi="Times New Roman"/>
          <w:sz w:val="28"/>
          <w:szCs w:val="28"/>
          <w:lang w:val="ru-RU"/>
        </w:rPr>
        <w:br/>
        <w:t xml:space="preserve">в конце предложения. </w:t>
      </w:r>
      <w:r w:rsidRPr="007525A2">
        <w:rPr>
          <w:rFonts w:ascii="Times New Roman" w:hAnsi="Times New Roman"/>
          <w:sz w:val="28"/>
          <w:szCs w:val="28"/>
          <w:lang w:val="ru-RU"/>
        </w:rPr>
        <w:t>Простое и сложное предложение (ознакомление).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Словосочетание.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Состав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Однокоренные слова. Корень. Окончание слова. Основа слова. Суффикс. Чередование согласных и гласных звуков в основе слов (ознакомление).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Лексика.</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Лексическое значение слова. Многозначность слова. Прямое и переносное значение слова (ознакомление). </w:t>
      </w:r>
      <w:r w:rsidRPr="007525A2">
        <w:rPr>
          <w:rFonts w:ascii="Times New Roman" w:hAnsi="Times New Roman"/>
          <w:sz w:val="28"/>
          <w:szCs w:val="28"/>
          <w:lang w:val="ru-RU"/>
        </w:rPr>
        <w:t>Синонимы. Антонимы.</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7525A2">
        <w:rPr>
          <w:rFonts w:ascii="Times New Roman" w:hAnsi="Times New Roman"/>
          <w:sz w:val="28"/>
          <w:szCs w:val="28"/>
          <w:lang w:val="ru-RU"/>
        </w:rPr>
        <w:t xml:space="preserve">Части речи.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w:t>
      </w:r>
      <w:r w:rsidRPr="00460902">
        <w:rPr>
          <w:rFonts w:ascii="Times New Roman" w:hAnsi="Times New Roman"/>
          <w:sz w:val="28"/>
          <w:szCs w:val="28"/>
          <w:lang w:val="ru-RU"/>
        </w:rPr>
        <w:br/>
        <w:t xml:space="preserve">и нарицательные. Число имени существительного. Изменение существительных </w:t>
      </w:r>
      <w:r w:rsidRPr="00460902">
        <w:rPr>
          <w:rFonts w:ascii="Times New Roman" w:hAnsi="Times New Roman"/>
          <w:sz w:val="28"/>
          <w:szCs w:val="28"/>
          <w:lang w:val="ru-RU"/>
        </w:rPr>
        <w:br/>
        <w:t xml:space="preserve">по числам. Существительные, имеющие форму только единственного </w:t>
      </w:r>
      <w:r w:rsidRPr="00460902">
        <w:rPr>
          <w:rFonts w:ascii="Times New Roman" w:hAnsi="Times New Roman"/>
          <w:sz w:val="28"/>
          <w:szCs w:val="28"/>
          <w:lang w:val="ru-RU"/>
        </w:rPr>
        <w:br/>
        <w:t>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прилагательное: общее значение, вопросы и употребление в речи. Связь прилагательных с существительным. Имена прилагательные с прямым </w:t>
      </w:r>
      <w:r w:rsidRPr="00460902">
        <w:rPr>
          <w:rFonts w:ascii="Times New Roman" w:hAnsi="Times New Roman"/>
          <w:sz w:val="28"/>
          <w:szCs w:val="28"/>
          <w:lang w:val="ru-RU"/>
        </w:rPr>
        <w:br/>
        <w:t>или переносным значением. Употребление в речи прилагательных-антонимов. Изменение прилагательных по классам,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Глагол как часть речи, его значение, глагольные вопросы.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Изменение глаголов по временам: настоящее, общее, прошедшее и будущее время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Изменение глаголов по классам и числам.</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Роль глаголов в предложении.</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 xml:space="preserve"> 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460902">
        <w:rPr>
          <w:rFonts w:ascii="Times New Roman" w:hAnsi="Times New Roman"/>
          <w:sz w:val="28"/>
          <w:szCs w:val="28"/>
          <w:lang w:val="ru-RU"/>
        </w:rPr>
        <w:br/>
        <w:t xml:space="preserve">и орфоэпических норм в ситуациях учебного и бытового общения.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w:t>
      </w:r>
      <w:r w:rsidRPr="00460902">
        <w:rPr>
          <w:rFonts w:ascii="Times New Roman" w:hAnsi="Times New Roman"/>
          <w:sz w:val="28"/>
          <w:szCs w:val="28"/>
          <w:lang w:val="ru-RU"/>
        </w:rPr>
        <w:lastRenderedPageBreak/>
        <w:t xml:space="preserve">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24.10.</w:t>
      </w:r>
      <w:r w:rsidRPr="00C77D24">
        <w:rPr>
          <w:rFonts w:ascii="Times New Roman" w:hAnsi="Times New Roman"/>
          <w:sz w:val="28"/>
          <w:szCs w:val="28"/>
        </w:rPr>
        <w:t> </w:t>
      </w:r>
      <w:r w:rsidRPr="00460902">
        <w:rPr>
          <w:rFonts w:ascii="Times New Roman" w:hAnsi="Times New Roman"/>
          <w:sz w:val="28"/>
          <w:szCs w:val="28"/>
          <w:lang w:val="ru-RU"/>
        </w:rPr>
        <w:t>Содержание обучения в 4 классе.</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Повторение ранее изученного.</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Предложение как единица речи. Виды предложений по цели высказывания. Знаки препинания в конце предложения. Главные и второстепенные члены предложения. </w:t>
      </w:r>
      <w:r w:rsidRPr="00847A7C">
        <w:rPr>
          <w:rFonts w:ascii="Times New Roman" w:hAnsi="Times New Roman"/>
          <w:sz w:val="28"/>
          <w:szCs w:val="28"/>
          <w:lang w:val="ru-RU"/>
        </w:rPr>
        <w:t>Связь слов в предложении.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Предложение.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Предложение. Главные и второстепенные члены предложения.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Предложения с однородными членами предложения. Знаки препинания </w:t>
      </w:r>
      <w:r w:rsidRPr="00460902">
        <w:rPr>
          <w:rFonts w:ascii="Times New Roman" w:hAnsi="Times New Roman"/>
          <w:sz w:val="28"/>
          <w:szCs w:val="28"/>
          <w:lang w:val="ru-RU"/>
        </w:rPr>
        <w:br/>
        <w:t xml:space="preserve">в предложениях с однородными членами предложения.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Предложения с обращением. Сложное предложение (ознакомление).</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Словосочетание.</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 xml:space="preserve"> Части речи. </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существительное. Категория грамматического класса. Падежи </w:t>
      </w:r>
      <w:r w:rsidRPr="00460902">
        <w:rPr>
          <w:rFonts w:ascii="Times New Roman" w:hAnsi="Times New Roman"/>
          <w:sz w:val="28"/>
          <w:szCs w:val="28"/>
          <w:lang w:val="ru-RU"/>
        </w:rPr>
        <w:br/>
        <w:t xml:space="preserve">имён существительных. Склонение имён существительных. </w:t>
      </w:r>
      <w:r w:rsidRPr="007525A2">
        <w:rPr>
          <w:rFonts w:ascii="Times New Roman" w:hAnsi="Times New Roman"/>
          <w:sz w:val="28"/>
          <w:szCs w:val="28"/>
          <w:lang w:val="ru-RU"/>
        </w:rPr>
        <w:t>Местные падежи (общее знакомство).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прилагательное: лексическое значение, вопросы и употребление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Изменение прилагательных по классам, числам.</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Склонение субстантивированных имён прилагательных.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 Местоимения</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Местоимение как часть речи. Местоимения первого, второго и третьего лица. </w:t>
      </w:r>
      <w:r w:rsidRPr="00847A7C">
        <w:rPr>
          <w:rFonts w:ascii="Times New Roman" w:hAnsi="Times New Roman"/>
          <w:sz w:val="28"/>
          <w:szCs w:val="28"/>
          <w:lang w:val="ru-RU"/>
        </w:rPr>
        <w:t>Употребление местоимений в речи. Изм</w:t>
      </w:r>
      <w:r w:rsidRPr="007525A2">
        <w:rPr>
          <w:rFonts w:ascii="Times New Roman" w:hAnsi="Times New Roman"/>
          <w:sz w:val="28"/>
          <w:szCs w:val="28"/>
          <w:lang w:val="ru-RU"/>
        </w:rPr>
        <w:t>енение личных местоимений по падежам.</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Глагол как часть речи: лексическое значение глагола, глагольные вопросы. Глагольное имя (масдар). Целевая форма глагола. Глаголы с классными показателями. </w:t>
      </w:r>
      <w:r w:rsidRPr="007525A2">
        <w:rPr>
          <w:rFonts w:ascii="Times New Roman" w:hAnsi="Times New Roman"/>
          <w:sz w:val="28"/>
          <w:szCs w:val="28"/>
          <w:lang w:val="ru-RU"/>
        </w:rPr>
        <w:t>Изменение глаголов по классам.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Изменение глаголов по временам: простые глаголы прошедшего, будущего </w:t>
      </w:r>
      <w:r w:rsidRPr="00460902">
        <w:rPr>
          <w:rFonts w:ascii="Times New Roman" w:hAnsi="Times New Roman"/>
          <w:sz w:val="28"/>
          <w:szCs w:val="28"/>
          <w:lang w:val="ru-RU"/>
        </w:rPr>
        <w:br/>
        <w:t>и общего времени; составные глаголы прошедшего, будущего и настоящего времени.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Наречие как часть речи: лексическое значение наречия, наречные вопросы. </w:t>
      </w:r>
      <w:r w:rsidRPr="007525A2">
        <w:rPr>
          <w:rFonts w:ascii="Times New Roman" w:hAnsi="Times New Roman"/>
          <w:sz w:val="28"/>
          <w:szCs w:val="28"/>
          <w:lang w:val="ru-RU"/>
        </w:rPr>
        <w:t>Употребление наречия в речи.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 xml:space="preserve"> 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Ситуации устного и письменного общения (письмо, поздравительная открытка, объявление и другие), диалог и монолог, отражение темы текста </w:t>
      </w:r>
      <w:r w:rsidRPr="00460902">
        <w:rPr>
          <w:rFonts w:ascii="Times New Roman" w:hAnsi="Times New Roman"/>
          <w:sz w:val="28"/>
          <w:szCs w:val="28"/>
          <w:lang w:val="ru-RU"/>
        </w:rPr>
        <w:br/>
        <w:t xml:space="preserve">или основной мысли в заголовке. Корректирование текстов (заданных </w:t>
      </w:r>
      <w:r w:rsidRPr="00460902">
        <w:rPr>
          <w:rFonts w:ascii="Times New Roman" w:hAnsi="Times New Roman"/>
          <w:sz w:val="28"/>
          <w:szCs w:val="28"/>
          <w:lang w:val="ru-RU"/>
        </w:rPr>
        <w:br/>
        <w:t>и собственных) с учётом точности, правильности, богатства и выразительности письменной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Изложение (подробный устный и письменный пересказ текста, выборочный устный пересказ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Сочинение как вид письменной работы.</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Поиск информации, заданной в тексте в явном виде. Формулирование простых выводов на основе информации, содержащейся в тексте. </w:t>
      </w:r>
      <w:r w:rsidRPr="00847A7C">
        <w:rPr>
          <w:rFonts w:ascii="Times New Roman" w:hAnsi="Times New Roman"/>
          <w:sz w:val="28"/>
          <w:szCs w:val="28"/>
          <w:lang w:val="ru-RU"/>
        </w:rPr>
        <w:t xml:space="preserve">Интерпретация </w:t>
      </w:r>
      <w:r w:rsidRPr="00847A7C">
        <w:rPr>
          <w:rFonts w:ascii="Times New Roman" w:hAnsi="Times New Roman"/>
          <w:sz w:val="28"/>
          <w:szCs w:val="28"/>
          <w:lang w:val="ru-RU"/>
        </w:rPr>
        <w:br/>
        <w:t>и обобщение содержащейся в тексте информации.</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2.1.3.9.</w:t>
      </w:r>
      <w:r w:rsidR="00460902" w:rsidRPr="00460902">
        <w:rPr>
          <w:rFonts w:ascii="Times New Roman" w:hAnsi="Times New Roman"/>
          <w:sz w:val="28"/>
          <w:szCs w:val="28"/>
          <w:lang w:val="ru-RU"/>
        </w:rPr>
        <w:t>Планируемые результаты освоения программы по родному (аварскому) языку на уровне начального общего образования.</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.3</w:t>
      </w:r>
      <w:r w:rsidR="00460902" w:rsidRPr="00460902">
        <w:rPr>
          <w:rFonts w:ascii="Times New Roman" w:hAnsi="Times New Roman"/>
          <w:sz w:val="28"/>
          <w:szCs w:val="28"/>
          <w:lang w:val="ru-RU"/>
        </w:rPr>
        <w:t>.1</w:t>
      </w:r>
      <w:r>
        <w:rPr>
          <w:rFonts w:ascii="Times New Roman" w:hAnsi="Times New Roman"/>
          <w:sz w:val="28"/>
          <w:szCs w:val="28"/>
          <w:lang w:val="ru-RU"/>
        </w:rPr>
        <w:t>0</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1)</w:t>
      </w:r>
      <w:r w:rsidRPr="00C77D24">
        <w:rPr>
          <w:rFonts w:ascii="Times New Roman" w:hAnsi="Times New Roman"/>
          <w:sz w:val="28"/>
          <w:szCs w:val="28"/>
        </w:rPr>
        <w:t> </w:t>
      </w:r>
      <w:r w:rsidRPr="007525A2">
        <w:rPr>
          <w:rFonts w:ascii="Times New Roman" w:hAnsi="Times New Roman"/>
          <w:sz w:val="28"/>
          <w:szCs w:val="28"/>
          <w:lang w:val="ru-RU"/>
        </w:rPr>
        <w:t>гражданско-патриотического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становление ценностного отношения к своей Родине, в том числе</w:t>
      </w:r>
      <w:r w:rsidRPr="00460902">
        <w:rPr>
          <w:rFonts w:ascii="Times New Roman" w:hAnsi="Times New Roman"/>
          <w:sz w:val="28"/>
          <w:szCs w:val="28"/>
          <w:lang w:val="ru-RU"/>
        </w:rPr>
        <w:br/>
        <w:t xml:space="preserve">через изучение родного (аварского) языка, являющегося частью истории и культуры страны;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сопричастность к прошлому, настоящему и будущему родного края, </w:t>
      </w:r>
      <w:r w:rsidRPr="00460902">
        <w:rPr>
          <w:rFonts w:ascii="Times New Roman" w:hAnsi="Times New Roman"/>
          <w:sz w:val="28"/>
          <w:szCs w:val="28"/>
          <w:lang w:val="ru-RU"/>
        </w:rPr>
        <w:br/>
        <w:t>в том числе при работе с учебными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уважение к своему и другим народам России;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первоначальные представления о человеке как члене общества, о правах</w:t>
      </w:r>
      <w:r w:rsidRPr="00460902">
        <w:rPr>
          <w:rFonts w:ascii="Times New Roman" w:hAnsi="Times New Roman"/>
          <w:sz w:val="28"/>
          <w:szCs w:val="28"/>
          <w:lang w:val="ru-RU"/>
        </w:rPr>
        <w:br/>
        <w:t xml:space="preserve">и ответственности, уважении и достоинстве человека, о нравственно-этических </w:t>
      </w:r>
      <w:r w:rsidRPr="00460902">
        <w:rPr>
          <w:rFonts w:ascii="Times New Roman" w:hAnsi="Times New Roman"/>
          <w:sz w:val="28"/>
          <w:szCs w:val="28"/>
          <w:lang w:val="ru-RU"/>
        </w:rPr>
        <w:lastRenderedPageBreak/>
        <w:t>нормах поведения и правилах межличностных отношений, через работу с учебными текстами;</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2</w:t>
      </w:r>
      <w:r w:rsidRPr="007525A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7525A2">
        <w:rPr>
          <w:rFonts w:ascii="Times New Roman" w:hAnsi="Times New Roman"/>
          <w:sz w:val="28"/>
          <w:szCs w:val="28"/>
          <w:shd w:val="clear" w:color="auto" w:fill="FFFFFF"/>
          <w:lang w:val="ru-RU"/>
        </w:rPr>
        <w:t>д</w:t>
      </w:r>
      <w:r w:rsidRPr="007525A2">
        <w:rPr>
          <w:rFonts w:ascii="Times New Roman" w:hAnsi="Times New Roman"/>
          <w:sz w:val="28"/>
          <w:szCs w:val="28"/>
          <w:lang w:val="ru-RU"/>
        </w:rPr>
        <w:t>уховно-нравственного воспитания:</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признание индивидуальности каждого человека;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проявление сопереживания, уважения и доброжелательности (в том числе</w:t>
      </w:r>
      <w:r w:rsidRPr="00460902">
        <w:rPr>
          <w:rFonts w:ascii="Times New Roman" w:hAnsi="Times New Roman"/>
          <w:sz w:val="28"/>
          <w:szCs w:val="28"/>
          <w:lang w:val="ru-RU"/>
        </w:rPr>
        <w:br/>
        <w:t>с использованием языковых средств для выражения своего состояния</w:t>
      </w:r>
      <w:r w:rsidRPr="00460902">
        <w:rPr>
          <w:rFonts w:ascii="Times New Roman" w:hAnsi="Times New Roman"/>
          <w:sz w:val="28"/>
          <w:szCs w:val="28"/>
          <w:lang w:val="ru-RU"/>
        </w:rPr>
        <w:br/>
        <w:t>и чувств);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3</w:t>
      </w:r>
      <w:r w:rsidRPr="007525A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7525A2">
        <w:rPr>
          <w:rFonts w:ascii="Times New Roman" w:hAnsi="Times New Roman"/>
          <w:sz w:val="28"/>
          <w:szCs w:val="28"/>
          <w:shd w:val="clear" w:color="auto" w:fill="FFFFFF"/>
          <w:lang w:val="ru-RU"/>
        </w:rPr>
        <w:t>эстетического</w:t>
      </w:r>
      <w:r w:rsidRPr="007525A2">
        <w:rPr>
          <w:rFonts w:ascii="Times New Roman" w:hAnsi="Times New Roman"/>
          <w:sz w:val="28"/>
          <w:szCs w:val="28"/>
          <w:lang w:val="ru-RU"/>
        </w:rPr>
        <w:t xml:space="preserve">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уважительное отношение и интерес к художественной культуре, восприимчивость к разным видам искусства, традициям и творчеству </w:t>
      </w:r>
      <w:r w:rsidRPr="00460902">
        <w:rPr>
          <w:rFonts w:ascii="Times New Roman" w:hAnsi="Times New Roman"/>
          <w:sz w:val="28"/>
          <w:szCs w:val="28"/>
          <w:lang w:val="ru-RU"/>
        </w:rPr>
        <w:br/>
        <w:t>своего и других народов;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стремление к самовыражению в искусстве слова, осознание важности родного языка как средства общения и самовыражения;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4</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ф</w:t>
      </w:r>
      <w:r w:rsidRPr="00460902">
        <w:rPr>
          <w:rFonts w:ascii="Times New Roman" w:hAnsi="Times New Roman"/>
          <w:sz w:val="28"/>
          <w:szCs w:val="28"/>
          <w:lang w:val="ru-RU"/>
        </w:rPr>
        <w:t>изического воспитания, формирования культуры здоровья</w:t>
      </w:r>
      <w:r w:rsidRPr="00460902">
        <w:rPr>
          <w:rFonts w:ascii="Times New Roman" w:hAnsi="Times New Roman"/>
          <w:sz w:val="28"/>
          <w:szCs w:val="28"/>
          <w:lang w:val="ru-RU"/>
        </w:rPr>
        <w:br/>
        <w:t>и эмоционального благополучия: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shd w:val="clear" w:color="auto" w:fill="FFFFFF"/>
          <w:lang w:val="ru-RU"/>
        </w:rPr>
        <w:t>5)</w:t>
      </w:r>
      <w:r w:rsidRPr="00C77D24">
        <w:rPr>
          <w:rFonts w:ascii="Times New Roman" w:hAnsi="Times New Roman"/>
          <w:sz w:val="28"/>
          <w:szCs w:val="28"/>
          <w:shd w:val="clear" w:color="auto" w:fill="FFFFFF"/>
        </w:rPr>
        <w:t> </w:t>
      </w:r>
      <w:r w:rsidRPr="007525A2">
        <w:rPr>
          <w:rFonts w:ascii="Times New Roman" w:hAnsi="Times New Roman"/>
          <w:sz w:val="28"/>
          <w:szCs w:val="28"/>
          <w:shd w:val="clear" w:color="auto" w:fill="FFFFFF"/>
          <w:lang w:val="ru-RU"/>
        </w:rPr>
        <w:t>трудового</w:t>
      </w:r>
      <w:r w:rsidRPr="007525A2">
        <w:rPr>
          <w:rFonts w:ascii="Times New Roman" w:hAnsi="Times New Roman"/>
          <w:sz w:val="28"/>
          <w:szCs w:val="28"/>
          <w:lang w:val="ru-RU"/>
        </w:rPr>
        <w:t xml:space="preserve">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w:t>
      </w:r>
      <w:r w:rsidRPr="00460902">
        <w:rPr>
          <w:rFonts w:ascii="Times New Roman" w:hAnsi="Times New Roman"/>
          <w:sz w:val="28"/>
          <w:szCs w:val="28"/>
          <w:lang w:val="ru-RU"/>
        </w:rPr>
        <w:br/>
        <w:t xml:space="preserve">в различных видах трудовой деятельности, интерес к различным профессиям </w:t>
      </w:r>
      <w:r w:rsidRPr="00460902">
        <w:rPr>
          <w:rFonts w:ascii="Times New Roman" w:hAnsi="Times New Roman"/>
          <w:sz w:val="28"/>
          <w:szCs w:val="28"/>
          <w:lang w:val="ru-RU"/>
        </w:rPr>
        <w:br/>
        <w:t>(в том числе через примеры из учебных текстов);</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6</w:t>
      </w:r>
      <w:r w:rsidRPr="007525A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7525A2">
        <w:rPr>
          <w:rFonts w:ascii="Times New Roman" w:hAnsi="Times New Roman"/>
          <w:sz w:val="28"/>
          <w:szCs w:val="28"/>
          <w:shd w:val="clear" w:color="auto" w:fill="FFFFFF"/>
          <w:lang w:val="ru-RU"/>
        </w:rPr>
        <w:t>э</w:t>
      </w:r>
      <w:r w:rsidRPr="007525A2">
        <w:rPr>
          <w:rFonts w:ascii="Times New Roman" w:hAnsi="Times New Roman"/>
          <w:sz w:val="28"/>
          <w:szCs w:val="28"/>
          <w:lang w:val="ru-RU"/>
        </w:rPr>
        <w:t>кологического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бережное отношение к природе, формируемое в процессе работы</w:t>
      </w:r>
      <w:r w:rsidRPr="00460902">
        <w:rPr>
          <w:rFonts w:ascii="Times New Roman" w:hAnsi="Times New Roman"/>
          <w:sz w:val="28"/>
          <w:szCs w:val="28"/>
          <w:lang w:val="ru-RU"/>
        </w:rPr>
        <w:br/>
        <w:t>над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неприятие действий, приносящих вред природе;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7</w:t>
      </w:r>
      <w:r w:rsidRPr="007525A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7525A2">
        <w:rPr>
          <w:rFonts w:ascii="Times New Roman" w:hAnsi="Times New Roman"/>
          <w:sz w:val="28"/>
          <w:szCs w:val="28"/>
          <w:shd w:val="clear" w:color="auto" w:fill="FFFFFF"/>
          <w:lang w:val="ru-RU"/>
        </w:rPr>
        <w:t>ценности</w:t>
      </w:r>
      <w:r w:rsidRPr="007525A2">
        <w:rPr>
          <w:rFonts w:ascii="Times New Roman" w:hAnsi="Times New Roman"/>
          <w:sz w:val="28"/>
          <w:szCs w:val="28"/>
          <w:lang w:val="ru-RU"/>
        </w:rPr>
        <w:t xml:space="preserve"> научного познания: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первоначальные представления о научной картине мира (в том числе первоначальные представление о системе родного (аварского)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познавательные интересы, активность, инициативность, любознательность</w:t>
      </w:r>
      <w:r w:rsidRPr="00460902">
        <w:rPr>
          <w:rFonts w:ascii="Times New Roman" w:hAnsi="Times New Roman"/>
          <w:sz w:val="28"/>
          <w:szCs w:val="28"/>
          <w:lang w:val="ru-RU"/>
        </w:rPr>
        <w:br/>
        <w:t>и самостоятельность в познании (в том числе познавательный интерес к изучению родного (аварского)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shd w:val="clear" w:color="auto" w:fill="FFFFFF"/>
          <w:lang w:val="ru-RU"/>
        </w:rPr>
        <w:t>В</w:t>
      </w:r>
      <w:r w:rsidRPr="00460902">
        <w:rPr>
          <w:rFonts w:ascii="Times New Roman" w:hAnsi="Times New Roman"/>
          <w:sz w:val="28"/>
          <w:szCs w:val="28"/>
          <w:lang w:val="ru-RU"/>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shd w:val="clear" w:color="auto" w:fill="FFFFFF"/>
          <w:lang w:val="ru-RU"/>
        </w:rPr>
        <w:t>У</w:t>
      </w:r>
      <w:r w:rsidRPr="00460902">
        <w:rPr>
          <w:rFonts w:ascii="Times New Roman" w:hAnsi="Times New Roman"/>
          <w:sz w:val="28"/>
          <w:szCs w:val="28"/>
          <w:lang w:val="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различные языковые единицы, устанавливать основания</w:t>
      </w:r>
      <w:r w:rsidRPr="00460902">
        <w:rPr>
          <w:rFonts w:ascii="Times New Roman" w:hAnsi="Times New Roman"/>
          <w:sz w:val="28"/>
          <w:szCs w:val="28"/>
          <w:lang w:val="ru-RU"/>
        </w:rPr>
        <w:br/>
        <w:t>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объединять объекты (языковые единицы) по заданному признаку;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существенный признак для классификации языковых единиц, классифицировать предложенные языковые единицы;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закономерности и противоречия в языковом материале на основе предложенного учителем алгоритма наблюдения;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недостаток информации для решения учебной и практической задачи на основе предложенного алгоритма;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причинно-следственные связи в ситуациях наблюдения</w:t>
      </w:r>
      <w:r w:rsidRPr="00460902">
        <w:rPr>
          <w:rFonts w:ascii="Times New Roman" w:hAnsi="Times New Roman"/>
          <w:sz w:val="28"/>
          <w:szCs w:val="28"/>
          <w:lang w:val="ru-RU"/>
        </w:rPr>
        <w:br/>
        <w:t>за языковым материалом, делать выводы.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 помощью учителя формулировать цель, планировать изменения языкового объекта, речевой ситуации;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несколько вариантов решения задачи, выбирать наиболее подходящий (на основе предложенных критериев);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выполнять по предложенному плану проектное задание;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прогнозировать возможное развитие процессов, событий и их последствия</w:t>
      </w:r>
      <w:r w:rsidRPr="00460902">
        <w:rPr>
          <w:rFonts w:ascii="Times New Roman" w:hAnsi="Times New Roman"/>
          <w:sz w:val="28"/>
          <w:szCs w:val="28"/>
          <w:lang w:val="ru-RU"/>
        </w:rPr>
        <w:br/>
        <w:t>в аналогичных или сходных ситуациях.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shd w:val="clear" w:color="auto" w:fill="FFFFFF"/>
          <w:lang w:val="ru-RU"/>
        </w:rPr>
        <w:t>У обучающегося</w:t>
      </w:r>
      <w:r w:rsidRPr="00460902">
        <w:rPr>
          <w:rFonts w:ascii="Times New Roman" w:hAnsi="Times New Roman"/>
          <w:sz w:val="28"/>
          <w:szCs w:val="28"/>
          <w:lang w:val="ru-RU"/>
        </w:rPr>
        <w:t xml:space="preserve"> будут сформированы следующие умения работать</w:t>
      </w:r>
      <w:r w:rsidRPr="00460902">
        <w:rPr>
          <w:rFonts w:ascii="Times New Roman" w:hAnsi="Times New Roman"/>
          <w:sz w:val="28"/>
          <w:szCs w:val="28"/>
          <w:lang w:val="ru-RU"/>
        </w:rPr>
        <w:br/>
        <w:t>с информацией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источник получения информации: словарь, справочник;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согласно заданному алгоритму находить в предложенном источнике (словаре, справочнике) информацию, представленную в явном виде;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достоверную и недостоверную информацию самостоятельно</w:t>
      </w:r>
      <w:r w:rsidRPr="00460902">
        <w:rPr>
          <w:rFonts w:ascii="Times New Roman" w:hAnsi="Times New Roman"/>
          <w:sz w:val="28"/>
          <w:szCs w:val="28"/>
          <w:lang w:val="ru-RU"/>
        </w:rPr>
        <w:br/>
        <w:t>или на основании предложенного учителем способа её проверки (с помощью словарей, справочников);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соблюдать с помощью взрослых (учителей, родителей, законных представителей) правила информационной безопасности при поиске информации</w:t>
      </w:r>
      <w:r w:rsidRPr="00460902">
        <w:rPr>
          <w:rFonts w:ascii="Times New Roman" w:hAnsi="Times New Roman"/>
          <w:sz w:val="28"/>
          <w:szCs w:val="28"/>
          <w:lang w:val="ru-RU"/>
        </w:rPr>
        <w:br/>
        <w:t xml:space="preserve">в Интернете (информации о написании и произношении слова, о значении слова, </w:t>
      </w:r>
      <w:r w:rsidRPr="00460902">
        <w:rPr>
          <w:rFonts w:ascii="Times New Roman" w:hAnsi="Times New Roman"/>
          <w:sz w:val="28"/>
          <w:szCs w:val="28"/>
          <w:lang w:val="ru-RU"/>
        </w:rPr>
        <w:br/>
        <w:t>о происхождении слова, о синонимах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анализировать и создавать текстовую, видео-, графическую, звуковую информацию в соответствии с учебной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shd w:val="clear" w:color="auto" w:fill="FFFFFF"/>
          <w:lang w:val="ru-RU"/>
        </w:rPr>
        <w:t>У</w:t>
      </w:r>
      <w:r w:rsidRPr="00460902">
        <w:rPr>
          <w:rFonts w:ascii="Times New Roman" w:hAnsi="Times New Roman"/>
          <w:sz w:val="28"/>
          <w:szCs w:val="28"/>
          <w:lang w:val="ru-RU"/>
        </w:rPr>
        <w:t xml:space="preserve"> обучающегося будут сформированы следующие умения общения</w:t>
      </w:r>
      <w:r w:rsidRPr="00460902">
        <w:rPr>
          <w:rFonts w:ascii="Times New Roman" w:hAnsi="Times New Roman"/>
          <w:sz w:val="28"/>
          <w:szCs w:val="28"/>
          <w:lang w:val="ru-RU"/>
        </w:rPr>
        <w:br/>
        <w:t>как часть коммуникативных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и формулировать суждения, выражать эмоции в соответствии</w:t>
      </w:r>
      <w:r w:rsidRPr="00460902">
        <w:rPr>
          <w:rFonts w:ascii="Times New Roman" w:hAnsi="Times New Roman"/>
          <w:sz w:val="28"/>
          <w:szCs w:val="28"/>
          <w:lang w:val="ru-RU"/>
        </w:rPr>
        <w:br/>
        <w:t>с целями и условиями общения в знакомой среде;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проявлять уважительное отношение к собеседнику, соблюдать правила ведения диалога и дискуссии;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признавать возможность существования разных точек зрения;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корректно и аргументированно высказывать своё мнение;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строить речевое высказывание в соответствии с поставленной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создавать устные и письменные тексты (описание, рассуждение, повествование);</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подготавливать небольшие публичные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подбирать иллюстративный материал (рисунки, фото, плакаты) к тексту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следующие умения самоорганизации как части регулятивных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планировать действия по решению учебной задачи для получения результата;</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выстраивать последовательность выбранных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lang w:val="ru-RU"/>
        </w:rPr>
        <w:t>У обучающегося будут сформированы следующие умения самоконтроля как части регулятивных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причины успеха (неудач) учебной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корректировать свои учебные действия для преодоления речевых</w:t>
      </w:r>
      <w:r w:rsidRPr="00460902">
        <w:rPr>
          <w:rFonts w:ascii="Times New Roman" w:hAnsi="Times New Roman"/>
          <w:sz w:val="28"/>
          <w:szCs w:val="28"/>
          <w:lang w:val="ru-RU"/>
        </w:rPr>
        <w:br/>
        <w:t>и орфографических ошибок.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следующие умения совместной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краткосрочные и долгосрочные цели (индивидуальные</w:t>
      </w:r>
      <w:r w:rsidRPr="00460902">
        <w:rPr>
          <w:rFonts w:ascii="Times New Roman" w:hAnsi="Times New Roman"/>
          <w:sz w:val="28"/>
          <w:szCs w:val="28"/>
          <w:lang w:val="ru-RU"/>
        </w:rPr>
        <w:br/>
        <w:t>с учётом участия в коллективных задачах) в стандартной (типовой) ситуации</w:t>
      </w:r>
      <w:r w:rsidRPr="00460902">
        <w:rPr>
          <w:rFonts w:ascii="Times New Roman" w:hAnsi="Times New Roman"/>
          <w:sz w:val="28"/>
          <w:szCs w:val="28"/>
          <w:lang w:val="ru-RU"/>
        </w:rPr>
        <w:br/>
        <w:t>на основе предложенного формата планирования, распределения промежуточных шагов и сроков;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460902">
        <w:rPr>
          <w:rFonts w:ascii="Times New Roman" w:hAnsi="Times New Roman"/>
          <w:sz w:val="28"/>
          <w:szCs w:val="28"/>
          <w:lang w:val="ru-RU"/>
        </w:rPr>
        <w:br/>
        <w:t>и результат совместной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проявлять готовность руководить, выполнять поручения, подчиняться;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ответственно выполнять свою часть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оценивать свой вклад в общий результат;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выполнять совместные проектные задания с использованием предложенных образцов.</w:t>
      </w:r>
    </w:p>
    <w:p w:rsidR="00460902" w:rsidRPr="00847A7C"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2.1.3.11.</w:t>
      </w:r>
      <w:r w:rsidR="00460902" w:rsidRPr="00C77D24">
        <w:rPr>
          <w:rFonts w:ascii="Times New Roman" w:hAnsi="Times New Roman"/>
          <w:sz w:val="28"/>
          <w:szCs w:val="28"/>
          <w:shd w:val="clear" w:color="auto" w:fill="FFFFFF"/>
        </w:rPr>
        <w:t> </w:t>
      </w:r>
      <w:r w:rsidR="00460902" w:rsidRPr="00460902">
        <w:rPr>
          <w:rFonts w:ascii="Times New Roman" w:hAnsi="Times New Roman"/>
          <w:sz w:val="28"/>
          <w:szCs w:val="28"/>
          <w:shd w:val="clear" w:color="auto" w:fill="FFFFFF"/>
          <w:lang w:val="ru-RU"/>
        </w:rPr>
        <w:t>П</w:t>
      </w:r>
      <w:r w:rsidR="00460902" w:rsidRPr="00460902">
        <w:rPr>
          <w:rFonts w:ascii="Times New Roman" w:hAnsi="Times New Roman"/>
          <w:sz w:val="28"/>
          <w:szCs w:val="28"/>
          <w:lang w:val="ru-RU"/>
        </w:rPr>
        <w:t xml:space="preserve">редметные результаты изучения родного (аварского) языка. </w:t>
      </w:r>
      <w:r w:rsidR="00460902" w:rsidRPr="00847A7C">
        <w:rPr>
          <w:rFonts w:ascii="Times New Roman" w:hAnsi="Times New Roman"/>
          <w:sz w:val="28"/>
          <w:szCs w:val="28"/>
          <w:lang w:val="ru-RU"/>
        </w:rPr>
        <w:t>К концу обучения в 1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текст и предложение, предложение и слова, не составляющие предложения;</w:t>
      </w:r>
    </w:p>
    <w:p w:rsidR="00460902" w:rsidRPr="00847A7C" w:rsidRDefault="00460902" w:rsidP="00460902">
      <w:pPr>
        <w:widowControl/>
        <w:spacing w:after="0" w:line="360" w:lineRule="auto"/>
        <w:ind w:firstLine="709"/>
        <w:jc w:val="both"/>
        <w:rPr>
          <w:rFonts w:ascii="Times New Roman" w:hAnsi="Times New Roman"/>
          <w:sz w:val="28"/>
          <w:szCs w:val="28"/>
          <w:lang w:val="ru-RU"/>
        </w:rPr>
      </w:pPr>
      <w:r w:rsidRPr="00847A7C">
        <w:rPr>
          <w:rFonts w:ascii="Times New Roman" w:hAnsi="Times New Roman"/>
          <w:sz w:val="28"/>
          <w:szCs w:val="28"/>
          <w:lang w:val="ru-RU"/>
        </w:rPr>
        <w:t>выделять предложения из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определять существенные признаки предложения: законченность мысли </w:t>
      </w:r>
      <w:r w:rsidRPr="00460902">
        <w:rPr>
          <w:rFonts w:ascii="Times New Roman" w:hAnsi="Times New Roman"/>
          <w:sz w:val="28"/>
          <w:szCs w:val="28"/>
          <w:lang w:val="ru-RU"/>
        </w:rPr>
        <w:br/>
        <w:t>и интонацию конца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связь слов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различие между звуками и буквами;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последовательность звуков в слове и их число;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гласные и согласные звуки, определять их в слове и правильно произносить;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согласные геминаты, определять их в слове и правильно произносить;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лабиализованные звуки, находить их в слове, правильно произносить;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слово и слог; определять количество слогов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слова на слоги;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освоить правила переноса слов;</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иметь представление о словах, отвечающих на вопросы «щив?» («кто?»), «щий?» («кто?»), «щиб?» («что?»), «щал?» </w:t>
      </w:r>
      <w:r w:rsidRPr="007525A2">
        <w:rPr>
          <w:rFonts w:ascii="Times New Roman" w:hAnsi="Times New Roman"/>
          <w:sz w:val="28"/>
          <w:szCs w:val="28"/>
          <w:lang w:val="ru-RU"/>
        </w:rPr>
        <w:t>(кто?»);</w:t>
      </w:r>
    </w:p>
    <w:p w:rsidR="00460902" w:rsidRPr="007525A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 xml:space="preserve">иметь представление о словах, отвечающих на вопросы «кинав?» («какой?»), «кинай?» («какая?»), «кинаб?» («какой?», «какая?»), «кинал?» </w:t>
      </w:r>
      <w:r w:rsidRPr="007525A2">
        <w:rPr>
          <w:rFonts w:ascii="Times New Roman" w:hAnsi="Times New Roman"/>
          <w:sz w:val="28"/>
          <w:szCs w:val="28"/>
          <w:lang w:val="ru-RU"/>
        </w:rPr>
        <w:t>(«какие?»);</w:t>
      </w:r>
    </w:p>
    <w:p w:rsidR="00460902" w:rsidRPr="00847A7C"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 xml:space="preserve">иметь представление о словах, отвечающих на вопросы «щиб гьабураб?» </w:t>
      </w:r>
      <w:r w:rsidRPr="00460902">
        <w:rPr>
          <w:rFonts w:ascii="Times New Roman" w:hAnsi="Times New Roman"/>
          <w:sz w:val="28"/>
          <w:szCs w:val="28"/>
          <w:lang w:val="ru-RU"/>
        </w:rPr>
        <w:br/>
        <w:t xml:space="preserve">(«что делал?»), «щиб лъугьараб?» («что случилось?»), «щиб гьабизе бугеб?» </w:t>
      </w:r>
      <w:r w:rsidRPr="00460902">
        <w:rPr>
          <w:rFonts w:ascii="Times New Roman" w:hAnsi="Times New Roman"/>
          <w:sz w:val="28"/>
          <w:szCs w:val="28"/>
          <w:lang w:val="ru-RU"/>
        </w:rPr>
        <w:br/>
        <w:t xml:space="preserve">(«что будет делать?»), «щиб гьабулеб бугеб?» </w:t>
      </w:r>
      <w:r w:rsidRPr="00847A7C">
        <w:rPr>
          <w:rFonts w:ascii="Times New Roman" w:hAnsi="Times New Roman"/>
          <w:sz w:val="28"/>
          <w:szCs w:val="28"/>
          <w:lang w:val="ru-RU"/>
        </w:rPr>
        <w:t>(«что делает?»).</w:t>
      </w:r>
    </w:p>
    <w:p w:rsidR="00460902" w:rsidRPr="00847A7C"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.3.12</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(аварского) языка. </w:t>
      </w:r>
      <w:r w:rsidR="00460902" w:rsidRPr="00847A7C">
        <w:rPr>
          <w:rFonts w:ascii="Times New Roman" w:hAnsi="Times New Roman"/>
          <w:sz w:val="28"/>
          <w:szCs w:val="28"/>
          <w:lang w:val="ru-RU"/>
        </w:rPr>
        <w:t>К концу обучения во 2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различать текст и предложение, предложение и слова, не составляющие предложения; выделять предложения из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определять существенные признаки предложения: законченность мысли </w:t>
      </w:r>
      <w:r w:rsidRPr="00460902">
        <w:rPr>
          <w:rFonts w:ascii="Times New Roman" w:hAnsi="Times New Roman"/>
          <w:sz w:val="28"/>
          <w:szCs w:val="28"/>
          <w:lang w:val="ru-RU"/>
        </w:rPr>
        <w:br/>
        <w:t>и интонацию конца предложения; соблюдать в устной речи интонацию конца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сравнивать предложения по цели высказывания и по интонации </w:t>
      </w:r>
      <w:r w:rsidRPr="00460902">
        <w:rPr>
          <w:rFonts w:ascii="Times New Roman" w:hAnsi="Times New Roman"/>
          <w:sz w:val="28"/>
          <w:szCs w:val="28"/>
          <w:lang w:val="ru-RU"/>
        </w:rPr>
        <w:br/>
        <w:t>(без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связи слов между словами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восстанавливать деформированные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отличать текст от набора не связанных друг с другом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анализировать текст с нарушенным порядком предложений и восстанавливать их последовательность в тексте;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составлять текст по рисунку, вопросам и ключевым словам; составлять текст </w:t>
      </w:r>
      <w:r w:rsidRPr="00460902">
        <w:rPr>
          <w:rFonts w:ascii="Times New Roman" w:hAnsi="Times New Roman"/>
          <w:sz w:val="28"/>
          <w:szCs w:val="28"/>
          <w:lang w:val="ru-RU"/>
        </w:rPr>
        <w:br/>
        <w:t>по его началу и по его концу;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озаглавливать текст по его теме или по его главной мысли;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тексты разных типов: описание и повествование, рассуждение;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небольшие повествовательные и описательные тексты на близкую жизненному опыту детей тему (после предварительной подготовки);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понятия «звук» и «буква», правильно называть буквы и правильно произносить звуки в слове и вне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характеризовать, сравнивать, классифицировать звуки вне слова и в слове </w:t>
      </w:r>
      <w:r w:rsidRPr="00460902">
        <w:rPr>
          <w:rFonts w:ascii="Times New Roman" w:hAnsi="Times New Roman"/>
          <w:sz w:val="28"/>
          <w:szCs w:val="28"/>
          <w:lang w:val="ru-RU"/>
        </w:rPr>
        <w:br/>
        <w:t>по заданным параметрам;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буквы, обозначающие 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буквы, обозначающие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слове аварские специфические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правильно произносить аварские специфические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правильно произносить звуки </w:t>
      </w:r>
      <w:r w:rsidRPr="00460902">
        <w:rPr>
          <w:rFonts w:ascii="Times New Roman" w:hAnsi="Times New Roman"/>
          <w:bCs/>
          <w:sz w:val="28"/>
          <w:szCs w:val="28"/>
          <w:lang w:val="ru-RU"/>
        </w:rPr>
        <w:t>[ш], [щ];</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находить в слове геминаты и лабиализованные звуки и правильно </w:t>
      </w:r>
      <w:r w:rsidRPr="00460902">
        <w:rPr>
          <w:rFonts w:ascii="Times New Roman" w:hAnsi="Times New Roman"/>
          <w:sz w:val="28"/>
          <w:szCs w:val="28"/>
          <w:lang w:val="ru-RU"/>
        </w:rPr>
        <w:br/>
        <w:t>произносить их;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в слове буквы, обозначающие геминаты и лабиализованные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объяснять причины расхождения количества звуков и букв в словах;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функции букв «ь», «ъ»;</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функции букв «е», «ё», «ю», «я»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определять количество слогов в слове и их границы, сравнивать </w:t>
      </w:r>
      <w:r w:rsidRPr="00460902">
        <w:rPr>
          <w:rFonts w:ascii="Times New Roman" w:hAnsi="Times New Roman"/>
          <w:sz w:val="28"/>
          <w:szCs w:val="28"/>
          <w:lang w:val="ru-RU"/>
        </w:rPr>
        <w:br/>
        <w:t>и классифицировать слова по слоговому составу;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ударный и безударные слоги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правильно называть буквы алфавита, располагать буквы и слова по алфавиту;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знание алфавита при работе со словарями;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функцию мягкого знака «ь» как разделительного;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устанавливать соотношение звукового и буквенного состава в словах </w:t>
      </w:r>
      <w:r w:rsidRPr="00460902">
        <w:rPr>
          <w:rFonts w:ascii="Times New Roman" w:hAnsi="Times New Roman"/>
          <w:sz w:val="28"/>
          <w:szCs w:val="28"/>
          <w:lang w:val="ru-RU"/>
        </w:rPr>
        <w:br/>
        <w:t>с йотированными гласными буквами «</w:t>
      </w:r>
      <w:r w:rsidRPr="00460902">
        <w:rPr>
          <w:rFonts w:ascii="Times New Roman" w:hAnsi="Times New Roman"/>
          <w:bCs/>
          <w:sz w:val="28"/>
          <w:szCs w:val="28"/>
          <w:lang w:val="ru-RU"/>
        </w:rPr>
        <w:t>е», «ё», «ю», «я»,</w:t>
      </w:r>
      <w:r w:rsidRPr="00460902">
        <w:rPr>
          <w:rFonts w:ascii="Times New Roman" w:hAnsi="Times New Roman"/>
          <w:sz w:val="28"/>
          <w:szCs w:val="28"/>
          <w:lang w:val="ru-RU"/>
        </w:rPr>
        <w:t xml:space="preserve"> геминатами </w:t>
      </w:r>
      <w:r w:rsidRPr="00460902">
        <w:rPr>
          <w:rFonts w:ascii="Times New Roman" w:hAnsi="Times New Roman"/>
          <w:sz w:val="28"/>
          <w:szCs w:val="28"/>
          <w:lang w:val="ru-RU"/>
        </w:rPr>
        <w:br/>
        <w:t>и лабиализованными согласными;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осуществлять звуко-буквенный разбор слова самостоятельно </w:t>
      </w:r>
      <w:r w:rsidRPr="00460902">
        <w:rPr>
          <w:rFonts w:ascii="Times New Roman" w:hAnsi="Times New Roman"/>
          <w:sz w:val="28"/>
          <w:szCs w:val="28"/>
          <w:lang w:val="ru-RU"/>
        </w:rPr>
        <w:br/>
        <w:t>по предложенному в учебнике алгоритму;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применять изученные правила правописания: согласные буквы «кк», «к</w:t>
      </w:r>
      <w:r w:rsidRPr="00C77D24">
        <w:rPr>
          <w:rFonts w:ascii="Times New Roman" w:hAnsi="Times New Roman"/>
          <w:sz w:val="28"/>
          <w:szCs w:val="28"/>
        </w:rPr>
        <w:t>I</w:t>
      </w:r>
      <w:r w:rsidRPr="00460902">
        <w:rPr>
          <w:rFonts w:ascii="Times New Roman" w:hAnsi="Times New Roman"/>
          <w:sz w:val="28"/>
          <w:szCs w:val="28"/>
          <w:lang w:val="ru-RU"/>
        </w:rPr>
        <w:t>к</w:t>
      </w:r>
      <w:r w:rsidRPr="00C77D24">
        <w:rPr>
          <w:rFonts w:ascii="Times New Roman" w:hAnsi="Times New Roman"/>
          <w:sz w:val="28"/>
          <w:szCs w:val="28"/>
        </w:rPr>
        <w:t>I</w:t>
      </w:r>
      <w:r w:rsidRPr="00460902">
        <w:rPr>
          <w:rFonts w:ascii="Times New Roman" w:hAnsi="Times New Roman"/>
          <w:sz w:val="28"/>
          <w:szCs w:val="28"/>
          <w:lang w:val="ru-RU"/>
        </w:rPr>
        <w:t>», «чч» в словах, согласные буквы «хх», «сс», «лълъ», «цц», «ц</w:t>
      </w:r>
      <w:r w:rsidRPr="00C77D24">
        <w:rPr>
          <w:rFonts w:ascii="Times New Roman" w:hAnsi="Times New Roman"/>
          <w:sz w:val="28"/>
          <w:szCs w:val="28"/>
        </w:rPr>
        <w:t>I</w:t>
      </w:r>
      <w:r w:rsidRPr="00460902">
        <w:rPr>
          <w:rFonts w:ascii="Times New Roman" w:hAnsi="Times New Roman"/>
          <w:sz w:val="28"/>
          <w:szCs w:val="28"/>
          <w:lang w:val="ru-RU"/>
        </w:rPr>
        <w:t>ц</w:t>
      </w:r>
      <w:r w:rsidRPr="00C77D24">
        <w:rPr>
          <w:rFonts w:ascii="Times New Roman" w:hAnsi="Times New Roman"/>
          <w:sz w:val="28"/>
          <w:szCs w:val="28"/>
        </w:rPr>
        <w:t>I</w:t>
      </w:r>
      <w:r w:rsidRPr="00460902">
        <w:rPr>
          <w:rFonts w:ascii="Times New Roman" w:hAnsi="Times New Roman"/>
          <w:sz w:val="28"/>
          <w:szCs w:val="28"/>
          <w:lang w:val="ru-RU"/>
        </w:rPr>
        <w:t>», «ч</w:t>
      </w:r>
      <w:r w:rsidRPr="00C77D24">
        <w:rPr>
          <w:rFonts w:ascii="Times New Roman" w:hAnsi="Times New Roman"/>
          <w:sz w:val="28"/>
          <w:szCs w:val="28"/>
        </w:rPr>
        <w:t>I</w:t>
      </w:r>
      <w:r w:rsidRPr="00460902">
        <w:rPr>
          <w:rFonts w:ascii="Times New Roman" w:hAnsi="Times New Roman"/>
          <w:sz w:val="28"/>
          <w:szCs w:val="28"/>
          <w:lang w:val="ru-RU"/>
        </w:rPr>
        <w:t>ч</w:t>
      </w:r>
      <w:r w:rsidRPr="00C77D24">
        <w:rPr>
          <w:rFonts w:ascii="Times New Roman" w:hAnsi="Times New Roman"/>
          <w:sz w:val="28"/>
          <w:szCs w:val="28"/>
        </w:rPr>
        <w:t>I</w:t>
      </w:r>
      <w:r w:rsidRPr="00460902">
        <w:rPr>
          <w:rFonts w:ascii="Times New Roman" w:hAnsi="Times New Roman"/>
          <w:sz w:val="28"/>
          <w:szCs w:val="28"/>
          <w:lang w:val="ru-RU"/>
        </w:rPr>
        <w:t xml:space="preserve">» в словах, согласные буквы «ш», «щ», «хъ» в словах, буква «ё» в заимствованных </w:t>
      </w:r>
      <w:r w:rsidRPr="00460902">
        <w:rPr>
          <w:rFonts w:ascii="Times New Roman" w:hAnsi="Times New Roman"/>
          <w:sz w:val="28"/>
          <w:szCs w:val="28"/>
          <w:lang w:val="ru-RU"/>
        </w:rPr>
        <w:br/>
        <w:t xml:space="preserve">и исконно аварских словах, буква й в словах, перенос слов, прописная буква </w:t>
      </w:r>
      <w:r w:rsidRPr="00460902">
        <w:rPr>
          <w:rFonts w:ascii="Times New Roman" w:hAnsi="Times New Roman"/>
          <w:sz w:val="28"/>
          <w:szCs w:val="28"/>
          <w:lang w:val="ru-RU"/>
        </w:rPr>
        <w:br/>
        <w:t xml:space="preserve">в начале предложения, в именах собственных; гласные и согласные в изменяемых </w:t>
      </w:r>
      <w:r w:rsidRPr="00460902">
        <w:rPr>
          <w:rFonts w:ascii="Times New Roman" w:hAnsi="Times New Roman"/>
          <w:sz w:val="28"/>
          <w:szCs w:val="28"/>
          <w:lang w:val="ru-RU"/>
        </w:rPr>
        <w:br/>
        <w:t>при письме словах; русские заимствования;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грамматические группы слов (части речи) по комплексу усвоенных признаков: имя существительное, имя прилагательное, глагол;</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находить имена существительные, понимать их значение и употребление </w:t>
      </w:r>
      <w:r w:rsidRPr="00460902">
        <w:rPr>
          <w:rFonts w:ascii="Times New Roman" w:hAnsi="Times New Roman"/>
          <w:sz w:val="28"/>
          <w:szCs w:val="28"/>
          <w:lang w:val="ru-RU"/>
        </w:rPr>
        <w:br/>
        <w:t xml:space="preserve">в речи, опознавать разумные и неразумные имена существительные по вопросам </w:t>
      </w:r>
      <w:r w:rsidRPr="00460902">
        <w:rPr>
          <w:rFonts w:ascii="Times New Roman" w:hAnsi="Times New Roman"/>
          <w:sz w:val="28"/>
          <w:szCs w:val="28"/>
          <w:lang w:val="ru-RU"/>
        </w:rPr>
        <w:lastRenderedPageBreak/>
        <w:t>«щив?» («кто?»), «щий?» («кто?»), «щиб?» («что?»), собственные и нарицательные имена существительные, определять форму числа имён существительных;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находить имена прилагательные, понимать их значение и употребление </w:t>
      </w:r>
      <w:r w:rsidRPr="00460902">
        <w:rPr>
          <w:rFonts w:ascii="Times New Roman" w:hAnsi="Times New Roman"/>
          <w:sz w:val="28"/>
          <w:szCs w:val="28"/>
          <w:lang w:val="ru-RU"/>
        </w:rPr>
        <w:br/>
        <w:t>в речи, опознавать форму числа имён прилагательных, роль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глаголы, понимать их значение и употребление в речи, опознавать форму числа глаголов, роль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однозначные и многозначные слова (простые случаи);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над словами, употреблёнными в прямом и переносном значении;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иметь представление о словах близких и противоположных по значению.</w:t>
      </w:r>
    </w:p>
    <w:p w:rsidR="00460902" w:rsidRPr="007525A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2.1.3.13</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(аварского) языка. </w:t>
      </w:r>
      <w:r w:rsidR="00460902" w:rsidRPr="007525A2">
        <w:rPr>
          <w:rFonts w:ascii="Times New Roman" w:hAnsi="Times New Roman"/>
          <w:sz w:val="28"/>
          <w:szCs w:val="28"/>
          <w:lang w:val="ru-RU"/>
        </w:rPr>
        <w:t>К концу обучения в 3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понимать тему и главную мысль текста, подбирать к тексту заголовок </w:t>
      </w:r>
      <w:r w:rsidRPr="00460902">
        <w:rPr>
          <w:rFonts w:ascii="Times New Roman" w:hAnsi="Times New Roman"/>
          <w:sz w:val="28"/>
          <w:szCs w:val="28"/>
          <w:lang w:val="ru-RU"/>
        </w:rPr>
        <w:br/>
        <w:t xml:space="preserve">по его теме или главной мысли, находить части текста, определять </w:t>
      </w:r>
      <w:r w:rsidRPr="00460902">
        <w:rPr>
          <w:rFonts w:ascii="Times New Roman" w:hAnsi="Times New Roman"/>
          <w:sz w:val="28"/>
          <w:szCs w:val="28"/>
          <w:lang w:val="ru-RU"/>
        </w:rPr>
        <w:br/>
        <w:t>их последовательность, озаглавливать части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восстанавливать последовательность частей или последовательность предложений в тексте повествовательного характера;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в монологическом высказывании разные типы речи: описание, рассуждение, повествование;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находить в художественном тексте языковые средства, создающие </w:t>
      </w:r>
      <w:r w:rsidRPr="00460902">
        <w:rPr>
          <w:rFonts w:ascii="Times New Roman" w:hAnsi="Times New Roman"/>
          <w:sz w:val="28"/>
          <w:szCs w:val="28"/>
          <w:lang w:val="ru-RU"/>
        </w:rPr>
        <w:br/>
        <w:t>его выразительность;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различать предложение и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выделять предложения из потока устной и письменной речи, оформлять </w:t>
      </w:r>
      <w:r w:rsidRPr="00460902">
        <w:rPr>
          <w:rFonts w:ascii="Times New Roman" w:hAnsi="Times New Roman"/>
          <w:sz w:val="28"/>
          <w:szCs w:val="28"/>
          <w:lang w:val="ru-RU"/>
        </w:rPr>
        <w:br/>
        <w:t>их границы;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w:t>
      </w:r>
      <w:r w:rsidRPr="00460902">
        <w:rPr>
          <w:rFonts w:ascii="Times New Roman" w:hAnsi="Times New Roman"/>
          <w:sz w:val="28"/>
          <w:szCs w:val="28"/>
          <w:lang w:val="ru-RU"/>
        </w:rPr>
        <w:br/>
        <w:t>такие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понятия «члены предложения» и «части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находить главные (подлежащее, сказуемое и прямое дополнение) </w:t>
      </w:r>
      <w:r w:rsidRPr="00460902">
        <w:rPr>
          <w:rFonts w:ascii="Times New Roman" w:hAnsi="Times New Roman"/>
          <w:sz w:val="28"/>
          <w:szCs w:val="28"/>
          <w:lang w:val="ru-RU"/>
        </w:rPr>
        <w:br/>
        <w:t>и второстепенные члены предложения (без деления на виды);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 помощи вопросов связь между словами в предложении; отражать её в схеме;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предложения со схемами, выбирать предложение, соответствующее схеме;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отличать основу предложения от словосочетания; выделять в предложении словосочетания;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разбирать предложение по членам предложения: находить грамматическую основу (подлежащее, сказуемое и прямое дополнение), ставить вопросы </w:t>
      </w:r>
      <w:r w:rsidRPr="00460902">
        <w:rPr>
          <w:rFonts w:ascii="Times New Roman" w:hAnsi="Times New Roman"/>
          <w:sz w:val="28"/>
          <w:szCs w:val="28"/>
          <w:lang w:val="ru-RU"/>
        </w:rPr>
        <w:b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над употреблением синонимов и антонимов в речи, подбирать синонимы и антонимы к словам разных частей речи, уточнять их значение;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слова, употребляемые в прямом и переносном значении (простые случаи);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пользоваться словарями при решении языковых и речевых задач;</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осознавать значение понятия «родственные слова», соотносить его с понятием «однокоренные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однокоренные слова и различные формы одного и того же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корень в однокоренных словах с чередованием согласных и гласных в корне;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словах с однозначно выделяемыми морфемами окончание, основу (простые случаи), корень, суффикс;</w:t>
      </w:r>
    </w:p>
    <w:p w:rsidR="00460902" w:rsidRPr="007525A2" w:rsidRDefault="00460902" w:rsidP="00460902">
      <w:pPr>
        <w:widowControl/>
        <w:spacing w:after="0" w:line="360" w:lineRule="auto"/>
        <w:ind w:firstLine="709"/>
        <w:jc w:val="both"/>
        <w:rPr>
          <w:rFonts w:ascii="Times New Roman" w:hAnsi="Times New Roman"/>
          <w:sz w:val="28"/>
          <w:szCs w:val="28"/>
          <w:lang w:val="ru-RU"/>
        </w:rPr>
      </w:pPr>
      <w:r w:rsidRPr="007525A2">
        <w:rPr>
          <w:rFonts w:ascii="Times New Roman" w:hAnsi="Times New Roman"/>
          <w:sz w:val="28"/>
          <w:szCs w:val="28"/>
          <w:lang w:val="ru-RU"/>
        </w:rPr>
        <w:t>выделять нулевое окончание;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подбирать слова с заданной морфемой;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образовывать слова с помощью суффикса, осознавать значение новых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части речи на основе усвоенных признаков (в объёме программы);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распознавать имена существительные; находить начальную форму </w:t>
      </w:r>
      <w:r w:rsidRPr="00460902">
        <w:rPr>
          <w:rFonts w:ascii="Times New Roman" w:hAnsi="Times New Roman"/>
          <w:sz w:val="28"/>
          <w:szCs w:val="28"/>
          <w:lang w:val="ru-RU"/>
        </w:rPr>
        <w:br/>
        <w:t>имени существительного; определять грамматические признаки (класс, число, падеж); изменять имена существительные по числам и падежам;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имена существительные, имеющие форму одного числа;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распознавать имена прилагательные; определять зависимость </w:t>
      </w:r>
      <w:r w:rsidRPr="00460902">
        <w:rPr>
          <w:rFonts w:ascii="Times New Roman" w:hAnsi="Times New Roman"/>
          <w:sz w:val="28"/>
          <w:szCs w:val="28"/>
          <w:lang w:val="ru-RU"/>
        </w:rPr>
        <w:br/>
        <w:t xml:space="preserve">имени прилагательного от формы имени существительного; изменять </w:t>
      </w:r>
      <w:r w:rsidRPr="00460902">
        <w:rPr>
          <w:rFonts w:ascii="Times New Roman" w:hAnsi="Times New Roman"/>
          <w:sz w:val="28"/>
          <w:szCs w:val="28"/>
          <w:lang w:val="ru-RU"/>
        </w:rPr>
        <w:br/>
        <w:t>имена прилагательные по числам, классам (в единственном числе);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глаголы: определять грамматические признаки глагола, форму времени, число, класс (у глаголов с указанными показателями);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узнавать имена числительные (общее представление); распознавать количественные и порядковые имена числительные;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производить морфологический разбор изучаемых самостоятельных частей речи (в объёме программы), пользуясь алгоритмом разбора в учебнике;</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 xml:space="preserve">применять ранее изученные правила правописания, а также: гласные </w:t>
      </w:r>
      <w:r w:rsidRPr="00460902">
        <w:rPr>
          <w:rFonts w:ascii="Times New Roman" w:hAnsi="Times New Roman"/>
          <w:sz w:val="28"/>
          <w:szCs w:val="28"/>
          <w:lang w:val="ru-RU"/>
        </w:rPr>
        <w:br/>
        <w:t xml:space="preserve">и согласные в изменяемых при письме словах; суффиксы «-хъан», «-лъи», «-ро», </w:t>
      </w:r>
      <w:r w:rsidRPr="00460902">
        <w:rPr>
          <w:rFonts w:ascii="Times New Roman" w:hAnsi="Times New Roman"/>
          <w:sz w:val="28"/>
          <w:szCs w:val="28"/>
          <w:lang w:val="ru-RU"/>
        </w:rPr>
        <w:br/>
        <w:t>«-н», «-ел», «-ко», «-к</w:t>
      </w:r>
      <w:r w:rsidRPr="00C77D24">
        <w:rPr>
          <w:rFonts w:ascii="Times New Roman" w:hAnsi="Times New Roman"/>
          <w:sz w:val="28"/>
          <w:szCs w:val="28"/>
        </w:rPr>
        <w:t>I</w:t>
      </w:r>
      <w:r w:rsidRPr="00460902">
        <w:rPr>
          <w:rFonts w:ascii="Times New Roman" w:hAnsi="Times New Roman"/>
          <w:sz w:val="28"/>
          <w:szCs w:val="28"/>
          <w:lang w:val="ru-RU"/>
        </w:rPr>
        <w:t>о», «-гьан»; падежные окончания имён существительных; окончания имён прилагательных; раздельное написание составных глаголов; окончанияглаголов; сложные слова; знаки препинания в конце предложения: точка, вопросительный и восклицательный знаки.</w:t>
      </w:r>
    </w:p>
    <w:p w:rsidR="00460902" w:rsidRPr="007525A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.3.14</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(аварского) языка. </w:t>
      </w:r>
      <w:r w:rsidR="00460902" w:rsidRPr="007525A2">
        <w:rPr>
          <w:rFonts w:ascii="Times New Roman" w:hAnsi="Times New Roman"/>
          <w:sz w:val="28"/>
          <w:szCs w:val="28"/>
          <w:lang w:val="ru-RU"/>
        </w:rPr>
        <w:t>К концу обучения в 4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составлять тексты повествовательного и описательного характера на основе разных источников (по наблюдению, по сюжетному рисунку, по заданным теме </w:t>
      </w:r>
      <w:r w:rsidRPr="00460902">
        <w:rPr>
          <w:rFonts w:ascii="Times New Roman" w:hAnsi="Times New Roman"/>
          <w:sz w:val="28"/>
          <w:szCs w:val="28"/>
          <w:lang w:val="ru-RU"/>
        </w:rPr>
        <w:br/>
        <w:t>и плану, ключевым словам, на свободную тему);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сравнивать предложение, словосочетание и слово, объяснять их сходство </w:t>
      </w:r>
      <w:r w:rsidRPr="00460902">
        <w:rPr>
          <w:rFonts w:ascii="Times New Roman" w:hAnsi="Times New Roman"/>
          <w:sz w:val="28"/>
          <w:szCs w:val="28"/>
          <w:lang w:val="ru-RU"/>
        </w:rPr>
        <w:br/>
        <w:t>и различие;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классифицировать предложения по цели высказывания и по интонации;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обосновывать использование знаков препинания в конце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обращение в предложении, составлять предложения с обращением;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устанавливать при помощи смысловых вопросов связь между словами </w:t>
      </w:r>
      <w:r w:rsidRPr="00460902">
        <w:rPr>
          <w:rFonts w:ascii="Times New Roman" w:hAnsi="Times New Roman"/>
          <w:sz w:val="28"/>
          <w:szCs w:val="28"/>
          <w:lang w:val="ru-RU"/>
        </w:rPr>
        <w:br/>
        <w:t>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главные члены предложения и объяснять способы нахождения главных членов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разбирать предложение по членам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предложения с однородными членами, находить их в тексте;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каким членом предложения являются однородные члены;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соблюдать интонацию перечисления в предложениях с однородными членами;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составлять предложения с однородными членами без союзов и с союзами </w:t>
      </w:r>
      <w:r w:rsidRPr="00460902">
        <w:rPr>
          <w:rFonts w:ascii="Times New Roman" w:hAnsi="Times New Roman"/>
          <w:sz w:val="28"/>
          <w:szCs w:val="28"/>
          <w:lang w:val="ru-RU"/>
        </w:rPr>
        <w:br/>
        <w:t>«ги (и)», «ва (и)», «амма (но)»;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объяснять выбор нужного союза в предложении с однородными членами;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простые и сложные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простое предложение с однородными членами и сложное предложение;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в сложном предложении его основы;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принадлежность слова к определенной части речи по комплексу освоенных признаков, классифицировать слова по частям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части речи на основе усвоенных признаков (в объёме программы);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пользоваться словами разных частей речи и их формами в собственных речевых высказываниях;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роль и значение слов частей речи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грамматические признаки имён существительных – класс, склонение, число, падеж;</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за употреблением местных падежей в устной и письменной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определять грамматические признаки имён прилагательных – класс </w:t>
      </w:r>
      <w:r w:rsidRPr="00460902">
        <w:rPr>
          <w:rFonts w:ascii="Times New Roman" w:hAnsi="Times New Roman"/>
          <w:sz w:val="28"/>
          <w:szCs w:val="28"/>
          <w:lang w:val="ru-RU"/>
        </w:rPr>
        <w:br/>
        <w:t>(у прилагательных с классным показателем), число, падеж (у субстантивированных прилагательных);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узнавать личные местоимения, понимать их значение и употребление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использовать личные местоимения для устранения неоправданных повторов; правильно употреблять в речи формы личных местоимений;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начальную форму (масдар) и временные формы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временные формы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употреблять глаголы в настоящем, прошедшем, общем и будущем временах, изменяя глаголы по временам и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применять ранее изученные правила правописания: падежные окончания имён существительных, местоимения «</w:t>
      </w:r>
      <w:r w:rsidRPr="00460902">
        <w:rPr>
          <w:rFonts w:ascii="Times New Roman" w:hAnsi="Times New Roman"/>
          <w:bCs/>
          <w:sz w:val="28"/>
          <w:szCs w:val="28"/>
          <w:lang w:val="ru-RU"/>
        </w:rPr>
        <w:t>ниж» («мы») и «нилъ» («мы»),</w:t>
      </w:r>
      <w:r w:rsidRPr="00460902">
        <w:rPr>
          <w:rFonts w:ascii="Times New Roman" w:hAnsi="Times New Roman"/>
          <w:sz w:val="28"/>
          <w:szCs w:val="28"/>
          <w:lang w:val="ru-RU"/>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w:t>
      </w:r>
      <w:r w:rsidRPr="00460902">
        <w:rPr>
          <w:rFonts w:ascii="Times New Roman" w:hAnsi="Times New Roman"/>
          <w:sz w:val="28"/>
          <w:szCs w:val="28"/>
          <w:lang w:val="ru-RU"/>
        </w:rPr>
        <w:br/>
        <w:t xml:space="preserve">и восклицательный знаки; знаки препинания (запятая) в предложениях </w:t>
      </w:r>
      <w:r w:rsidRPr="00460902">
        <w:rPr>
          <w:rFonts w:ascii="Times New Roman" w:hAnsi="Times New Roman"/>
          <w:sz w:val="28"/>
          <w:szCs w:val="28"/>
          <w:lang w:val="ru-RU"/>
        </w:rPr>
        <w:br/>
        <w:t>с однородными членами, запятая между частями сложного предложения.</w:t>
      </w:r>
    </w:p>
    <w:p w:rsidR="00460902" w:rsidRPr="00EB69F2" w:rsidRDefault="00460902" w:rsidP="00460902">
      <w:pPr>
        <w:pStyle w:val="10"/>
        <w:pBdr>
          <w:bottom w:val="none" w:sz="0" w:space="0" w:color="auto"/>
        </w:pBdr>
        <w:spacing w:before="0" w:line="360" w:lineRule="auto"/>
        <w:ind w:firstLine="708"/>
        <w:jc w:val="both"/>
        <w:rPr>
          <w:rFonts w:eastAsia="Calibri"/>
          <w:b w:val="0"/>
          <w:szCs w:val="28"/>
          <w:lang w:val="ru-RU"/>
        </w:rPr>
      </w:pPr>
      <w:r w:rsidRPr="00EB69F2">
        <w:rPr>
          <w:rFonts w:eastAsia="Calibri"/>
          <w:b w:val="0"/>
          <w:szCs w:val="28"/>
          <w:lang w:val="ru-RU"/>
        </w:rPr>
        <w:t>Федеральная рабочая программа по учебному предмету «Родной (кумыкский) язык».</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w:t>
      </w:r>
      <w:r w:rsidR="00460902" w:rsidRPr="00C77D24">
        <w:rPr>
          <w:rFonts w:ascii="Times New Roman" w:hAnsi="Times New Roman"/>
          <w:sz w:val="28"/>
          <w:szCs w:val="28"/>
        </w:rPr>
        <w:t> </w:t>
      </w:r>
      <w:r w:rsidR="00460902" w:rsidRPr="00460902">
        <w:rPr>
          <w:rFonts w:ascii="Times New Roman" w:hAnsi="Times New Roman"/>
          <w:sz w:val="28"/>
          <w:szCs w:val="28"/>
          <w:lang w:val="ru-RU"/>
        </w:rPr>
        <w:t>Федеральная рабочая программа по учебному предмету «Родной (кумыкский) язык» (предметная область «Родной язык и литературное чтение</w:t>
      </w:r>
      <w:r w:rsidR="00460902" w:rsidRPr="00460902">
        <w:rPr>
          <w:rFonts w:ascii="Times New Roman" w:hAnsi="Times New Roman"/>
          <w:sz w:val="28"/>
          <w:szCs w:val="28"/>
          <w:lang w:val="ru-RU"/>
        </w:rPr>
        <w:br/>
        <w:t xml:space="preserve">на родном языке») (далее соответственно – программа по родному (кумыкскому) языку, родной (кумыкский) язык, кумыкский язык) разработана </w:t>
      </w:r>
      <w:r w:rsidR="00460902" w:rsidRPr="00460902">
        <w:rPr>
          <w:rFonts w:ascii="Times New Roman" w:eastAsia="Times New Roman" w:hAnsi="Times New Roman"/>
          <w:sz w:val="28"/>
          <w:szCs w:val="28"/>
          <w:lang w:val="ru-RU"/>
        </w:rPr>
        <w:t>для обучающихся, владеющих и (или) слабо владеющих родным (кумыкским) языком</w:t>
      </w:r>
      <w:r w:rsidR="00460902" w:rsidRPr="00460902">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 по родному (кумыкскому) языку.</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w:t>
      </w:r>
      <w:r w:rsidR="00460902" w:rsidRPr="00460902">
        <w:rPr>
          <w:rFonts w:ascii="Times New Roman" w:hAnsi="Times New Roman"/>
          <w:sz w:val="28"/>
          <w:szCs w:val="28"/>
          <w:lang w:val="ru-RU"/>
        </w:rPr>
        <w:t>.</w:t>
      </w:r>
      <w:r>
        <w:rPr>
          <w:rFonts w:ascii="Times New Roman" w:hAnsi="Times New Roman"/>
          <w:sz w:val="28"/>
          <w:szCs w:val="28"/>
          <w:lang w:val="ru-RU"/>
        </w:rPr>
        <w:t>1.</w:t>
      </w:r>
      <w:r w:rsidR="00460902" w:rsidRPr="00C77D24">
        <w:rPr>
          <w:rFonts w:ascii="Times New Roman" w:hAnsi="Times New Roman"/>
          <w:sz w:val="28"/>
          <w:szCs w:val="28"/>
        </w:rPr>
        <w:t> </w:t>
      </w:r>
      <w:r w:rsidR="00460902" w:rsidRPr="00460902">
        <w:rPr>
          <w:rFonts w:ascii="Times New Roman" w:hAnsi="Times New Roman"/>
          <w:sz w:val="28"/>
          <w:szCs w:val="28"/>
          <w:lang w:val="ru-RU"/>
        </w:rP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2.1.4</w:t>
      </w:r>
      <w:r w:rsidR="00460902" w:rsidRPr="00460902">
        <w:rPr>
          <w:rFonts w:ascii="Times New Roman" w:hAnsi="Times New Roman"/>
          <w:sz w:val="28"/>
          <w:szCs w:val="28"/>
          <w:lang w:val="ru-RU"/>
        </w:rPr>
        <w:t>.</w:t>
      </w:r>
      <w:r>
        <w:rPr>
          <w:rFonts w:ascii="Times New Roman" w:hAnsi="Times New Roman"/>
          <w:sz w:val="28"/>
          <w:szCs w:val="28"/>
          <w:lang w:val="ru-RU"/>
        </w:rPr>
        <w:t>2.</w:t>
      </w:r>
      <w:r w:rsidR="00460902" w:rsidRPr="00C77D24">
        <w:rPr>
          <w:rFonts w:ascii="Times New Roman" w:hAnsi="Times New Roman"/>
          <w:sz w:val="28"/>
          <w:szCs w:val="28"/>
        </w:rPr>
        <w:t> </w:t>
      </w:r>
      <w:r w:rsidR="00460902" w:rsidRPr="00460902">
        <w:rPr>
          <w:rFonts w:ascii="Times New Roman" w:hAnsi="Times New Roman"/>
          <w:sz w:val="28"/>
          <w:szCs w:val="28"/>
          <w:lang w:val="ru-RU"/>
        </w:rPr>
        <w:t>Содержание обучения раскрывает содержательные линии,</w:t>
      </w:r>
      <w:r w:rsidR="00460902" w:rsidRPr="00460902">
        <w:rPr>
          <w:rFonts w:ascii="Times New Roman" w:hAnsi="Times New Roman"/>
          <w:sz w:val="28"/>
          <w:szCs w:val="28"/>
          <w:lang w:val="ru-RU"/>
        </w:rPr>
        <w:br/>
        <w:t>которые предлагаются для обязательного изучения в каждом классе на уровне начального общего образования.</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1.4.</w:t>
      </w:r>
      <w:r>
        <w:rPr>
          <w:rFonts w:ascii="Times New Roman" w:hAnsi="Times New Roman"/>
          <w:sz w:val="28"/>
          <w:szCs w:val="28"/>
          <w:lang w:val="ru-RU"/>
        </w:rPr>
        <w:t>3.</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Планируемые результаты освоения программы по родному (кумыкскому) языку включают личностные, метапредметные результаты за весь </w:t>
      </w:r>
      <w:r w:rsidR="00460902" w:rsidRPr="00460902">
        <w:rPr>
          <w:rFonts w:ascii="Times New Roman" w:hAnsi="Times New Roman"/>
          <w:sz w:val="28"/>
          <w:szCs w:val="28"/>
          <w:lang w:val="ru-RU"/>
        </w:rPr>
        <w:lastRenderedPageBreak/>
        <w:t>период обучения на уровне начального общего образования, а также предметные достижения обучающегося за каждый год обучения.</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4.4</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Пояснительная записка.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Программа по родному (кумыкскому) языку разработана с целью оказания методической помощи учителю в создании рабочей программы </w:t>
      </w:r>
      <w:r w:rsidRPr="00460902">
        <w:rPr>
          <w:rFonts w:ascii="Times New Roman" w:hAnsi="Times New Roman"/>
          <w:sz w:val="28"/>
          <w:szCs w:val="28"/>
          <w:lang w:val="ru-RU"/>
        </w:rPr>
        <w:br/>
        <w:t>по учебному предмету.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lang w:val="ru-RU"/>
        </w:rPr>
        <w:t xml:space="preserve">Программа </w:t>
      </w:r>
      <w:r w:rsidRPr="00460902">
        <w:rPr>
          <w:rFonts w:ascii="Times New Roman" w:hAnsi="Times New Roman"/>
          <w:sz w:val="28"/>
          <w:szCs w:val="28"/>
          <w:lang w:val="ru-RU"/>
        </w:rPr>
        <w:t xml:space="preserve">по родному (кумыкскому) языку </w:t>
      </w:r>
      <w:r w:rsidRPr="00460902">
        <w:rPr>
          <w:rFonts w:ascii="Times New Roman" w:hAnsi="Times New Roman"/>
          <w:sz w:val="28"/>
          <w:lang w:val="ru-RU"/>
        </w:rPr>
        <w:t xml:space="preserve">отражает регионально-национальные и этнокультурные особенности обучения родному языку.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Программа по родному (кумыкскому) языку позволит учителю:</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 ФГОС НОО;</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определить и структурировать планируемые результаты обучения</w:t>
      </w:r>
      <w:r w:rsidRPr="00460902">
        <w:rPr>
          <w:rFonts w:ascii="Times New Roman" w:hAnsi="Times New Roman"/>
          <w:sz w:val="28"/>
          <w:szCs w:val="28"/>
          <w:lang w:val="ru-RU"/>
        </w:rPr>
        <w:br/>
        <w:t>и содержание учебного предмета «Родной (кумыкский) язык» по годам обучения</w:t>
      </w:r>
      <w:r w:rsidRPr="00460902">
        <w:rPr>
          <w:rFonts w:ascii="Times New Roman" w:hAnsi="Times New Roman"/>
          <w:sz w:val="28"/>
          <w:szCs w:val="28"/>
          <w:lang w:val="ru-RU"/>
        </w:rPr>
        <w:br/>
        <w:t xml:space="preserve">в соответствии с ФГОС НОО, федеральной </w:t>
      </w:r>
      <w:r w:rsidRPr="00460902">
        <w:rPr>
          <w:rFonts w:ascii="Times New Roman" w:eastAsia="SchoolBookSanPin" w:hAnsi="Times New Roman"/>
          <w:sz w:val="28"/>
          <w:szCs w:val="28"/>
          <w:lang w:val="ru-RU"/>
        </w:rPr>
        <w:t xml:space="preserve">рабочей </w:t>
      </w:r>
      <w:r w:rsidRPr="00460902">
        <w:rPr>
          <w:rFonts w:ascii="Times New Roman" w:hAnsi="Times New Roman"/>
          <w:sz w:val="28"/>
          <w:szCs w:val="28"/>
          <w:lang w:val="ru-RU"/>
        </w:rPr>
        <w:t>программой воспитания, Единой концепцией духовно-нравственного воспитания и развития подрастающего поколения Республики Дагестан;</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C77D24">
        <w:rPr>
          <w:rFonts w:ascii="Times New Roman" w:hAnsi="Times New Roman"/>
          <w:sz w:val="28"/>
          <w:szCs w:val="28"/>
        </w:rPr>
        <w:t> </w:t>
      </w:r>
      <w:r w:rsidRPr="00460902">
        <w:rPr>
          <w:rFonts w:ascii="Times New Roman" w:eastAsia="Times New Roman" w:hAnsi="Times New Roman"/>
          <w:sz w:val="28"/>
          <w:szCs w:val="28"/>
          <w:lang w:val="ru-RU"/>
        </w:rPr>
        <w:t xml:space="preserve">Материал в программе </w:t>
      </w:r>
      <w:r w:rsidRPr="00460902">
        <w:rPr>
          <w:rFonts w:ascii="Times New Roman" w:hAnsi="Times New Roman"/>
          <w:sz w:val="28"/>
          <w:szCs w:val="28"/>
          <w:lang w:val="ru-RU"/>
        </w:rPr>
        <w:t xml:space="preserve">по родному (кумыкскому) языку </w:t>
      </w:r>
      <w:r w:rsidRPr="00460902">
        <w:rPr>
          <w:rFonts w:ascii="Times New Roman" w:eastAsia="Times New Roman" w:hAnsi="Times New Roman"/>
          <w:sz w:val="28"/>
          <w:szCs w:val="28"/>
          <w:lang w:val="ru-RU"/>
        </w:rPr>
        <w:t xml:space="preserve">структурирован в соответствии с разделами языкознания. Систематический курс кумыкского языка представлен в программе </w:t>
      </w:r>
      <w:r w:rsidRPr="00460902">
        <w:rPr>
          <w:rFonts w:ascii="Times New Roman" w:hAnsi="Times New Roman"/>
          <w:sz w:val="28"/>
          <w:szCs w:val="28"/>
          <w:lang w:val="ru-RU"/>
        </w:rPr>
        <w:t xml:space="preserve">по родному (кумыкскому) языку </w:t>
      </w:r>
      <w:r w:rsidRPr="00460902">
        <w:rPr>
          <w:rFonts w:ascii="Times New Roman" w:eastAsia="Times New Roman" w:hAnsi="Times New Roman"/>
          <w:sz w:val="28"/>
          <w:szCs w:val="28"/>
          <w:lang w:val="ru-RU"/>
        </w:rPr>
        <w:t>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C77D24">
        <w:rPr>
          <w:rFonts w:ascii="Times New Roman" w:hAnsi="Times New Roman"/>
          <w:sz w:val="28"/>
          <w:szCs w:val="28"/>
        </w:rPr>
        <w:t> </w:t>
      </w:r>
      <w:r w:rsidRPr="00460902">
        <w:rPr>
          <w:rFonts w:ascii="Times New Roman" w:eastAsia="Times New Roman" w:hAnsi="Times New Roman"/>
          <w:sz w:val="28"/>
          <w:szCs w:val="28"/>
          <w:lang w:val="ru-RU"/>
        </w:rPr>
        <w:t>Изучение родного (кумыкского) языка направлено на достижение следующих целей:</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lastRenderedPageBreak/>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кумыкского языка как государственного языка Республики Дагестан;</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460902" w:rsidRPr="00460902" w:rsidRDefault="00460902" w:rsidP="00460902">
      <w:pPr>
        <w:widowControl/>
        <w:spacing w:after="0" w:line="360" w:lineRule="auto"/>
        <w:ind w:firstLine="709"/>
        <w:jc w:val="both"/>
        <w:rPr>
          <w:rFonts w:ascii="Times New Roman" w:hAnsi="Times New Roman"/>
          <w:sz w:val="28"/>
          <w:lang w:val="ru-RU"/>
        </w:rPr>
      </w:pPr>
      <w:r w:rsidRPr="00460902">
        <w:rPr>
          <w:rFonts w:ascii="Times New Roman" w:hAnsi="Times New Roman"/>
          <w:sz w:val="28"/>
          <w:lang w:val="ru-RU"/>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hAnsi="Times New Roman"/>
          <w:sz w:val="28"/>
          <w:lang w:val="ru-RU"/>
        </w:rPr>
        <w:t>овладение учебными действиями с языковыми единицами и умение использовать знания для решения познавательных, практических</w:t>
      </w:r>
      <w:r w:rsidRPr="00460902">
        <w:rPr>
          <w:rFonts w:ascii="Times New Roman" w:hAnsi="Times New Roman"/>
          <w:sz w:val="28"/>
          <w:lang w:val="ru-RU"/>
        </w:rPr>
        <w:br/>
        <w:t>и коммуникативных задач.</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C77D24">
        <w:rPr>
          <w:rFonts w:ascii="Times New Roman" w:eastAsia="Times New Roman" w:hAnsi="Times New Roman"/>
          <w:sz w:val="28"/>
          <w:szCs w:val="28"/>
        </w:rPr>
        <w:t> </w:t>
      </w:r>
      <w:r w:rsidRPr="00460902">
        <w:rPr>
          <w:rFonts w:ascii="Times New Roman" w:eastAsia="Times New Roman" w:hAnsi="Times New Roman"/>
          <w:sz w:val="28"/>
          <w:szCs w:val="28"/>
          <w:lang w:val="ru-RU"/>
        </w:rPr>
        <w:t xml:space="preserve">Общее число часов, рекомендованных для изучения родного (кумыкского) языка, – 260 часов: в 1 классе – 56 часов (1 час в неделю), </w:t>
      </w:r>
      <w:r w:rsidRPr="00460902">
        <w:rPr>
          <w:rFonts w:ascii="Times New Roman" w:eastAsia="Times New Roman" w:hAnsi="Times New Roman"/>
          <w:sz w:val="28"/>
          <w:szCs w:val="28"/>
          <w:lang w:val="ru-RU"/>
        </w:rPr>
        <w:br/>
        <w:t xml:space="preserve">во 2 классе – 68 часов (2 часа в неделю), в 3 классе – 68 часов (2 часа в неделю), </w:t>
      </w:r>
      <w:r w:rsidRPr="00460902">
        <w:rPr>
          <w:rFonts w:ascii="Times New Roman" w:eastAsia="Times New Roman" w:hAnsi="Times New Roman"/>
          <w:sz w:val="28"/>
          <w:szCs w:val="28"/>
          <w:lang w:val="ru-RU"/>
        </w:rPr>
        <w:br/>
        <w:t>в 4 классе – 68 часов (2 часа в неделю).</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4.5</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Содержание обучения в 1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Начальным этапом изучения родного (кумыкского) языка в 1 классе является учебный курс «Обучение грамоте». На учебный курс «Обучение грамоте» </w:t>
      </w:r>
      <w:r w:rsidRPr="00460902">
        <w:rPr>
          <w:rFonts w:ascii="Times New Roman" w:eastAsia="Times New Roman" w:hAnsi="Times New Roman"/>
          <w:sz w:val="28"/>
          <w:szCs w:val="28"/>
          <w:lang w:val="ru-RU" w:eastAsia="ru-RU"/>
        </w:rPr>
        <w:t>рекомендуется отводить</w:t>
      </w:r>
      <w:r w:rsidRPr="00460902">
        <w:rPr>
          <w:rFonts w:ascii="Times New Roman" w:hAnsi="Times New Roman"/>
          <w:sz w:val="28"/>
          <w:szCs w:val="28"/>
          <w:lang w:val="ru-RU"/>
        </w:rPr>
        <w:t xml:space="preserve"> 46 часов (2 часа в неделю: 1 час учебного предмета «Родной (</w:t>
      </w:r>
      <w:r w:rsidRPr="00C77D24">
        <w:rPr>
          <w:rFonts w:ascii="Times New Roman" w:hAnsi="Times New Roman"/>
          <w:sz w:val="28"/>
          <w:szCs w:val="28"/>
          <w:lang w:val="tt-RU"/>
        </w:rPr>
        <w:t>кумыкский</w:t>
      </w:r>
      <w:r w:rsidRPr="00460902">
        <w:rPr>
          <w:rFonts w:ascii="Times New Roman" w:hAnsi="Times New Roman"/>
          <w:sz w:val="28"/>
          <w:szCs w:val="28"/>
          <w:lang w:val="ru-RU"/>
        </w:rPr>
        <w:t xml:space="preserve">) язык» и 1 час учебного предмета «Литературное чтение </w:t>
      </w:r>
      <w:r w:rsidRPr="00460902">
        <w:rPr>
          <w:rFonts w:ascii="Times New Roman" w:hAnsi="Times New Roman"/>
          <w:sz w:val="28"/>
          <w:szCs w:val="28"/>
          <w:lang w:val="ru-RU"/>
        </w:rPr>
        <w:br/>
        <w:t>на родном (</w:t>
      </w:r>
      <w:r w:rsidRPr="00C77D24">
        <w:rPr>
          <w:rFonts w:ascii="Times New Roman" w:hAnsi="Times New Roman"/>
          <w:sz w:val="28"/>
          <w:szCs w:val="28"/>
          <w:lang w:val="tt-RU"/>
        </w:rPr>
        <w:t>кумыкском</w:t>
      </w:r>
      <w:r w:rsidRPr="00460902">
        <w:rPr>
          <w:rFonts w:ascii="Times New Roman" w:hAnsi="Times New Roman"/>
          <w:sz w:val="28"/>
          <w:szCs w:val="28"/>
          <w:lang w:val="ru-RU"/>
        </w:rPr>
        <w:t>) языке»). Продолжительность учебного курса «Обучение грамоте» составляет 23 учебные недели, продолжительность изучения систематического курса в 1 классе может варьироваться до 10 недель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bCs/>
          <w:sz w:val="28"/>
          <w:szCs w:val="28"/>
        </w:rPr>
        <w:t> </w:t>
      </w:r>
      <w:r w:rsidRPr="00460902">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 и предложение. Восприятие слова как объекта изучения, материала</w:t>
      </w:r>
      <w:r w:rsidRPr="00460902">
        <w:rPr>
          <w:rFonts w:ascii="Times New Roman" w:hAnsi="Times New Roman"/>
          <w:sz w:val="28"/>
          <w:szCs w:val="28"/>
          <w:lang w:val="ru-RU"/>
        </w:rPr>
        <w:br/>
        <w:t>для анализа. Наблюдение над значением слова. Роль слова как посредника</w:t>
      </w:r>
      <w:r w:rsidRPr="00460902">
        <w:rPr>
          <w:rFonts w:ascii="Times New Roman" w:hAnsi="Times New Roman"/>
          <w:sz w:val="28"/>
          <w:szCs w:val="28"/>
          <w:lang w:val="ru-RU"/>
        </w:rPr>
        <w:br/>
        <w:t>в общении, его номинативная функция. Правильное употребление в речи слов, обозначающих предметы, их признаки и действия.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Различение слова и предложения. Работа с предложением: выделение слов, изменение их порядка. Интонация в предложении. Моделирование предложения</w:t>
      </w:r>
      <w:r w:rsidRPr="00460902">
        <w:rPr>
          <w:rFonts w:ascii="Times New Roman" w:hAnsi="Times New Roman"/>
          <w:sz w:val="28"/>
          <w:szCs w:val="28"/>
          <w:lang w:val="ru-RU"/>
        </w:rPr>
        <w:br/>
        <w:t>в соответствии с заданной интонацией.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Первоначальное представление о речи с помощью наглядно-образных моделей. Деление речи на смысловые части (предложения) с помощью рисунков</w:t>
      </w:r>
      <w:r w:rsidRPr="00460902">
        <w:rPr>
          <w:rFonts w:ascii="Times New Roman" w:hAnsi="Times New Roman"/>
          <w:sz w:val="28"/>
          <w:szCs w:val="28"/>
          <w:lang w:val="ru-RU"/>
        </w:rPr>
        <w:br/>
        <w:t>и схем. Составление из предложений связного текста, его запись.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Pr="00460902">
        <w:rPr>
          <w:rFonts w:ascii="Times New Roman" w:hAnsi="Times New Roman"/>
          <w:sz w:val="28"/>
          <w:szCs w:val="28"/>
          <w:lang w:val="ru-RU"/>
        </w:rPr>
        <w:br/>
        <w:t>и поговорок.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Слово и предложение.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Наблюдение за лексическим значением слова. Роль слова в общении,</w:t>
      </w:r>
      <w:r w:rsidRPr="00460902">
        <w:rPr>
          <w:rFonts w:ascii="Times New Roman" w:hAnsi="Times New Roman"/>
          <w:sz w:val="28"/>
          <w:szCs w:val="28"/>
          <w:lang w:val="ru-RU"/>
        </w:rPr>
        <w:br/>
        <w:t>его функция. Правильное употребление в речи слов, обозначающих предметы,</w:t>
      </w:r>
      <w:r w:rsidRPr="00460902">
        <w:rPr>
          <w:rFonts w:ascii="Times New Roman" w:hAnsi="Times New Roman"/>
          <w:sz w:val="28"/>
          <w:szCs w:val="28"/>
          <w:lang w:val="ru-RU"/>
        </w:rPr>
        <w:br/>
        <w:t>их признаки и действия.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Различение слова и предложения. Работа с предложением: выделение слов, изменение их порядка. Оформление предложений при письме. Чтение предложений</w:t>
      </w:r>
      <w:r w:rsidRPr="00460902">
        <w:rPr>
          <w:rFonts w:ascii="Times New Roman" w:hAnsi="Times New Roman"/>
          <w:sz w:val="28"/>
          <w:szCs w:val="28"/>
          <w:lang w:val="ru-RU"/>
        </w:rPr>
        <w:br/>
        <w:t>с различной интонацией. Отработка навыков интонирования. Определение количества предложений в тексте.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Фонетика.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Pr="00460902">
        <w:rPr>
          <w:rFonts w:ascii="Times New Roman" w:hAnsi="Times New Roman"/>
          <w:sz w:val="28"/>
          <w:szCs w:val="28"/>
          <w:lang w:val="ru-RU"/>
        </w:rPr>
        <w:br/>
        <w:t>с использованием схемы.</w:t>
      </w:r>
    </w:p>
    <w:p w:rsidR="00460902" w:rsidRPr="00460902" w:rsidRDefault="00460902" w:rsidP="00460902">
      <w:pPr>
        <w:widowControl/>
        <w:suppressAutoHyphens/>
        <w:autoSpaceDE w:val="0"/>
        <w:autoSpaceDN w:val="0"/>
        <w:adjustRightInd w:val="0"/>
        <w:spacing w:after="0" w:line="360" w:lineRule="auto"/>
        <w:ind w:firstLine="709"/>
        <w:jc w:val="both"/>
        <w:textAlignment w:val="center"/>
        <w:rPr>
          <w:rFonts w:ascii="Times New Roman" w:hAnsi="Times New Roman"/>
          <w:b/>
          <w:color w:val="000000"/>
          <w:sz w:val="28"/>
          <w:szCs w:val="28"/>
          <w:lang w:val="ru-RU"/>
        </w:rPr>
      </w:pPr>
      <w:r w:rsidRPr="00460902">
        <w:rPr>
          <w:rFonts w:ascii="Times New Roman" w:hAnsi="Times New Roman"/>
          <w:sz w:val="28"/>
          <w:szCs w:val="28"/>
          <w:lang w:val="ru-RU"/>
        </w:rPr>
        <w:t xml:space="preserve">Различение гласных и согласных звуков. Специфические звуки кумыкского </w:t>
      </w:r>
      <w:r w:rsidRPr="00460902">
        <w:rPr>
          <w:rFonts w:ascii="Times New Roman" w:hAnsi="Times New Roman"/>
          <w:bCs/>
          <w:sz w:val="28"/>
          <w:szCs w:val="28"/>
          <w:lang w:val="ru-RU"/>
        </w:rPr>
        <w:t>языка:</w:t>
      </w:r>
      <w:r w:rsidRPr="00460902">
        <w:rPr>
          <w:rFonts w:ascii="Times New Roman" w:hAnsi="Times New Roman"/>
          <w:bCs/>
          <w:iCs/>
          <w:sz w:val="28"/>
          <w:szCs w:val="28"/>
          <w:lang w:val="ru-RU"/>
        </w:rPr>
        <w:t xml:space="preserve"> [гъ], [гь], </w:t>
      </w:r>
      <w:r w:rsidRPr="00C77D24">
        <w:rPr>
          <w:rFonts w:ascii="Times New Roman" w:hAnsi="Times New Roman"/>
          <w:bCs/>
          <w:sz w:val="28"/>
          <w:szCs w:val="28"/>
        </w:rPr>
        <w:sym w:font="Symbol" w:char="F05B"/>
      </w:r>
      <w:r w:rsidRPr="00460902">
        <w:rPr>
          <w:rFonts w:ascii="Times New Roman" w:hAnsi="Times New Roman"/>
          <w:bCs/>
          <w:sz w:val="28"/>
          <w:szCs w:val="28"/>
          <w:lang w:val="ru-RU"/>
        </w:rPr>
        <w:t>къ</w:t>
      </w:r>
      <w:r w:rsidRPr="00C77D24">
        <w:rPr>
          <w:rFonts w:ascii="Times New Roman" w:hAnsi="Times New Roman"/>
          <w:bCs/>
          <w:sz w:val="28"/>
          <w:szCs w:val="28"/>
        </w:rPr>
        <w:sym w:font="Symbol" w:char="F05D"/>
      </w:r>
      <w:r w:rsidRPr="00460902">
        <w:rPr>
          <w:rFonts w:ascii="Times New Roman" w:hAnsi="Times New Roman"/>
          <w:bCs/>
          <w:sz w:val="28"/>
          <w:szCs w:val="28"/>
          <w:lang w:val="ru-RU"/>
        </w:rPr>
        <w:t xml:space="preserve">, </w:t>
      </w:r>
      <w:r w:rsidRPr="00C77D24">
        <w:rPr>
          <w:rFonts w:ascii="Times New Roman" w:hAnsi="Times New Roman"/>
          <w:bCs/>
          <w:sz w:val="28"/>
          <w:szCs w:val="28"/>
        </w:rPr>
        <w:sym w:font="Symbol" w:char="F05B"/>
      </w:r>
      <w:r w:rsidRPr="00460902">
        <w:rPr>
          <w:rFonts w:ascii="Times New Roman" w:hAnsi="Times New Roman"/>
          <w:bCs/>
          <w:sz w:val="28"/>
          <w:szCs w:val="28"/>
          <w:lang w:val="ru-RU"/>
        </w:rPr>
        <w:t>нг</w:t>
      </w:r>
      <w:r w:rsidRPr="00C77D24">
        <w:rPr>
          <w:rFonts w:ascii="Times New Roman" w:hAnsi="Times New Roman"/>
          <w:bCs/>
          <w:sz w:val="28"/>
          <w:szCs w:val="28"/>
        </w:rPr>
        <w:sym w:font="Symbol" w:char="F05D"/>
      </w:r>
      <w:r w:rsidRPr="00460902">
        <w:rPr>
          <w:rFonts w:ascii="Times New Roman" w:hAnsi="Times New Roman"/>
          <w:bCs/>
          <w:color w:val="000000"/>
          <w:sz w:val="28"/>
          <w:szCs w:val="28"/>
          <w:lang w:val="ru-RU"/>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Слог как минимальная единица произношения. Деление слов на слоги. Количество слогов в слове. Чтение слов по слогам.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lastRenderedPageBreak/>
        <w:t> </w:t>
      </w:r>
      <w:r w:rsidRPr="00460902">
        <w:rPr>
          <w:rFonts w:ascii="Times New Roman" w:hAnsi="Times New Roman"/>
          <w:sz w:val="28"/>
          <w:szCs w:val="28"/>
          <w:lang w:val="ru-RU"/>
        </w:rPr>
        <w:t>Графика.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Различение звука и буквы: буква как знак звука.Обозначение звуков буквами. Гласные буквы </w:t>
      </w:r>
      <w:r w:rsidRPr="00460902">
        <w:rPr>
          <w:rFonts w:ascii="Times New Roman" w:hAnsi="Times New Roman"/>
          <w:bCs/>
          <w:sz w:val="28"/>
          <w:szCs w:val="28"/>
          <w:lang w:val="ru-RU"/>
        </w:rPr>
        <w:t>е, ё, ю, я,</w:t>
      </w:r>
      <w:r w:rsidRPr="00460902">
        <w:rPr>
          <w:rFonts w:ascii="Times New Roman" w:hAnsi="Times New Roman"/>
          <w:sz w:val="28"/>
          <w:szCs w:val="28"/>
          <w:lang w:val="ru-RU"/>
        </w:rPr>
        <w:t xml:space="preserve"> их двойная роль (в зависимости от места в слове). Буква </w:t>
      </w:r>
      <w:r w:rsidRPr="00460902">
        <w:rPr>
          <w:rFonts w:ascii="Times New Roman" w:hAnsi="Times New Roman"/>
          <w:sz w:val="28"/>
          <w:szCs w:val="28"/>
          <w:lang w:val="ru-RU"/>
        </w:rPr>
        <w:br/>
      </w:r>
      <w:r w:rsidRPr="00460902">
        <w:rPr>
          <w:rFonts w:ascii="Times New Roman" w:hAnsi="Times New Roman"/>
          <w:bCs/>
          <w:sz w:val="28"/>
          <w:szCs w:val="28"/>
          <w:lang w:val="ru-RU"/>
        </w:rPr>
        <w:t>ъ</w:t>
      </w:r>
      <w:r w:rsidRPr="00460902">
        <w:rPr>
          <w:rFonts w:ascii="Times New Roman" w:hAnsi="Times New Roman"/>
          <w:sz w:val="28"/>
          <w:szCs w:val="28"/>
          <w:lang w:val="ru-RU"/>
        </w:rPr>
        <w:t xml:space="preserve"> как согласный звук и буква. Буква </w:t>
      </w:r>
      <w:r w:rsidRPr="00460902">
        <w:rPr>
          <w:rFonts w:ascii="Times New Roman" w:hAnsi="Times New Roman"/>
          <w:bCs/>
          <w:sz w:val="28"/>
          <w:szCs w:val="28"/>
          <w:lang w:val="ru-RU"/>
        </w:rPr>
        <w:t>ь</w:t>
      </w:r>
      <w:r w:rsidRPr="00460902">
        <w:rPr>
          <w:rFonts w:ascii="Times New Roman" w:hAnsi="Times New Roman"/>
          <w:sz w:val="28"/>
          <w:szCs w:val="28"/>
          <w:lang w:val="ru-RU"/>
        </w:rPr>
        <w:t xml:space="preserve"> и её функции.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Знакомство с алфавитом кумыкского языка как последовательностью букв. Значение алфавита.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Чтение.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w:t>
      </w:r>
      <w:r w:rsidRPr="00460902">
        <w:rPr>
          <w:rFonts w:ascii="Times New Roman" w:hAnsi="Times New Roman"/>
          <w:sz w:val="28"/>
          <w:szCs w:val="28"/>
          <w:lang w:val="ru-RU"/>
        </w:rPr>
        <w:br/>
        <w:t xml:space="preserve">и стихотворений. Воспроизведение прочитанного текста по вопросам учителя </w:t>
      </w:r>
      <w:r w:rsidRPr="00460902">
        <w:rPr>
          <w:rFonts w:ascii="Times New Roman" w:hAnsi="Times New Roman"/>
          <w:sz w:val="28"/>
          <w:szCs w:val="28"/>
          <w:lang w:val="ru-RU"/>
        </w:rPr>
        <w:br/>
        <w:t>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60902" w:rsidRPr="00460902" w:rsidRDefault="00460902" w:rsidP="00847A7C">
      <w:pPr>
        <w:widowControl/>
        <w:spacing w:after="0" w:line="360" w:lineRule="auto"/>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Письмо.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Усвоение гигиенических требований при письме. Развитие мелкой моторики пальцев и свободы движения руки. Развитие умения ориентироваться</w:t>
      </w:r>
      <w:r w:rsidRPr="00460902">
        <w:rPr>
          <w:rFonts w:ascii="Times New Roman" w:hAnsi="Times New Roman"/>
          <w:sz w:val="28"/>
          <w:szCs w:val="28"/>
          <w:lang w:val="ru-RU"/>
        </w:rPr>
        <w:br/>
        <w:t>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w:t>
      </w:r>
      <w:r w:rsidRPr="00460902">
        <w:rPr>
          <w:rFonts w:ascii="Times New Roman" w:hAnsi="Times New Roman"/>
          <w:sz w:val="28"/>
          <w:szCs w:val="28"/>
          <w:lang w:val="ru-RU"/>
        </w:rPr>
        <w:b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Орфография.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Знакомство с правилами правописания и их применение: обозначение характерных для кумыкского языка звуков при письме, раздельное написание слов, </w:t>
      </w:r>
      <w:r w:rsidRPr="00460902">
        <w:rPr>
          <w:rFonts w:ascii="Times New Roman" w:hAnsi="Times New Roman"/>
          <w:sz w:val="28"/>
          <w:szCs w:val="28"/>
          <w:lang w:val="ru-RU"/>
        </w:rPr>
        <w:lastRenderedPageBreak/>
        <w:t>прописная (Прописная) буква в начале предложения, в именах собственных, перенос слов по слогам.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lang w:val="ru-RU"/>
        </w:rPr>
        <w:t>Систематический курс.</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Слово. Предложение.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Наша речь. Слово – единица речи. Роль слова в речи. Номинативная функция слов. Связь слов по смыслу. Предложение и текст как единицы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Звуки и буквы.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Звуки и буквы. Гласные звуки и буквы. Согласные звуки и буквы. Кумыкские специфические звуки и буквы. Геминаты и их обозначение при письме. Лабиализованные звуки и их обозначение при письме.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Слог. Перенос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Слово.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Слова, отвечающие на вопросы «ким?» («кто?»), «не?» («что?»).</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Слова, отвечающие на вопросы «нечик?» («какой?»).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Слова, отвечающие на вопросы «не этген?» («что делал?»), «не этежек?»</w:t>
      </w:r>
      <w:r w:rsidRPr="00460902">
        <w:rPr>
          <w:rFonts w:ascii="Times New Roman" w:hAnsi="Times New Roman"/>
          <w:sz w:val="28"/>
          <w:szCs w:val="28"/>
          <w:lang w:val="ru-RU"/>
        </w:rPr>
        <w:br/>
        <w:t>(«что будет делать?»), «не эте?» (что делает?»), «не болгъан?» («что случилось?»).</w:t>
      </w:r>
    </w:p>
    <w:p w:rsidR="00460902" w:rsidRPr="00460902" w:rsidRDefault="00847A7C"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4.6</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Содержание обучения во 2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Слово, предложение,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Фонетика.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Звуки и буквы. Гласные звуки и буквы. Согласные звуки и буквы. </w:t>
      </w:r>
      <w:r w:rsidRPr="00460902">
        <w:rPr>
          <w:rFonts w:ascii="Times New Roman" w:hAnsi="Times New Roman"/>
          <w:sz w:val="28"/>
          <w:szCs w:val="28"/>
          <w:lang w:val="ru-RU"/>
        </w:rPr>
        <w:br/>
        <w:t>Буквы е, ё, ю, я. Согласный звук [й] и буква 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Кумыкские специфические согласные буквы и звуки, их обозначающие.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Функция букв ъ, ь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Ударение. Функция ударения.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Алфавит, функция алфавита в жизни людей.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Слог, количество слогов в слове, правила переноса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Речь.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Речь. Речь устная и письменная. Тема текста, последовательность предложений в тексте. Знаки в конце предложения.</w:t>
      </w:r>
    </w:p>
    <w:p w:rsidR="00460902" w:rsidRPr="00460902" w:rsidRDefault="00460902" w:rsidP="00FA7F33">
      <w:pPr>
        <w:widowControl/>
        <w:spacing w:after="0" w:line="360" w:lineRule="auto"/>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Предложение и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Части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прилагательное, его значение, признаки, использование в речи, формы единственного и множественного числа, прилагательные, близкие</w:t>
      </w:r>
      <w:r w:rsidRPr="00460902">
        <w:rPr>
          <w:rFonts w:ascii="Times New Roman" w:hAnsi="Times New Roman"/>
          <w:sz w:val="28"/>
          <w:szCs w:val="28"/>
          <w:lang w:val="ru-RU"/>
        </w:rPr>
        <w:br/>
        <w:t>и противоположные по значению (синонимы, антонимы).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Умение вести разговор. Практическое овладение диалогической формой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Тема текста. Основная мысль текста. Заглавие текста. Подбор заголовков</w:t>
      </w:r>
      <w:r w:rsidRPr="00460902">
        <w:rPr>
          <w:rFonts w:ascii="Times New Roman" w:hAnsi="Times New Roman"/>
          <w:sz w:val="28"/>
          <w:szCs w:val="28"/>
          <w:lang w:val="ru-RU"/>
        </w:rPr>
        <w:br/>
        <w:t xml:space="preserve">к предложенным текстам. Последовательность частей текста (абзацев).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Типы текстов: описание, повествование, рассуждение, их особенности (первичное ознакомление).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Понимание текста: развитие умения формулировать простые выводы</w:t>
      </w:r>
      <w:r w:rsidRPr="00460902">
        <w:rPr>
          <w:rFonts w:ascii="Times New Roman" w:hAnsi="Times New Roman"/>
          <w:sz w:val="28"/>
          <w:szCs w:val="28"/>
          <w:lang w:val="ru-RU"/>
        </w:rPr>
        <w:br/>
        <w:t>на основе информации, содержащейся в тексте. Выразительное чтение текста вслух с соблюдением правильной интонации.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Подробное изложение повествовательного текста объёмом 30–35 слов</w:t>
      </w:r>
      <w:r w:rsidRPr="00460902">
        <w:rPr>
          <w:rFonts w:ascii="Times New Roman" w:hAnsi="Times New Roman"/>
          <w:sz w:val="28"/>
          <w:szCs w:val="28"/>
          <w:lang w:val="ru-RU"/>
        </w:rPr>
        <w:br/>
        <w:t>с использованием вопросов.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Составление устного рассказа по репродукции картины. Составление устного рассказа по личным наблюдениям и вопросам.</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4.7.</w:t>
      </w:r>
      <w:r w:rsidR="00460902" w:rsidRPr="00C77D24">
        <w:rPr>
          <w:rFonts w:ascii="Times New Roman" w:hAnsi="Times New Roman"/>
          <w:sz w:val="28"/>
          <w:szCs w:val="28"/>
        </w:rPr>
        <w:t> </w:t>
      </w:r>
      <w:r w:rsidR="00460902" w:rsidRPr="00460902">
        <w:rPr>
          <w:rFonts w:ascii="Times New Roman" w:hAnsi="Times New Roman"/>
          <w:sz w:val="28"/>
          <w:szCs w:val="28"/>
          <w:lang w:val="ru-RU"/>
        </w:rPr>
        <w:t>Содержание обучения в 3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Повторение изученного во 2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 предложение, текст – единицы языка и речи. Слова, обозначающие предмет, признак и действия.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Роль предложения в речи. Текст, структурные части текста, связь</w:t>
      </w:r>
      <w:r w:rsidRPr="00460902">
        <w:rPr>
          <w:rFonts w:ascii="Times New Roman" w:hAnsi="Times New Roman"/>
          <w:sz w:val="28"/>
          <w:szCs w:val="28"/>
          <w:lang w:val="ru-RU"/>
        </w:rPr>
        <w:br/>
        <w:t xml:space="preserve">между структурными частями текста.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Звуки и буквы, гласные и согласные звуки; слогообразующая роль гласных звуков. Гласные букв е, ё, ю, 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Предложение.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Главные члены предложения. Подлежащее, сказуемое и прямое дополнение.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Второстепенные члены предложения (без терминов, по вопросам).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Связь слов в предложении.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Предложения распространённые и нераспространённые. Знаки препинания</w:t>
      </w:r>
      <w:r w:rsidRPr="00460902">
        <w:rPr>
          <w:rFonts w:ascii="Times New Roman" w:hAnsi="Times New Roman"/>
          <w:sz w:val="28"/>
          <w:szCs w:val="28"/>
          <w:lang w:val="ru-RU"/>
        </w:rPr>
        <w:br/>
        <w:t>в конце предложения. Простое и сложное предложение (ознакомление).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Состав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Однокоренные слова. Корень. Окончание слова. Основа слова. Суффикс. Чередование согласных и гласных звуков в основе слов (ознакомление).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Лексика.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Лексическое значение слова. Многозначность слова. Прямое и переносное значение слова (ознакомление). Синонимы. Антонимы.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Части речи.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существительное: общее значение, вопросы, употребление в речи. Собственные имена существительные (фамилии, имена и отчества людей, клички, </w:t>
      </w:r>
      <w:r w:rsidRPr="00460902">
        <w:rPr>
          <w:rFonts w:ascii="Times New Roman" w:hAnsi="Times New Roman"/>
          <w:sz w:val="28"/>
          <w:szCs w:val="28"/>
          <w:lang w:val="ru-RU"/>
        </w:rPr>
        <w:lastRenderedPageBreak/>
        <w:t xml:space="preserve">географические названия, названия журналов, газет, произведений и другие) </w:t>
      </w:r>
      <w:r w:rsidRPr="00460902">
        <w:rPr>
          <w:rFonts w:ascii="Times New Roman" w:hAnsi="Times New Roman"/>
          <w:sz w:val="28"/>
          <w:szCs w:val="28"/>
          <w:lang w:val="ru-RU"/>
        </w:rPr>
        <w:br/>
        <w:t>и нарицательные. Число имени существительного. Изменение существительных</w:t>
      </w:r>
      <w:r w:rsidRPr="00460902">
        <w:rPr>
          <w:rFonts w:ascii="Times New Roman" w:hAnsi="Times New Roman"/>
          <w:sz w:val="28"/>
          <w:szCs w:val="28"/>
          <w:lang w:val="ru-RU"/>
        </w:rPr>
        <w:br/>
        <w:t>по числам. Существительные, имеющие форму только единственного или только множественного числа. Падеж существительного. Определение падежа, в котором употреблено существительное. Изменение существительных по падежам и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прилагательное: общее значение, вопросы и употребление в речи. Связь прилагательных с существительным. Имена прилагательные с прямым</w:t>
      </w:r>
      <w:r w:rsidRPr="00460902">
        <w:rPr>
          <w:rFonts w:ascii="Times New Roman" w:hAnsi="Times New Roman"/>
          <w:sz w:val="28"/>
          <w:szCs w:val="28"/>
          <w:lang w:val="ru-RU"/>
        </w:rPr>
        <w:br/>
        <w:t xml:space="preserve">или переносным значением. Употребление в речи прилагательных-антонимов.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числительное: общее значение, вопросы и употребление в речи. Количественные и порядковые числительные и их правописание.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Глагол как часть речи, его значение, глагольные вопросы.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Изменение глаголов по временам: настоящее, общее, прошедшее и будущее время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Роль глаголов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Нормы речевого этикета: устное и письменное приглашение, просьба, извинение, благодарность, отказ и другие. Соблюдение норм речевого этикета</w:t>
      </w:r>
      <w:r w:rsidRPr="00460902">
        <w:rPr>
          <w:rFonts w:ascii="Times New Roman" w:hAnsi="Times New Roman"/>
          <w:sz w:val="28"/>
          <w:szCs w:val="28"/>
          <w:lang w:val="ru-RU"/>
        </w:rPr>
        <w:br/>
        <w:t xml:space="preserve">и орфоэпических норм в ситуациях учебного и бытового общения.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4</w:t>
      </w:r>
      <w:r w:rsidR="00460902" w:rsidRPr="00460902">
        <w:rPr>
          <w:rFonts w:ascii="Times New Roman" w:hAnsi="Times New Roman"/>
          <w:sz w:val="28"/>
          <w:szCs w:val="28"/>
          <w:lang w:val="ru-RU"/>
        </w:rPr>
        <w:t>.</w:t>
      </w:r>
      <w:r>
        <w:rPr>
          <w:rFonts w:ascii="Times New Roman" w:hAnsi="Times New Roman"/>
          <w:sz w:val="28"/>
          <w:szCs w:val="28"/>
          <w:lang w:val="ru-RU"/>
        </w:rPr>
        <w:t>8.</w:t>
      </w:r>
      <w:r w:rsidR="00460902" w:rsidRPr="00C77D24">
        <w:rPr>
          <w:rFonts w:ascii="Times New Roman" w:hAnsi="Times New Roman"/>
          <w:sz w:val="28"/>
          <w:szCs w:val="28"/>
        </w:rPr>
        <w:t> </w:t>
      </w:r>
      <w:r w:rsidR="00460902" w:rsidRPr="00460902">
        <w:rPr>
          <w:rFonts w:ascii="Times New Roman" w:hAnsi="Times New Roman"/>
          <w:sz w:val="28"/>
          <w:szCs w:val="28"/>
          <w:lang w:val="ru-RU"/>
        </w:rPr>
        <w:t>Содержание обучения в 4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Повторение ранее изученного.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Предложение.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Предложение. Главные и второстепенные члены предложения.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Предложения с однородными членами предложения. Знаки препинания</w:t>
      </w:r>
      <w:r w:rsidRPr="00460902">
        <w:rPr>
          <w:rFonts w:ascii="Times New Roman" w:hAnsi="Times New Roman"/>
          <w:sz w:val="28"/>
          <w:szCs w:val="28"/>
          <w:lang w:val="ru-RU"/>
        </w:rPr>
        <w:br/>
        <w:t xml:space="preserve">в предложениях с однородными членами предложения.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Предложения с обращением. Сложное предложение (ознакомление).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Части речи.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Имя существительное. Падежи имён существительных. Склонение имён существительных.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Имя прилагательное: лексическое значение, вопросы и употребление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Склонение субстантивированных имён прилагательных.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Местоимение.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Глагол как часть речи: лексическое значение глагола, глагольные вопросы. Неопределённая форма глагола.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Изменение глаголов по временам: глаголы прошедшего, будущего</w:t>
      </w:r>
      <w:r w:rsidRPr="00460902">
        <w:rPr>
          <w:rFonts w:ascii="Times New Roman" w:hAnsi="Times New Roman"/>
          <w:sz w:val="28"/>
          <w:szCs w:val="28"/>
          <w:lang w:val="ru-RU"/>
        </w:rPr>
        <w:br/>
        <w:t>и настоящего времени.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Наречие как часть речи: лексическое значение наречия, наречные вопросы. Употребление наречия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Развитие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Ситуации устного и письменного общения (письмо, поздравительная открытка, объявление и другие), диалог и монолог, отражение темы текста</w:t>
      </w:r>
      <w:r w:rsidRPr="00460902">
        <w:rPr>
          <w:rFonts w:ascii="Times New Roman" w:hAnsi="Times New Roman"/>
          <w:sz w:val="28"/>
          <w:szCs w:val="28"/>
          <w:lang w:val="ru-RU"/>
        </w:rPr>
        <w:br/>
        <w:t>или основной мысли в заголовке. Корректирование текстов (заданных</w:t>
      </w:r>
      <w:r w:rsidRPr="00460902">
        <w:rPr>
          <w:rFonts w:ascii="Times New Roman" w:hAnsi="Times New Roman"/>
          <w:sz w:val="28"/>
          <w:szCs w:val="28"/>
          <w:lang w:val="ru-RU"/>
        </w:rPr>
        <w:br/>
        <w:t>и собственных) с учётом точности, правильности, богатства и выразительности письменной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Изложение (подробный устный и письменный пересказ текста, выборочный устный пересказ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Сочинение как вид письменной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Поиск информации, заданной в тексте в явном виде. Формулирование простых выводов на основе информации, содержащейся в тексте. Интерпретация</w:t>
      </w:r>
      <w:r w:rsidRPr="00460902">
        <w:rPr>
          <w:rFonts w:ascii="Times New Roman" w:hAnsi="Times New Roman"/>
          <w:sz w:val="28"/>
          <w:szCs w:val="28"/>
          <w:lang w:val="ru-RU"/>
        </w:rPr>
        <w:br/>
        <w:t>и обобщение содержащейся в тексте информации.</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2.1.4.9</w:t>
      </w:r>
      <w:r w:rsidR="00460902" w:rsidRPr="00460902">
        <w:rPr>
          <w:rFonts w:ascii="Times New Roman" w:hAnsi="Times New Roman"/>
          <w:sz w:val="28"/>
          <w:szCs w:val="28"/>
          <w:lang w:val="ru-RU"/>
        </w:rPr>
        <w:t>.</w:t>
      </w:r>
      <w:r w:rsidR="00460902" w:rsidRPr="00C77D24">
        <w:rPr>
          <w:rFonts w:ascii="Times New Roman" w:hAnsi="Times New Roman"/>
          <w:b/>
          <w:sz w:val="28"/>
          <w:szCs w:val="28"/>
        </w:rPr>
        <w:t> </w:t>
      </w:r>
      <w:r w:rsidR="00460902" w:rsidRPr="00460902">
        <w:rPr>
          <w:rFonts w:ascii="Times New Roman" w:hAnsi="Times New Roman"/>
          <w:sz w:val="28"/>
          <w:szCs w:val="28"/>
          <w:lang w:val="ru-RU"/>
        </w:rPr>
        <w:t>Планируемые результаты освоения программы по родному (кумыкскому) языку на уровне начального общего образования.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В результате изучения родного (кумыкского) языка на уровне начального общего образования у обучающегося будут сформированы следующие личностные результаты: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1)</w:t>
      </w:r>
      <w:r w:rsidRPr="00C77D24">
        <w:rPr>
          <w:rFonts w:ascii="Times New Roman" w:hAnsi="Times New Roman"/>
          <w:sz w:val="28"/>
          <w:szCs w:val="28"/>
        </w:rPr>
        <w:t> </w:t>
      </w:r>
      <w:r w:rsidRPr="00460902">
        <w:rPr>
          <w:rFonts w:ascii="Times New Roman" w:hAnsi="Times New Roman"/>
          <w:sz w:val="28"/>
          <w:szCs w:val="28"/>
          <w:lang w:val="ru-RU"/>
        </w:rPr>
        <w:t>гражданско-патриотического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становление ценностного отношения к своей Родине, в том числе</w:t>
      </w:r>
      <w:r w:rsidRPr="00460902">
        <w:rPr>
          <w:rFonts w:ascii="Times New Roman" w:hAnsi="Times New Roman"/>
          <w:sz w:val="28"/>
          <w:szCs w:val="28"/>
          <w:lang w:val="ru-RU"/>
        </w:rPr>
        <w:br/>
        <w:t>через изучение родного (кумыкского) языка, являющегося частью истории</w:t>
      </w:r>
      <w:r w:rsidRPr="00460902">
        <w:rPr>
          <w:rFonts w:ascii="Times New Roman" w:hAnsi="Times New Roman"/>
          <w:sz w:val="28"/>
          <w:szCs w:val="28"/>
          <w:lang w:val="ru-RU"/>
        </w:rPr>
        <w:br/>
        <w:t xml:space="preserve">и культуры страны;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осознание своей этнокультурной и российской гражданской идентичности, понимание статуса родного (кумыкского) языка в Российской Федерации</w:t>
      </w:r>
      <w:r w:rsidRPr="00460902">
        <w:rPr>
          <w:rFonts w:ascii="Times New Roman" w:hAnsi="Times New Roman"/>
          <w:sz w:val="28"/>
          <w:szCs w:val="28"/>
          <w:lang w:val="ru-RU"/>
        </w:rPr>
        <w:br/>
        <w:t>и в субъекте;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сопричастность к прошлому, настоящему и будущему родного края,</w:t>
      </w:r>
      <w:r w:rsidRPr="00460902">
        <w:rPr>
          <w:rFonts w:ascii="Times New Roman" w:hAnsi="Times New Roman"/>
          <w:sz w:val="28"/>
          <w:szCs w:val="28"/>
          <w:lang w:val="ru-RU"/>
        </w:rPr>
        <w:br/>
        <w:t>в том числе при работе с учебными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уважение к своему и другим народам России;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первоначальные представления о человеке как члене общества, о правах</w:t>
      </w:r>
      <w:r w:rsidRPr="00460902">
        <w:rPr>
          <w:rFonts w:ascii="Times New Roman" w:hAnsi="Times New Roman"/>
          <w:sz w:val="28"/>
          <w:szCs w:val="28"/>
          <w:lang w:val="ru-RU"/>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д</w:t>
      </w:r>
      <w:r w:rsidRPr="00460902">
        <w:rPr>
          <w:rFonts w:ascii="Times New Roman" w:hAnsi="Times New Roman"/>
          <w:sz w:val="28"/>
          <w:szCs w:val="28"/>
          <w:lang w:val="ru-RU"/>
        </w:rPr>
        <w:t>уховно-нравственного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признание индивидуальности каждого человека;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проявление сопереживания, уважения и доброжелательности (в том числе</w:t>
      </w:r>
      <w:r w:rsidRPr="00460902">
        <w:rPr>
          <w:rFonts w:ascii="Times New Roman" w:hAnsi="Times New Roman"/>
          <w:sz w:val="28"/>
          <w:szCs w:val="28"/>
          <w:lang w:val="ru-RU"/>
        </w:rPr>
        <w:br/>
        <w:t>с использованием языковых средств для выражения своего состояния</w:t>
      </w:r>
      <w:r w:rsidRPr="00460902">
        <w:rPr>
          <w:rFonts w:ascii="Times New Roman" w:hAnsi="Times New Roman"/>
          <w:sz w:val="28"/>
          <w:szCs w:val="28"/>
          <w:lang w:val="ru-RU"/>
        </w:rPr>
        <w:br/>
        <w:t>и чувств);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3</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эстетического</w:t>
      </w:r>
      <w:r w:rsidRPr="00460902">
        <w:rPr>
          <w:rFonts w:ascii="Times New Roman" w:hAnsi="Times New Roman"/>
          <w:sz w:val="28"/>
          <w:szCs w:val="28"/>
          <w:lang w:val="ru-RU"/>
        </w:rPr>
        <w:t xml:space="preserve">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уважительное отношение и интерес к художественной культуре, восприимчивость к разным видам искусства, традициям и творчеству своего</w:t>
      </w:r>
      <w:r w:rsidRPr="00460902">
        <w:rPr>
          <w:rFonts w:ascii="Times New Roman" w:hAnsi="Times New Roman"/>
          <w:sz w:val="28"/>
          <w:szCs w:val="28"/>
          <w:lang w:val="ru-RU"/>
        </w:rPr>
        <w:br/>
        <w:t>и других народов;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стремление к самовыражению в искусстве слова, осознание важности родного языка как средства общения и самовыражения;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4</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ф</w:t>
      </w:r>
      <w:r w:rsidRPr="00460902">
        <w:rPr>
          <w:rFonts w:ascii="Times New Roman" w:hAnsi="Times New Roman"/>
          <w:sz w:val="28"/>
          <w:szCs w:val="28"/>
          <w:lang w:val="ru-RU"/>
        </w:rPr>
        <w:t>изического воспитания, формирования культуры здоровья</w:t>
      </w:r>
      <w:r w:rsidRPr="00460902">
        <w:rPr>
          <w:rFonts w:ascii="Times New Roman" w:hAnsi="Times New Roman"/>
          <w:sz w:val="28"/>
          <w:szCs w:val="28"/>
          <w:lang w:val="ru-RU"/>
        </w:rPr>
        <w:br/>
        <w:t>и эмоционального благополучия: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shd w:val="clear" w:color="auto" w:fill="FFFFFF"/>
          <w:lang w:val="ru-RU"/>
        </w:rPr>
        <w:t>5)</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трудового</w:t>
      </w:r>
      <w:r w:rsidRPr="00460902">
        <w:rPr>
          <w:rFonts w:ascii="Times New Roman" w:hAnsi="Times New Roman"/>
          <w:sz w:val="28"/>
          <w:szCs w:val="28"/>
          <w:lang w:val="ru-RU"/>
        </w:rPr>
        <w:t xml:space="preserve">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w:t>
      </w:r>
      <w:r w:rsidRPr="00460902">
        <w:rPr>
          <w:rFonts w:ascii="Times New Roman" w:hAnsi="Times New Roman"/>
          <w:sz w:val="28"/>
          <w:szCs w:val="28"/>
          <w:lang w:val="ru-RU"/>
        </w:rPr>
        <w:br/>
        <w:t>в различных видах трудовой деятельности, интерес к различным профессиям</w:t>
      </w:r>
      <w:r w:rsidRPr="00460902">
        <w:rPr>
          <w:rFonts w:ascii="Times New Roman" w:hAnsi="Times New Roman"/>
          <w:sz w:val="28"/>
          <w:szCs w:val="28"/>
          <w:lang w:val="ru-RU"/>
        </w:rPr>
        <w:br/>
        <w:t>(в том числе через примеры из учебных текстов);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6</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э</w:t>
      </w:r>
      <w:r w:rsidRPr="00460902">
        <w:rPr>
          <w:rFonts w:ascii="Times New Roman" w:hAnsi="Times New Roman"/>
          <w:sz w:val="28"/>
          <w:szCs w:val="28"/>
          <w:lang w:val="ru-RU"/>
        </w:rPr>
        <w:t>кологического воспитания: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бережное отношение к природе, формируемое в процессе работы</w:t>
      </w:r>
      <w:r w:rsidRPr="00460902">
        <w:rPr>
          <w:rFonts w:ascii="Times New Roman" w:hAnsi="Times New Roman"/>
          <w:sz w:val="28"/>
          <w:szCs w:val="28"/>
          <w:lang w:val="ru-RU"/>
        </w:rPr>
        <w:br/>
        <w:t>над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неприятие действий, приносящих вред природе;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7</w:t>
      </w:r>
      <w:r w:rsidRPr="00460902">
        <w:rPr>
          <w:rFonts w:ascii="Times New Roman" w:hAnsi="Times New Roman"/>
          <w:sz w:val="28"/>
          <w:szCs w:val="28"/>
          <w:shd w:val="clear" w:color="auto" w:fill="FFFFFF"/>
          <w:lang w:val="ru-RU"/>
        </w:rPr>
        <w:t>)</w:t>
      </w: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ценности</w:t>
      </w:r>
      <w:r w:rsidRPr="00460902">
        <w:rPr>
          <w:rFonts w:ascii="Times New Roman" w:hAnsi="Times New Roman"/>
          <w:sz w:val="28"/>
          <w:szCs w:val="28"/>
          <w:lang w:val="ru-RU"/>
        </w:rPr>
        <w:t xml:space="preserve"> научного познания: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первоначальные представления о научной картине мира (в том числе первоначальные представление о системе родного (кумыкского)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познавательные интересы, активность, инициативность, любознательность</w:t>
      </w:r>
      <w:r w:rsidRPr="00460902">
        <w:rPr>
          <w:rFonts w:ascii="Times New Roman" w:hAnsi="Times New Roman"/>
          <w:sz w:val="28"/>
          <w:szCs w:val="28"/>
          <w:lang w:val="ru-RU"/>
        </w:rPr>
        <w:br/>
        <w:t>и самостоятельность в познании (в том числе познавательный интерес к изучению родного (кумыкского)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В</w:t>
      </w:r>
      <w:r w:rsidRPr="00460902">
        <w:rPr>
          <w:rFonts w:ascii="Times New Roman" w:hAnsi="Times New Roman"/>
          <w:sz w:val="28"/>
          <w:szCs w:val="28"/>
          <w:lang w:val="ru-RU"/>
        </w:rPr>
        <w:t xml:space="preserve"> результате изучения родного (кумыкского)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У</w:t>
      </w:r>
      <w:r w:rsidRPr="00460902">
        <w:rPr>
          <w:rFonts w:ascii="Times New Roman" w:hAnsi="Times New Roman"/>
          <w:sz w:val="28"/>
          <w:szCs w:val="28"/>
          <w:lang w:val="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сравнивать различные языковые единицы, устанавливать основания</w:t>
      </w:r>
      <w:r w:rsidRPr="00460902">
        <w:rPr>
          <w:rFonts w:ascii="Times New Roman" w:hAnsi="Times New Roman"/>
          <w:sz w:val="28"/>
          <w:szCs w:val="28"/>
          <w:lang w:val="ru-RU"/>
        </w:rPr>
        <w:br/>
        <w:t>для сравнения языковых единиц, устанавливать аналогии языковых единиц, сравнивать языковые единицы и явления родного (кумыкского) языка с языковыми явлениями русского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объединять объекты (языковые единицы) по заданному признаку;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существенный признак для классификации языковых единиц, классифицировать предложенные языковые единицы;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закономерности и противоречия в языковом материале на основе предложенного учителем алгоритма наблюдения;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недостаток информации для решения учебной и практической задачи на основе предложенного алгоритма;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причинно-следственные связи в ситуациях наблюдения</w:t>
      </w:r>
      <w:r w:rsidRPr="00460902">
        <w:rPr>
          <w:rFonts w:ascii="Times New Roman" w:hAnsi="Times New Roman"/>
          <w:sz w:val="28"/>
          <w:szCs w:val="28"/>
          <w:lang w:val="ru-RU"/>
        </w:rPr>
        <w:br/>
        <w:t>за языковым материалом, делать выводы.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 помощью учителя формулировать цель, планировать изменения языкового объекта, речевой ситуации;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несколько вариантов решения задачи, выбирать наиболее подходящий (на основе предложенных критериев);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выполнять по предложенному плану проектное задание;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прогнозировать возможное развитие процессов, событий и их последствия</w:t>
      </w:r>
      <w:r w:rsidRPr="00460902">
        <w:rPr>
          <w:rFonts w:ascii="Times New Roman" w:hAnsi="Times New Roman"/>
          <w:sz w:val="28"/>
          <w:szCs w:val="28"/>
          <w:lang w:val="ru-RU"/>
        </w:rPr>
        <w:br/>
        <w:t>в аналогичных или сходных ситуациях.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У обучающегося</w:t>
      </w:r>
      <w:r w:rsidRPr="00460902">
        <w:rPr>
          <w:rFonts w:ascii="Times New Roman" w:hAnsi="Times New Roman"/>
          <w:sz w:val="28"/>
          <w:szCs w:val="28"/>
          <w:lang w:val="ru-RU"/>
        </w:rPr>
        <w:t xml:space="preserve"> будут сформированы умения работать</w:t>
      </w:r>
      <w:r w:rsidRPr="00460902">
        <w:rPr>
          <w:rFonts w:ascii="Times New Roman" w:hAnsi="Times New Roman"/>
          <w:sz w:val="28"/>
          <w:szCs w:val="28"/>
          <w:lang w:val="ru-RU"/>
        </w:rPr>
        <w:br/>
        <w:t>с информацией как часть познавательных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источник получения информации: словарь, справочник;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достоверную и недостоверную информацию самостоятельно</w:t>
      </w:r>
      <w:r w:rsidRPr="00460902">
        <w:rPr>
          <w:rFonts w:ascii="Times New Roman" w:hAnsi="Times New Roman"/>
          <w:sz w:val="28"/>
          <w:szCs w:val="28"/>
          <w:lang w:val="ru-RU"/>
        </w:rPr>
        <w:br/>
        <w:t>или на основании предложенного учителем способа её проверки (с помощью словарей, справочников);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соблюдать с помощью взрослых (учителей, родителей, законных представителей) правила информационной безопасности при поиске информации</w:t>
      </w:r>
      <w:r w:rsidRPr="00460902">
        <w:rPr>
          <w:rFonts w:ascii="Times New Roman" w:hAnsi="Times New Roman"/>
          <w:sz w:val="28"/>
          <w:szCs w:val="28"/>
          <w:lang w:val="ru-RU"/>
        </w:rPr>
        <w:br/>
        <w:t xml:space="preserve">в Интернете (информации о написании и произношении слова, о значении слова, </w:t>
      </w:r>
      <w:r w:rsidRPr="00460902">
        <w:rPr>
          <w:rFonts w:ascii="Times New Roman" w:hAnsi="Times New Roman"/>
          <w:sz w:val="28"/>
          <w:szCs w:val="28"/>
          <w:lang w:val="ru-RU"/>
        </w:rPr>
        <w:br/>
        <w:t>о происхождении слова, о синонимах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анализировать и создавать текстовую, видео-, графическую, звуковую информацию в соответствии с учебной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shd w:val="clear" w:color="auto" w:fill="FFFFFF"/>
          <w:lang w:val="ru-RU"/>
        </w:rPr>
        <w:t>У</w:t>
      </w:r>
      <w:r w:rsidRPr="00460902">
        <w:rPr>
          <w:rFonts w:ascii="Times New Roman" w:hAnsi="Times New Roman"/>
          <w:sz w:val="28"/>
          <w:szCs w:val="28"/>
          <w:lang w:val="ru-RU"/>
        </w:rPr>
        <w:t xml:space="preserve"> обучающегося будут сформированы умения общения</w:t>
      </w:r>
      <w:r w:rsidRPr="00460902">
        <w:rPr>
          <w:rFonts w:ascii="Times New Roman" w:hAnsi="Times New Roman"/>
          <w:sz w:val="28"/>
          <w:szCs w:val="28"/>
          <w:lang w:val="ru-RU"/>
        </w:rPr>
        <w:br/>
        <w:t>как часть коммуникативных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и формулировать суждения, выражать эмоции в соответствии</w:t>
      </w:r>
      <w:r w:rsidRPr="00460902">
        <w:rPr>
          <w:rFonts w:ascii="Times New Roman" w:hAnsi="Times New Roman"/>
          <w:sz w:val="28"/>
          <w:szCs w:val="28"/>
          <w:lang w:val="ru-RU"/>
        </w:rPr>
        <w:br/>
        <w:t>с целями и условиями общения в знакомой среде;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проявлять уважительное отношение к собеседнику, соблюдать правила ведения диалога и дискуссии;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признавать возможность существования разных точек зрения;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корректно и аргументированно высказывать своё мнение;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строить речевое высказывание в соответствии с поставленной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создавать устные и письменные тексты (описание, рассуждение, повествование);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подготавливать небольшие публичные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подбирать иллюстративный материал (рисунки, фото, плакаты) к тексту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планировать действия по решению учебной задачи для получения результата;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выстраивать последовательность выбранных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lang w:val="ru-RU"/>
        </w:rPr>
        <w:t>У обучающегося будут сформированы умения самоконтроля как части регулятивных универсальных учебных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причины успеха (неудач) учебной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корректировать свои учебные действия для преодоления речевых</w:t>
      </w:r>
      <w:r w:rsidRPr="00460902">
        <w:rPr>
          <w:rFonts w:ascii="Times New Roman" w:hAnsi="Times New Roman"/>
          <w:sz w:val="28"/>
          <w:szCs w:val="28"/>
          <w:lang w:val="ru-RU"/>
        </w:rPr>
        <w:br/>
        <w:t>и орфографических ошибок.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shd w:val="clear" w:color="auto" w:fill="FFFFFF"/>
        </w:rPr>
        <w:t> </w:t>
      </w:r>
      <w:r w:rsidRPr="00460902">
        <w:rPr>
          <w:rFonts w:ascii="Times New Roman" w:hAnsi="Times New Roman"/>
          <w:sz w:val="28"/>
          <w:szCs w:val="28"/>
          <w:lang w:val="ru-RU"/>
        </w:rPr>
        <w:t>У обучающегося будут сформированы умения совместной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краткосрочные и долгосрочные цели (индивидуальные</w:t>
      </w:r>
      <w:r w:rsidRPr="00460902">
        <w:rPr>
          <w:rFonts w:ascii="Times New Roman" w:hAnsi="Times New Roman"/>
          <w:sz w:val="28"/>
          <w:szCs w:val="28"/>
          <w:lang w:val="ru-RU"/>
        </w:rPr>
        <w:br/>
        <w:t>с учётом участия в коллективных задачах) в стандартной (типовой) ситуации</w:t>
      </w:r>
      <w:r w:rsidRPr="00460902">
        <w:rPr>
          <w:rFonts w:ascii="Times New Roman" w:hAnsi="Times New Roman"/>
          <w:sz w:val="28"/>
          <w:szCs w:val="28"/>
          <w:lang w:val="ru-RU"/>
        </w:rPr>
        <w:br/>
        <w:t>на основе предложенного формата планирования, распределения промежуточных шагов и сроков;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460902">
        <w:rPr>
          <w:rFonts w:ascii="Times New Roman" w:hAnsi="Times New Roman"/>
          <w:sz w:val="28"/>
          <w:szCs w:val="28"/>
          <w:lang w:val="ru-RU"/>
        </w:rPr>
        <w:br/>
        <w:t>и результат совместной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проявлять готовность руководить, выполнять поручения, подчиняться;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ответственно выполнять свою часть работы;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оценивать свой вклад в общий результат;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выполнять совместные проектные задания с использованием предложенного образца.</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2.1.4.10.</w:t>
      </w:r>
      <w:r w:rsidR="00460902" w:rsidRPr="00C77D24">
        <w:rPr>
          <w:rFonts w:ascii="Times New Roman" w:hAnsi="Times New Roman"/>
          <w:sz w:val="28"/>
          <w:szCs w:val="28"/>
          <w:shd w:val="clear" w:color="auto" w:fill="FFFFFF"/>
        </w:rPr>
        <w:t> </w:t>
      </w:r>
      <w:r w:rsidR="00460902" w:rsidRPr="00460902">
        <w:rPr>
          <w:rFonts w:ascii="Times New Roman" w:hAnsi="Times New Roman"/>
          <w:sz w:val="28"/>
          <w:szCs w:val="28"/>
          <w:shd w:val="clear" w:color="auto" w:fill="FFFFFF"/>
          <w:lang w:val="ru-RU"/>
        </w:rPr>
        <w:t>П</w:t>
      </w:r>
      <w:r w:rsidR="00460902" w:rsidRPr="00460902">
        <w:rPr>
          <w:rFonts w:ascii="Times New Roman" w:hAnsi="Times New Roman"/>
          <w:sz w:val="28"/>
          <w:szCs w:val="28"/>
          <w:lang w:val="ru-RU"/>
        </w:rPr>
        <w:t xml:space="preserve">редметные результаты изучения родного (кумыкского) языка. </w:t>
      </w:r>
      <w:r w:rsidR="00460902" w:rsidRPr="00460902">
        <w:rPr>
          <w:rFonts w:ascii="Times New Roman" w:hAnsi="Times New Roman"/>
          <w:sz w:val="28"/>
          <w:szCs w:val="28"/>
          <w:lang w:val="ru-RU"/>
        </w:rPr>
        <w:br/>
        <w:t>К концу обучения в 1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текст и предложение, предложение и слова, не составляющие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предложения из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существенные признаки предложения: законченность мысли</w:t>
      </w:r>
      <w:r w:rsidRPr="00460902">
        <w:rPr>
          <w:rFonts w:ascii="Times New Roman" w:hAnsi="Times New Roman"/>
          <w:sz w:val="28"/>
          <w:szCs w:val="28"/>
          <w:lang w:val="ru-RU"/>
        </w:rPr>
        <w:br/>
        <w:t>и интонацию конца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связь слов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различие между звуками и буквами;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последовательность звуков в слове и их число;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гласные и согласные звуки, определять их в слове и правильно произносить;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различать слово и слог, определять количество слогов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слова на слоги;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освоить правила переноса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рассуждать о словах, отвечающих на вопросы «ким?» («кто?»), «не?» («кто?»);</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рассуждать о словах, отвечающих на вопросы «нечик?» («какой?»);</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рассуждать о словах, отвечающих на вопросы «не этген?» («что делал?»),</w:t>
      </w:r>
      <w:r w:rsidRPr="00460902">
        <w:rPr>
          <w:rFonts w:ascii="Times New Roman" w:hAnsi="Times New Roman"/>
          <w:sz w:val="28"/>
          <w:szCs w:val="28"/>
          <w:lang w:val="ru-RU"/>
        </w:rPr>
        <w:br/>
        <w:t>«не болгъан?» («что случилось?»), «не этежек» («что будет делать?»), «не эте?» («что делает?»).</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2.1.4.11</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(кумыкского) языка. </w:t>
      </w:r>
      <w:r w:rsidR="00460902" w:rsidRPr="00460902">
        <w:rPr>
          <w:rFonts w:ascii="Times New Roman" w:hAnsi="Times New Roman"/>
          <w:sz w:val="28"/>
          <w:szCs w:val="28"/>
          <w:lang w:val="ru-RU"/>
        </w:rPr>
        <w:br/>
        <w:t>К концу обучения во 2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текст и предложение, предложение и слова, не составляющие предложения; выделять предложения из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существенные признаки предложения: законченность мысли</w:t>
      </w:r>
      <w:r w:rsidRPr="00460902">
        <w:rPr>
          <w:rFonts w:ascii="Times New Roman" w:hAnsi="Times New Roman"/>
          <w:sz w:val="28"/>
          <w:szCs w:val="28"/>
          <w:lang w:val="ru-RU"/>
        </w:rPr>
        <w:br/>
        <w:t>и интонацию конца предложения, соблюдать в устной речи интонацию конца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предложения по цели высказывания и по интонации, порядка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связи слов между словами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восстанавливать деформированные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отличать текст от набора не связанных друг с другом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анализировать текст с нарушенным порядком предложений и восстанавливать их последовательность в тексте;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текст по рисунку, вопросам и ключевым словам, составлять текст</w:t>
      </w:r>
      <w:r w:rsidRPr="00460902">
        <w:rPr>
          <w:rFonts w:ascii="Times New Roman" w:hAnsi="Times New Roman"/>
          <w:sz w:val="28"/>
          <w:szCs w:val="28"/>
          <w:lang w:val="ru-RU"/>
        </w:rPr>
        <w:br/>
        <w:t>по его началу и по его концу;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озаглавливать текст по его теме или по его главной мысли;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тексты разных типов: описание и повествование, рассуждение;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небольшие повествовательные и описательные тексты на близкую жизненному опыту детей тему (после предварительной подготовки);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различать понятия «звук» и «буква», правильно называть буквы и правильно произносить звуки в слове и вне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характеризовать, сравнивать, классифицировать звуки вне слова и в слове</w:t>
      </w:r>
      <w:r w:rsidRPr="00460902">
        <w:rPr>
          <w:rFonts w:ascii="Times New Roman" w:hAnsi="Times New Roman"/>
          <w:sz w:val="28"/>
          <w:szCs w:val="28"/>
          <w:lang w:val="ru-RU"/>
        </w:rPr>
        <w:br/>
        <w:t>по заданным параметрам;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буквы, обозначающие 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буквы, обозначающие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слове кумыкские специфические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правильно произносить кумыкские специфические согласные звуки;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объяснять причины расхождения количества звуков и букв в словах;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функции букв ь, ъ;</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функции букв е, ё, ю, я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количество слогов в слове и их границы, сравнивать</w:t>
      </w:r>
      <w:r w:rsidRPr="00460902">
        <w:rPr>
          <w:rFonts w:ascii="Times New Roman" w:hAnsi="Times New Roman"/>
          <w:sz w:val="28"/>
          <w:szCs w:val="28"/>
          <w:lang w:val="ru-RU"/>
        </w:rPr>
        <w:br/>
        <w:t>и классифицировать слова по слоговому составу;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ударный и безударные слоги в слове;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правильно называть буквы алфавита, располагать буквы и слова по алфавиту;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знание алфавита при работе со словарями;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функцию мягкого знака (ь) как разделительного;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соотношение звукового и буквенного состава в словах</w:t>
      </w:r>
      <w:r w:rsidRPr="00460902">
        <w:rPr>
          <w:rFonts w:ascii="Times New Roman" w:hAnsi="Times New Roman"/>
          <w:sz w:val="28"/>
          <w:szCs w:val="28"/>
          <w:lang w:val="ru-RU"/>
        </w:rPr>
        <w:br/>
        <w:t xml:space="preserve">с йотированными гласными </w:t>
      </w:r>
      <w:r w:rsidRPr="00460902">
        <w:rPr>
          <w:rFonts w:ascii="Times New Roman" w:hAnsi="Times New Roman"/>
          <w:bCs/>
          <w:sz w:val="28"/>
          <w:szCs w:val="28"/>
          <w:lang w:val="ru-RU"/>
        </w:rPr>
        <w:t>е, ё, ю, я</w:t>
      </w:r>
      <w:r w:rsidRPr="00460902">
        <w:rPr>
          <w:rFonts w:ascii="Times New Roman" w:hAnsi="Times New Roman"/>
          <w:sz w:val="28"/>
          <w:szCs w:val="28"/>
          <w:lang w:val="ru-RU"/>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осуществлять звукобуквенный разбор слова самостоятельно</w:t>
      </w:r>
      <w:r w:rsidRPr="00460902">
        <w:rPr>
          <w:rFonts w:ascii="Times New Roman" w:hAnsi="Times New Roman"/>
          <w:sz w:val="28"/>
          <w:szCs w:val="28"/>
          <w:lang w:val="ru-RU"/>
        </w:rPr>
        <w:br/>
        <w:t>по предложенному в учебнике алгоритму;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применять изученные правила правописания: буква й в словах, перенос слов, прописная буква в начале предложения, в именах собственных;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грамматические группы слов (части речи) по комплексу усвоенных признаков: имя существительное, имя прилагательное, глагол;</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имена существительные, понимать их значение и употребление</w:t>
      </w:r>
      <w:r w:rsidRPr="00460902">
        <w:rPr>
          <w:rFonts w:ascii="Times New Roman" w:hAnsi="Times New Roman"/>
          <w:sz w:val="28"/>
          <w:szCs w:val="28"/>
          <w:lang w:val="ru-RU"/>
        </w:rPr>
        <w:br/>
        <w:t xml:space="preserve">в речи, различать разумные и неразумные имена существительные по вопросам </w:t>
      </w:r>
      <w:r w:rsidRPr="00460902">
        <w:rPr>
          <w:rFonts w:ascii="Times New Roman" w:hAnsi="Times New Roman"/>
          <w:sz w:val="28"/>
          <w:szCs w:val="28"/>
          <w:lang w:val="ru-RU"/>
        </w:rPr>
        <w:lastRenderedPageBreak/>
        <w:t>«ким?» («кто?»), «не?» («кто?»), собственные и нарицательные имена существительные, определять форму числа имён существительных;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имена прилагательные, понимать их значение и употребление</w:t>
      </w:r>
      <w:r w:rsidRPr="00460902">
        <w:rPr>
          <w:rFonts w:ascii="Times New Roman" w:hAnsi="Times New Roman"/>
          <w:sz w:val="28"/>
          <w:szCs w:val="28"/>
          <w:lang w:val="ru-RU"/>
        </w:rPr>
        <w:br/>
        <w:t>в речи, опознавать форму числа имён прилагательных, роль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глаголы, понимать их значение и употребление в речи, опознавать форму числа глаголов, роль 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однозначные и многозначные слова (простые случаи);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над словами, употреблёнными в прямом и переносном значении;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слова близкие и противоположные по значению.</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2.1.4.12</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(кумыкского) языка. </w:t>
      </w:r>
      <w:r w:rsidR="00460902" w:rsidRPr="00460902">
        <w:rPr>
          <w:rFonts w:ascii="Times New Roman" w:hAnsi="Times New Roman"/>
          <w:sz w:val="28"/>
          <w:szCs w:val="28"/>
          <w:lang w:val="ru-RU"/>
        </w:rPr>
        <w:br/>
        <w:t>К концу обучения в 3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восстанавливать последовательность частей или последовательность предложений в тексте повествовательного характера;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в монологическом высказывании разные типы речи: описание, рассуждение, повествование;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находить в художественном тексте языковые средства, создающие </w:t>
      </w:r>
      <w:r w:rsidRPr="00460902">
        <w:rPr>
          <w:rFonts w:ascii="Times New Roman" w:hAnsi="Times New Roman"/>
          <w:sz w:val="28"/>
          <w:szCs w:val="28"/>
          <w:lang w:val="ru-RU"/>
        </w:rPr>
        <w:br/>
        <w:t>его выразительность;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предложение и словосочетание;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выделять предложения из потока устной и письменной речи, оформлять </w:t>
      </w:r>
      <w:r w:rsidRPr="00460902">
        <w:rPr>
          <w:rFonts w:ascii="Times New Roman" w:hAnsi="Times New Roman"/>
          <w:sz w:val="28"/>
          <w:szCs w:val="28"/>
          <w:lang w:val="ru-RU"/>
        </w:rPr>
        <w:br/>
        <w:t>их границы;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понятия «члены предложения» и «части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находить главные (подлежащее, сказуемое и прямое дополнение)</w:t>
      </w:r>
      <w:r w:rsidRPr="00460902">
        <w:rPr>
          <w:rFonts w:ascii="Times New Roman" w:hAnsi="Times New Roman"/>
          <w:sz w:val="28"/>
          <w:szCs w:val="28"/>
          <w:lang w:val="ru-RU"/>
        </w:rPr>
        <w:br/>
        <w:t>и второстепенные члены предложения (без деления на виды);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 помощи вопросов связь между словами в предложении, отражать её в схеме;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предложения со схемами, выбирать предложение, соответствующее схеме;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отличать основу предложения от словосочетания, выделять в предложении словосочетания;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разбирать предложение по членам предложения: находить грамматическую основу (подлежащее, сказуемое и прямое дополнение), ставить вопросы</w:t>
      </w:r>
      <w:r w:rsidRPr="00460902">
        <w:rPr>
          <w:rFonts w:ascii="Times New Roman" w:hAnsi="Times New Roman"/>
          <w:sz w:val="28"/>
          <w:szCs w:val="28"/>
          <w:lang w:val="ru-RU"/>
        </w:rPr>
        <w:b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над употреблением синонимов и антонимов в речи, подбирать синонимы и антонимы к словам разных частей речи, уточнять их значение;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слова,  употребляемые в прямом и переносном значении (простые случаи);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пользоваться словарями при решении языковых и речевых задач;</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осознавать значение понятия «родственные слова», соотносить его с понятием «однокоренные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однокоренные слова и различные формы одного и того же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корень в однокоренных словах с чередованием согласных и гласных в корне;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словах с однозначно выделяемыми морфемами окончание, основу (простые случаи), корень, суффикс;</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нулевое окончание;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подбирать слова с заданной морфемой;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образовывать слова с помощью суффикса, осознавать значение новых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части речи на основе усвоенных признаков (в объёме программы);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по числам и падежам;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имена существительные, имеющие форму одного числа;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глаголы: определять грамматические признаки глагола, форму времени, число;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узнавать имена числительные (общее представление), распознавать количественные и порядковые имена числительные;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производить морфологический разбор изучаемых самостоятельных частей речи (в объёме программы), пользуясь алгоритмом разбора в учебнике;</w:t>
      </w:r>
    </w:p>
    <w:p w:rsidR="00460902" w:rsidRPr="00460902" w:rsidRDefault="00460902" w:rsidP="00460902">
      <w:pPr>
        <w:widowControl/>
        <w:spacing w:after="0" w:line="360" w:lineRule="auto"/>
        <w:ind w:firstLine="709"/>
        <w:jc w:val="both"/>
        <w:rPr>
          <w:rFonts w:ascii="Times New Roman" w:hAnsi="Times New Roman"/>
          <w:b/>
          <w:sz w:val="28"/>
          <w:szCs w:val="28"/>
          <w:lang w:val="ru-RU"/>
        </w:rPr>
      </w:pPr>
      <w:r w:rsidRPr="00460902">
        <w:rPr>
          <w:rFonts w:ascii="Times New Roman" w:hAnsi="Times New Roman"/>
          <w:sz w:val="28"/>
          <w:szCs w:val="28"/>
          <w:lang w:val="ru-RU"/>
        </w:rPr>
        <w:t>применять ранее изученные правила правописания, а также: гласные</w:t>
      </w:r>
      <w:r w:rsidRPr="00460902">
        <w:rPr>
          <w:rFonts w:ascii="Times New Roman" w:hAnsi="Times New Roman"/>
          <w:sz w:val="28"/>
          <w:szCs w:val="28"/>
          <w:lang w:val="ru-RU"/>
        </w:rPr>
        <w:br/>
        <w:t>и согласные в изменяемых при письме словах, падежные окончания имён существительных, окончания имён прилагательных, раздельное написание составных глаголов, окончанияглаголов, сложные слова, знаки препинания в конце предложения: точка, вопросительный и восклицательный знаки.</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2.1.4.13</w:t>
      </w:r>
      <w:r w:rsidR="00460902" w:rsidRPr="00460902">
        <w:rPr>
          <w:rFonts w:ascii="Times New Roman" w:hAnsi="Times New Roman"/>
          <w:sz w:val="28"/>
          <w:szCs w:val="28"/>
          <w:lang w:val="ru-RU"/>
        </w:rPr>
        <w:t>.</w:t>
      </w:r>
      <w:r w:rsidR="00460902" w:rsidRPr="00C77D24">
        <w:rPr>
          <w:rFonts w:ascii="Times New Roman" w:hAnsi="Times New Roman"/>
          <w:sz w:val="28"/>
          <w:szCs w:val="28"/>
        </w:rPr>
        <w:t> </w:t>
      </w:r>
      <w:r w:rsidR="00460902" w:rsidRPr="00460902">
        <w:rPr>
          <w:rFonts w:ascii="Times New Roman" w:hAnsi="Times New Roman"/>
          <w:sz w:val="28"/>
          <w:szCs w:val="28"/>
          <w:lang w:val="ru-RU"/>
        </w:rPr>
        <w:t xml:space="preserve">Предметные результаты изучения родного (кумыкского) языка. </w:t>
      </w:r>
      <w:r w:rsidR="00460902" w:rsidRPr="00460902">
        <w:rPr>
          <w:rFonts w:ascii="Times New Roman" w:hAnsi="Times New Roman"/>
          <w:sz w:val="28"/>
          <w:szCs w:val="28"/>
          <w:lang w:val="ru-RU"/>
        </w:rPr>
        <w:br/>
        <w:t>К концу обучения в 4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Pr="00460902">
        <w:rPr>
          <w:rFonts w:ascii="Times New Roman" w:hAnsi="Times New Roman"/>
          <w:sz w:val="28"/>
          <w:szCs w:val="28"/>
          <w:lang w:val="ru-RU"/>
        </w:rPr>
        <w:br/>
        <w:t>и плану, ключевым словам, на свободную тему);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предложение, словосочетание и слово, объяснять их сходство</w:t>
      </w:r>
      <w:r w:rsidRPr="00460902">
        <w:rPr>
          <w:rFonts w:ascii="Times New Roman" w:hAnsi="Times New Roman"/>
          <w:sz w:val="28"/>
          <w:szCs w:val="28"/>
          <w:lang w:val="ru-RU"/>
        </w:rPr>
        <w:br/>
        <w:t>и различие;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классифицировать предложения по цели высказывания и по интонации;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обосновывать использование знаков препинания в конце предложений;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находить обращение в предложении, составлять предложения с обращением;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устанавливать при помощи смысловых вопросов связь между словами</w:t>
      </w:r>
      <w:r w:rsidRPr="00460902">
        <w:rPr>
          <w:rFonts w:ascii="Times New Roman" w:hAnsi="Times New Roman"/>
          <w:sz w:val="28"/>
          <w:szCs w:val="28"/>
          <w:lang w:val="ru-RU"/>
        </w:rPr>
        <w:br/>
        <w:t>в предложении;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главные члены предложения и объяснять способы нахождения главных членов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разбирать предложение по членам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предложения с однородными членами, находить их в тексте;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каким членом предложения являются однородные члены;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соблюдать интонацию перечисления в предложениях с однородными членами;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предложения с однородными членами без союзов и с союзами;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объяснять выбор нужного союза в предложении с однородными членами;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простые и сложные предложения;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простое предложение с однородными членами и сложное предложение;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в сложном предложении его основы;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принадлежность слова к определённой части речи по комплексу освоенных признаков, классифицировать слова по частям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части речи на основе усвоенных признаков (в объёме программы);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пользоваться словами разных частей речи и их формами в собственных речевых высказываниях;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роль и значение слов частей речи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грамматические признаки имён существительных – склонение, число, падеж;</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наблюдать за употреблением падежей в устной и письменной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определять грамматические признаки имён прилагательных – субстантивированных прилагательных;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узнавать личные местоимения, понимать их значение и употребление в речи;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личные местоимения для устранения неоправданных повторов, правильно употреблять в речи формы личных местоимений;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распознавать глагол среди других частей речи, определять грамматические признаки глаголов – время, число;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начальную форму и временные формы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распознавать временные формы глаголов;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употреблять глаголы в настоящем, прошедшем, общем и будущем временах, изменяя глаголы по временам и числам;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применять ранее изученные правила правописания: падежные окончания имён существительных, местоимения </w:t>
      </w:r>
      <w:r w:rsidRPr="00460902">
        <w:rPr>
          <w:rFonts w:ascii="Times New Roman" w:hAnsi="Times New Roman"/>
          <w:bCs/>
          <w:sz w:val="28"/>
          <w:szCs w:val="28"/>
          <w:lang w:val="ru-RU"/>
        </w:rPr>
        <w:t>ниж (мы) и нилъ (мы),</w:t>
      </w:r>
      <w:r w:rsidRPr="00460902">
        <w:rPr>
          <w:rFonts w:ascii="Times New Roman" w:hAnsi="Times New Roman"/>
          <w:sz w:val="28"/>
          <w:szCs w:val="28"/>
          <w:lang w:val="ru-RU"/>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w:t>
      </w:r>
      <w:r w:rsidRPr="00460902">
        <w:rPr>
          <w:rFonts w:ascii="Times New Roman" w:hAnsi="Times New Roman"/>
          <w:sz w:val="28"/>
          <w:szCs w:val="28"/>
          <w:lang w:val="ru-RU"/>
        </w:rPr>
        <w:br/>
        <w:t>и восклицательный знаки, знаки препинания (запятая) в предложениях</w:t>
      </w:r>
      <w:r w:rsidRPr="00460902">
        <w:rPr>
          <w:rFonts w:ascii="Times New Roman" w:hAnsi="Times New Roman"/>
          <w:sz w:val="28"/>
          <w:szCs w:val="28"/>
          <w:lang w:val="ru-RU"/>
        </w:rPr>
        <w:br/>
        <w:t>с однородными членами, запятая между частями сложного предложения.</w:t>
      </w:r>
    </w:p>
    <w:p w:rsidR="00460902" w:rsidRPr="00EB69F2" w:rsidRDefault="00FA7F33" w:rsidP="00460902">
      <w:pPr>
        <w:pStyle w:val="10"/>
        <w:pBdr>
          <w:bottom w:val="none" w:sz="0" w:space="0" w:color="auto"/>
        </w:pBdr>
        <w:spacing w:before="0" w:line="360" w:lineRule="auto"/>
        <w:ind w:firstLine="708"/>
        <w:jc w:val="both"/>
        <w:rPr>
          <w:szCs w:val="28"/>
          <w:lang w:val="ru-RU"/>
        </w:rPr>
      </w:pPr>
      <w:r>
        <w:rPr>
          <w:szCs w:val="28"/>
          <w:lang w:val="ru-RU"/>
        </w:rPr>
        <w:t>2.1.5.</w:t>
      </w:r>
      <w:r w:rsidR="00460902" w:rsidRPr="00EB69F2">
        <w:rPr>
          <w:szCs w:val="28"/>
          <w:lang w:val="ru-RU"/>
        </w:rPr>
        <w:t>Федеральная рабочая программа по учебному предмету «Литературное чтение на родном (аварском) языке».</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1.</w:t>
      </w:r>
      <w:r w:rsidR="00460902">
        <w:rPr>
          <w:rFonts w:ascii="Times New Roman" w:hAnsi="Times New Roman"/>
          <w:sz w:val="28"/>
          <w:szCs w:val="28"/>
        </w:rPr>
        <w:t> </w:t>
      </w:r>
      <w:r w:rsidR="00460902" w:rsidRPr="00460902">
        <w:rPr>
          <w:rFonts w:ascii="Times New Roman" w:hAnsi="Times New Roman"/>
          <w:sz w:val="28"/>
          <w:szCs w:val="28"/>
          <w:lang w:val="ru-RU"/>
        </w:rPr>
        <w:t>Федеральная рабочая программа по учебному предмету «Литературное чтение на родном (аварском) языке» (предметная область «Родной язык</w:t>
      </w:r>
      <w:r w:rsidR="00460902" w:rsidRPr="00460902">
        <w:rPr>
          <w:rFonts w:ascii="Times New Roman" w:hAnsi="Times New Roman"/>
          <w:sz w:val="28"/>
          <w:szCs w:val="28"/>
          <w:lang w:val="ru-RU"/>
        </w:rPr>
        <w:br/>
        <w:t>и литературное чтение на родном языке») (далее соответственно – программа</w:t>
      </w:r>
      <w:r w:rsidR="00460902" w:rsidRPr="00460902">
        <w:rPr>
          <w:rFonts w:ascii="Times New Roman" w:hAnsi="Times New Roman"/>
          <w:sz w:val="28"/>
          <w:szCs w:val="28"/>
          <w:lang w:val="ru-RU"/>
        </w:rPr>
        <w:br/>
        <w:t>по литературному чтению на родном (аварском) языке, литературное чтение</w:t>
      </w:r>
      <w:r w:rsidR="00460902" w:rsidRPr="00460902">
        <w:rPr>
          <w:rFonts w:ascii="Times New Roman" w:hAnsi="Times New Roman"/>
          <w:sz w:val="28"/>
          <w:szCs w:val="28"/>
          <w:lang w:val="ru-RU"/>
        </w:rPr>
        <w:br/>
        <w:t xml:space="preserve">на родном (аварском) языке) разработана </w:t>
      </w:r>
      <w:r w:rsidR="00460902" w:rsidRPr="00460902">
        <w:rPr>
          <w:rFonts w:ascii="Times New Roman" w:eastAsia="Times New Roman" w:hAnsi="Times New Roman"/>
          <w:sz w:val="28"/>
          <w:szCs w:val="28"/>
          <w:lang w:val="ru-RU"/>
        </w:rPr>
        <w:t xml:space="preserve">для обучающихся, владеющих </w:t>
      </w:r>
      <w:r w:rsidR="00460902" w:rsidRPr="00460902">
        <w:rPr>
          <w:rFonts w:ascii="Times New Roman" w:eastAsia="Times New Roman" w:hAnsi="Times New Roman"/>
          <w:sz w:val="28"/>
          <w:szCs w:val="28"/>
          <w:lang w:val="ru-RU"/>
        </w:rPr>
        <w:br/>
        <w:t>и (или) слабо владеющих родным (аварским) языком</w:t>
      </w:r>
      <w:r w:rsidR="00460902" w:rsidRPr="00460902">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w:t>
      </w:r>
      <w:r w:rsidR="00460902" w:rsidRPr="00460902">
        <w:rPr>
          <w:rFonts w:ascii="Times New Roman" w:hAnsi="Times New Roman"/>
          <w:sz w:val="28"/>
          <w:szCs w:val="28"/>
          <w:lang w:val="ru-RU"/>
        </w:rPr>
        <w:br/>
        <w:t>по литературному чтению на родном (аварском) языке.</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2.</w:t>
      </w:r>
      <w:r w:rsidR="00460902">
        <w:rPr>
          <w:rFonts w:ascii="Times New Roman" w:hAnsi="Times New Roman"/>
          <w:sz w:val="28"/>
          <w:szCs w:val="28"/>
        </w:rPr>
        <w:t> </w:t>
      </w:r>
      <w:r w:rsidR="00460902" w:rsidRPr="00460902">
        <w:rPr>
          <w:rFonts w:ascii="Times New Roman" w:hAnsi="Times New Roman"/>
          <w:sz w:val="28"/>
          <w:szCs w:val="28"/>
          <w:lang w:val="ru-RU"/>
        </w:rP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3.</w:t>
      </w:r>
      <w:r w:rsidR="00460902">
        <w:rPr>
          <w:rFonts w:ascii="Times New Roman" w:hAnsi="Times New Roman"/>
          <w:sz w:val="28"/>
          <w:szCs w:val="28"/>
        </w:rPr>
        <w:t> </w:t>
      </w:r>
      <w:r w:rsidR="00460902" w:rsidRPr="00460902">
        <w:rPr>
          <w:rFonts w:ascii="Times New Roman" w:hAnsi="Times New Roman"/>
          <w:sz w:val="28"/>
          <w:szCs w:val="28"/>
          <w:lang w:val="ru-RU"/>
        </w:rPr>
        <w:t>Содержание обучения раскрывает содержательные линии,</w:t>
      </w:r>
      <w:r w:rsidR="00460902" w:rsidRPr="00460902">
        <w:rPr>
          <w:rFonts w:ascii="Times New Roman" w:hAnsi="Times New Roman"/>
          <w:sz w:val="28"/>
          <w:szCs w:val="28"/>
          <w:lang w:val="ru-RU"/>
        </w:rPr>
        <w:br/>
        <w:t>которые предлагаются для обязательного изучения в каждом классе на уровне начального общего образования.</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4.</w:t>
      </w:r>
      <w:r w:rsidR="00460902">
        <w:rPr>
          <w:rFonts w:ascii="Times New Roman" w:hAnsi="Times New Roman"/>
          <w:sz w:val="28"/>
          <w:szCs w:val="28"/>
        </w:rPr>
        <w:t> </w:t>
      </w:r>
      <w:r w:rsidR="00460902" w:rsidRPr="00460902">
        <w:rPr>
          <w:rFonts w:ascii="Times New Roman" w:hAnsi="Times New Roman"/>
          <w:sz w:val="28"/>
          <w:szCs w:val="28"/>
          <w:lang w:val="ru-RU"/>
        </w:rPr>
        <w:t xml:space="preserve">Планируемые результаты освоения программы по литературному чтению на родном (аварском) языке включают личностные, метапредметные </w:t>
      </w:r>
      <w:r w:rsidR="00460902" w:rsidRPr="00460902">
        <w:rPr>
          <w:rFonts w:ascii="Times New Roman" w:hAnsi="Times New Roman"/>
          <w:sz w:val="28"/>
          <w:szCs w:val="28"/>
          <w:lang w:val="ru-RU"/>
        </w:rPr>
        <w:lastRenderedPageBreak/>
        <w:t>результаты за весь период обучения на уровне начального общего образования,</w:t>
      </w:r>
      <w:r w:rsidR="00460902" w:rsidRPr="00460902">
        <w:rPr>
          <w:rFonts w:ascii="Times New Roman" w:hAnsi="Times New Roman"/>
          <w:sz w:val="28"/>
          <w:szCs w:val="28"/>
          <w:lang w:val="ru-RU"/>
        </w:rPr>
        <w:br/>
        <w:t>а также предметные результаты за каждый год обучения.</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5.</w:t>
      </w:r>
      <w:r w:rsidR="00460902">
        <w:rPr>
          <w:rFonts w:ascii="Times New Roman" w:hAnsi="Times New Roman"/>
          <w:sz w:val="28"/>
          <w:szCs w:val="28"/>
        </w:rPr>
        <w:t> </w:t>
      </w:r>
      <w:r w:rsidR="00460902" w:rsidRPr="00460902">
        <w:rPr>
          <w:rFonts w:ascii="Times New Roman" w:hAnsi="Times New Roman"/>
          <w:sz w:val="28"/>
          <w:szCs w:val="28"/>
          <w:lang w:val="ru-RU"/>
        </w:rPr>
        <w:t>Пояснительная записка.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Программа по литературному чтению на родном (аварском) языке</w:t>
      </w:r>
      <w:r w:rsidRPr="00460902">
        <w:rPr>
          <w:rFonts w:ascii="Times New Roman" w:hAnsi="Times New Roman"/>
          <w:sz w:val="28"/>
          <w:szCs w:val="28"/>
          <w:lang w:val="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w:t>
      </w:r>
      <w:r w:rsidRPr="00460902">
        <w:rPr>
          <w:rFonts w:ascii="Times New Roman" w:hAnsi="Times New Roman"/>
          <w:sz w:val="28"/>
          <w:szCs w:val="28"/>
          <w:lang w:val="ru-RU"/>
        </w:rPr>
        <w:br/>
        <w:t>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hAnsi="Times New Roman"/>
          <w:sz w:val="28"/>
          <w:szCs w:val="28"/>
          <w:lang w:val="ru-RU"/>
        </w:rPr>
        <w:t xml:space="preserve">В содержание программы по литературному чтению на родном (аварском) языке выделяются следующие содержательные линии: виды речевой </w:t>
      </w:r>
      <w:r w:rsidRPr="00460902">
        <w:rPr>
          <w:rFonts w:ascii="Times New Roman" w:hAnsi="Times New Roman"/>
          <w:sz w:val="28"/>
          <w:szCs w:val="28"/>
          <w:lang w:val="ru-RU"/>
        </w:rPr>
        <w:b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Изучение литературного чтения на родном (аварском) языке направлено на достижение следующих целей: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овладение осознанным, правильным, беглым и выразительным чтением</w:t>
      </w:r>
      <w:r w:rsidRPr="00460902">
        <w:rPr>
          <w:rFonts w:ascii="Times New Roman" w:hAnsi="Times New Roman"/>
          <w:sz w:val="28"/>
          <w:szCs w:val="28"/>
          <w:lang w:val="ru-RU"/>
        </w:rPr>
        <w:br/>
        <w:t>как базовым навыком в системе образования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совершенствование всех видов речевой деятельности, обеспечивающих умение работать с разными видами текстов;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развитие интереса к чтению и книге; формирование читательского кругозора </w:t>
      </w:r>
      <w:r w:rsidRPr="00460902">
        <w:rPr>
          <w:rFonts w:ascii="Times New Roman" w:hAnsi="Times New Roman"/>
          <w:sz w:val="28"/>
          <w:szCs w:val="28"/>
          <w:lang w:val="ru-RU"/>
        </w:rPr>
        <w:br/>
        <w:t>и приобретение опыта в выборе книг и самостоятельной читательской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обогащение нравственного опыта обучающихсясредствами художественной литературы; формирование нравственных представлений о добре, дружбе, правде </w:t>
      </w:r>
      <w:r w:rsidRPr="00460902">
        <w:rPr>
          <w:rFonts w:ascii="Times New Roman" w:hAnsi="Times New Roman"/>
          <w:sz w:val="28"/>
          <w:szCs w:val="28"/>
          <w:lang w:val="ru-RU"/>
        </w:rPr>
        <w:br/>
        <w:t>и ответственности; воспитание интереса и уважения к культуре народов многонационального Дагестана и России;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формирование интереса к истории, традиции, искусству своего народа,</w:t>
      </w:r>
      <w:r w:rsidRPr="00460902">
        <w:rPr>
          <w:rFonts w:ascii="Times New Roman" w:hAnsi="Times New Roman"/>
          <w:sz w:val="28"/>
          <w:szCs w:val="28"/>
          <w:lang w:val="ru-RU"/>
        </w:rPr>
        <w:br/>
        <w:t>а также к жизни и культуре народов многонациональной России и других стран;</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ознакомление с детской литературой родного, русского и других народов; формирование патриотизма и чувства любви к своей Родине и народу.</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eastAsia="Times New Roman" w:hAnsi="Times New Roman"/>
          <w:sz w:val="28"/>
          <w:szCs w:val="28"/>
          <w:lang w:val="ru-RU"/>
        </w:rPr>
        <w:t xml:space="preserve">Общее число часов, рекомендованных для изучения </w:t>
      </w:r>
      <w:r w:rsidRPr="00460902">
        <w:rPr>
          <w:rFonts w:ascii="Times New Roman" w:hAnsi="Times New Roman"/>
          <w:sz w:val="28"/>
          <w:szCs w:val="28"/>
          <w:lang w:val="ru-RU"/>
        </w:rPr>
        <w:t xml:space="preserve">литературного чтения на родном (аварском) языке, – </w:t>
      </w:r>
      <w:r w:rsidR="00FA7F33">
        <w:rPr>
          <w:rFonts w:ascii="Times New Roman" w:eastAsia="Times New Roman" w:hAnsi="Times New Roman"/>
          <w:sz w:val="28"/>
          <w:szCs w:val="28"/>
          <w:lang w:val="ru-RU"/>
        </w:rPr>
        <w:t>112 часов: в 1 классе – 33</w:t>
      </w:r>
      <w:r w:rsidRPr="00460902">
        <w:rPr>
          <w:rFonts w:ascii="Times New Roman" w:eastAsia="Times New Roman" w:hAnsi="Times New Roman"/>
          <w:sz w:val="28"/>
          <w:szCs w:val="28"/>
          <w:lang w:val="ru-RU"/>
        </w:rPr>
        <w:t xml:space="preserve"> часов </w:t>
      </w:r>
      <w:r w:rsidRPr="00460902">
        <w:rPr>
          <w:rFonts w:ascii="Times New Roman" w:eastAsia="Times New Roman" w:hAnsi="Times New Roman"/>
          <w:sz w:val="28"/>
          <w:szCs w:val="28"/>
          <w:lang w:val="ru-RU"/>
        </w:rPr>
        <w:br/>
        <w:t xml:space="preserve">(1 час в неделю), во 2 классе – 34 часа (1 час в неделю), в 3 классе – 34 часа </w:t>
      </w:r>
      <w:r w:rsidRPr="00460902">
        <w:rPr>
          <w:rFonts w:ascii="Times New Roman" w:eastAsia="Times New Roman" w:hAnsi="Times New Roman"/>
          <w:sz w:val="28"/>
          <w:szCs w:val="28"/>
          <w:lang w:val="ru-RU"/>
        </w:rPr>
        <w:br/>
        <w:t>(1 час в неделю), в 4 классе – 34 часа (1 час в неделю).</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6.</w:t>
      </w:r>
      <w:r w:rsidR="00460902">
        <w:rPr>
          <w:rFonts w:ascii="Times New Roman" w:hAnsi="Times New Roman"/>
          <w:sz w:val="28"/>
          <w:szCs w:val="28"/>
        </w:rPr>
        <w:t> </w:t>
      </w:r>
      <w:r w:rsidR="00460902" w:rsidRPr="00460902">
        <w:rPr>
          <w:rFonts w:ascii="Times New Roman" w:hAnsi="Times New Roman"/>
          <w:sz w:val="28"/>
          <w:szCs w:val="28"/>
          <w:lang w:val="ru-RU"/>
        </w:rPr>
        <w:t>Содержание обучения в 1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Сказки, загадки и пословицы.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Аварские народные сказки «Х</w:t>
      </w:r>
      <w:r>
        <w:rPr>
          <w:rFonts w:ascii="Times New Roman" w:hAnsi="Times New Roman"/>
          <w:sz w:val="28"/>
          <w:szCs w:val="28"/>
        </w:rPr>
        <w:t>I</w:t>
      </w:r>
      <w:r w:rsidRPr="00460902">
        <w:rPr>
          <w:rFonts w:ascii="Times New Roman" w:hAnsi="Times New Roman"/>
          <w:sz w:val="28"/>
          <w:szCs w:val="28"/>
          <w:lang w:val="ru-RU"/>
        </w:rPr>
        <w:t>амаги, к</w:t>
      </w:r>
      <w:r>
        <w:rPr>
          <w:rFonts w:ascii="Times New Roman" w:hAnsi="Times New Roman"/>
          <w:sz w:val="28"/>
          <w:szCs w:val="28"/>
        </w:rPr>
        <w:t>I</w:t>
      </w:r>
      <w:r w:rsidRPr="00460902">
        <w:rPr>
          <w:rFonts w:ascii="Times New Roman" w:hAnsi="Times New Roman"/>
          <w:sz w:val="28"/>
          <w:szCs w:val="28"/>
          <w:lang w:val="ru-RU"/>
        </w:rPr>
        <w:t>уртулги, бац</w:t>
      </w:r>
      <w:r>
        <w:rPr>
          <w:rFonts w:ascii="Times New Roman" w:hAnsi="Times New Roman"/>
          <w:sz w:val="28"/>
          <w:szCs w:val="28"/>
        </w:rPr>
        <w:t>I</w:t>
      </w:r>
      <w:r w:rsidRPr="00460902">
        <w:rPr>
          <w:rFonts w:ascii="Times New Roman" w:hAnsi="Times New Roman"/>
          <w:sz w:val="28"/>
          <w:szCs w:val="28"/>
          <w:lang w:val="ru-RU"/>
        </w:rPr>
        <w:t>ги» («Осёл, ослики</w:t>
      </w:r>
      <w:r w:rsidRPr="00460902">
        <w:rPr>
          <w:rFonts w:ascii="Times New Roman" w:hAnsi="Times New Roman"/>
          <w:sz w:val="28"/>
          <w:szCs w:val="28"/>
          <w:lang w:val="ru-RU"/>
        </w:rPr>
        <w:br/>
        <w:t>и волк»), «Хъант</w:t>
      </w:r>
      <w:r>
        <w:rPr>
          <w:rFonts w:ascii="Times New Roman" w:hAnsi="Times New Roman"/>
          <w:sz w:val="28"/>
          <w:szCs w:val="28"/>
        </w:rPr>
        <w:t>I</w:t>
      </w:r>
      <w:r w:rsidRPr="00460902">
        <w:rPr>
          <w:rFonts w:ascii="Times New Roman" w:hAnsi="Times New Roman"/>
          <w:sz w:val="28"/>
          <w:szCs w:val="28"/>
          <w:lang w:val="ru-RU"/>
        </w:rPr>
        <w:t>иялъул балагь» («Беда от жадности»).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Гасанов «Ц</w:t>
      </w:r>
      <w:r>
        <w:rPr>
          <w:rFonts w:ascii="Times New Roman" w:hAnsi="Times New Roman"/>
          <w:sz w:val="28"/>
          <w:szCs w:val="28"/>
        </w:rPr>
        <w:t>I</w:t>
      </w:r>
      <w:r w:rsidRPr="00460902">
        <w:rPr>
          <w:rFonts w:ascii="Times New Roman" w:hAnsi="Times New Roman"/>
          <w:sz w:val="28"/>
          <w:szCs w:val="28"/>
          <w:lang w:val="ru-RU"/>
        </w:rPr>
        <w:t>ум» («Орёл»).</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«Кицаби» («Пословицы»).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«Бицанк</w:t>
      </w:r>
      <w:r>
        <w:rPr>
          <w:rFonts w:ascii="Times New Roman" w:hAnsi="Times New Roman"/>
          <w:sz w:val="28"/>
          <w:szCs w:val="28"/>
        </w:rPr>
        <w:t>I</w:t>
      </w:r>
      <w:r w:rsidRPr="00460902">
        <w:rPr>
          <w:rFonts w:ascii="Times New Roman" w:hAnsi="Times New Roman"/>
          <w:sz w:val="28"/>
          <w:szCs w:val="28"/>
          <w:lang w:val="ru-RU"/>
        </w:rPr>
        <w:t>аби» («Загадки»).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Красивая весенняя природа.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w:t>
      </w:r>
      <w:r>
        <w:rPr>
          <w:rFonts w:ascii="Times New Roman" w:hAnsi="Times New Roman"/>
          <w:sz w:val="28"/>
          <w:szCs w:val="28"/>
        </w:rPr>
        <w:t> </w:t>
      </w:r>
      <w:r w:rsidRPr="00460902">
        <w:rPr>
          <w:rFonts w:ascii="Times New Roman" w:hAnsi="Times New Roman"/>
          <w:sz w:val="28"/>
          <w:szCs w:val="28"/>
          <w:lang w:val="ru-RU"/>
        </w:rPr>
        <w:t>Хабибов «Их бач</w:t>
      </w:r>
      <w:r>
        <w:rPr>
          <w:rFonts w:ascii="Times New Roman" w:hAnsi="Times New Roman"/>
          <w:sz w:val="28"/>
          <w:szCs w:val="28"/>
        </w:rPr>
        <w:t>I</w:t>
      </w:r>
      <w:r w:rsidRPr="00460902">
        <w:rPr>
          <w:rFonts w:ascii="Times New Roman" w:hAnsi="Times New Roman"/>
          <w:sz w:val="28"/>
          <w:szCs w:val="28"/>
          <w:lang w:val="ru-RU"/>
        </w:rPr>
        <w:t>унеб буго» («Придёт весна»), М.</w:t>
      </w:r>
      <w:r>
        <w:rPr>
          <w:rFonts w:ascii="Times New Roman" w:hAnsi="Times New Roman"/>
          <w:sz w:val="28"/>
          <w:szCs w:val="28"/>
        </w:rPr>
        <w:t> </w:t>
      </w:r>
      <w:r w:rsidRPr="00460902">
        <w:rPr>
          <w:rFonts w:ascii="Times New Roman" w:hAnsi="Times New Roman"/>
          <w:sz w:val="28"/>
          <w:szCs w:val="28"/>
          <w:lang w:val="ru-RU"/>
        </w:rPr>
        <w:t>Магомедов «Их» («Весна»), А.</w:t>
      </w:r>
      <w:r>
        <w:rPr>
          <w:rFonts w:ascii="Times New Roman" w:hAnsi="Times New Roman"/>
          <w:sz w:val="28"/>
          <w:szCs w:val="28"/>
        </w:rPr>
        <w:t> </w:t>
      </w:r>
      <w:r w:rsidRPr="00460902">
        <w:rPr>
          <w:rFonts w:ascii="Times New Roman" w:hAnsi="Times New Roman"/>
          <w:sz w:val="28"/>
          <w:szCs w:val="28"/>
          <w:lang w:val="ru-RU"/>
        </w:rPr>
        <w:t>Хачалов «Гьале их бач</w:t>
      </w:r>
      <w:r>
        <w:rPr>
          <w:rFonts w:ascii="Times New Roman" w:hAnsi="Times New Roman"/>
          <w:sz w:val="28"/>
          <w:szCs w:val="28"/>
        </w:rPr>
        <w:t>I</w:t>
      </w:r>
      <w:r w:rsidRPr="00460902">
        <w:rPr>
          <w:rFonts w:ascii="Times New Roman" w:hAnsi="Times New Roman"/>
          <w:sz w:val="28"/>
          <w:szCs w:val="28"/>
          <w:lang w:val="ru-RU"/>
        </w:rPr>
        <w:t>ун буго» («Вот пришла весна»), Т.</w:t>
      </w:r>
      <w:r>
        <w:rPr>
          <w:rFonts w:ascii="Times New Roman" w:hAnsi="Times New Roman"/>
          <w:sz w:val="28"/>
          <w:szCs w:val="28"/>
        </w:rPr>
        <w:t> </w:t>
      </w:r>
      <w:r w:rsidRPr="00460902">
        <w:rPr>
          <w:rFonts w:ascii="Times New Roman" w:hAnsi="Times New Roman"/>
          <w:sz w:val="28"/>
          <w:szCs w:val="28"/>
          <w:lang w:val="ru-RU"/>
        </w:rPr>
        <w:t>Зургалова «Лъик</w:t>
      </w:r>
      <w:r>
        <w:rPr>
          <w:rFonts w:ascii="Times New Roman" w:hAnsi="Times New Roman"/>
          <w:sz w:val="28"/>
          <w:szCs w:val="28"/>
        </w:rPr>
        <w:t>I</w:t>
      </w:r>
      <w:r w:rsidRPr="00460902">
        <w:rPr>
          <w:rFonts w:ascii="Times New Roman" w:hAnsi="Times New Roman"/>
          <w:sz w:val="28"/>
          <w:szCs w:val="28"/>
          <w:lang w:val="ru-RU"/>
        </w:rPr>
        <w:t xml:space="preserve"> щварал, нижер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(«С возвращением вас, наши птицы!»), Г.</w:t>
      </w:r>
      <w:r>
        <w:rPr>
          <w:rFonts w:ascii="Times New Roman" w:hAnsi="Times New Roman"/>
          <w:sz w:val="28"/>
          <w:szCs w:val="28"/>
        </w:rPr>
        <w:t> </w:t>
      </w:r>
      <w:r w:rsidRPr="00460902">
        <w:rPr>
          <w:rFonts w:ascii="Times New Roman" w:hAnsi="Times New Roman"/>
          <w:sz w:val="28"/>
          <w:szCs w:val="28"/>
          <w:lang w:val="ru-RU"/>
        </w:rPr>
        <w:t>Хабибов «Бач</w:t>
      </w:r>
      <w:r>
        <w:rPr>
          <w:rFonts w:ascii="Times New Roman" w:hAnsi="Times New Roman"/>
          <w:sz w:val="28"/>
          <w:szCs w:val="28"/>
        </w:rPr>
        <w:t>I</w:t>
      </w:r>
      <w:r w:rsidRPr="00460902">
        <w:rPr>
          <w:rFonts w:ascii="Times New Roman" w:hAnsi="Times New Roman"/>
          <w:sz w:val="28"/>
          <w:szCs w:val="28"/>
          <w:lang w:val="ru-RU"/>
        </w:rPr>
        <w:t>а, их!» («Приди, весна!»), Н.</w:t>
      </w:r>
      <w:r>
        <w:rPr>
          <w:rFonts w:ascii="Times New Roman" w:hAnsi="Times New Roman"/>
          <w:sz w:val="28"/>
          <w:szCs w:val="28"/>
        </w:rPr>
        <w:t> </w:t>
      </w:r>
      <w:r w:rsidRPr="00460902">
        <w:rPr>
          <w:rFonts w:ascii="Times New Roman" w:hAnsi="Times New Roman"/>
          <w:sz w:val="28"/>
          <w:szCs w:val="28"/>
          <w:lang w:val="ru-RU"/>
        </w:rPr>
        <w:t>Исаев «Г</w:t>
      </w:r>
      <w:r>
        <w:rPr>
          <w:rFonts w:ascii="Times New Roman" w:hAnsi="Times New Roman"/>
          <w:sz w:val="28"/>
          <w:szCs w:val="28"/>
        </w:rPr>
        <w:t>I</w:t>
      </w:r>
      <w:r w:rsidRPr="00460902">
        <w:rPr>
          <w:rFonts w:ascii="Times New Roman" w:hAnsi="Times New Roman"/>
          <w:sz w:val="28"/>
          <w:szCs w:val="28"/>
          <w:lang w:val="ru-RU"/>
        </w:rPr>
        <w:t>урччинлъи» («Зелень»).</w:t>
      </w:r>
    </w:p>
    <w:p w:rsidR="00460902" w:rsidRPr="007525A2" w:rsidRDefault="00460902" w:rsidP="00460902">
      <w:pPr>
        <w:widowControl/>
        <w:spacing w:after="0" w:line="360" w:lineRule="auto"/>
        <w:ind w:firstLine="709"/>
        <w:jc w:val="both"/>
        <w:rPr>
          <w:rFonts w:ascii="Times New Roman" w:hAnsi="Times New Roman"/>
          <w:sz w:val="28"/>
          <w:szCs w:val="28"/>
        </w:rPr>
      </w:pPr>
      <w:r>
        <w:rPr>
          <w:rFonts w:ascii="Times New Roman" w:hAnsi="Times New Roman"/>
          <w:sz w:val="28"/>
          <w:szCs w:val="28"/>
        </w:rPr>
        <w:t> </w:t>
      </w:r>
      <w:r w:rsidRPr="00460902">
        <w:rPr>
          <w:rFonts w:ascii="Times New Roman" w:hAnsi="Times New Roman"/>
          <w:sz w:val="28"/>
          <w:szCs w:val="28"/>
          <w:lang w:val="ru-RU"/>
        </w:rPr>
        <w:t>Яимоидрузья</w:t>
      </w:r>
      <w:r w:rsidRPr="007525A2">
        <w:rPr>
          <w:rFonts w:ascii="Times New Roman" w:hAnsi="Times New Roman"/>
          <w:sz w:val="28"/>
          <w:szCs w:val="28"/>
        </w:rPr>
        <w:t>.</w:t>
      </w:r>
    </w:p>
    <w:p w:rsidR="00460902" w:rsidRPr="00EB69F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w:t>
      </w:r>
      <w:r w:rsidRPr="007525A2">
        <w:rPr>
          <w:rFonts w:ascii="Times New Roman" w:hAnsi="Times New Roman"/>
          <w:sz w:val="28"/>
          <w:szCs w:val="28"/>
        </w:rPr>
        <w:t xml:space="preserve"> «</w:t>
      </w:r>
      <w:r w:rsidRPr="00460902">
        <w:rPr>
          <w:rFonts w:ascii="Times New Roman" w:hAnsi="Times New Roman"/>
          <w:sz w:val="28"/>
          <w:szCs w:val="28"/>
          <w:lang w:val="ru-RU"/>
        </w:rPr>
        <w:t>Лъик</w:t>
      </w:r>
      <w:r>
        <w:rPr>
          <w:rFonts w:ascii="Times New Roman" w:hAnsi="Times New Roman"/>
          <w:sz w:val="28"/>
          <w:szCs w:val="28"/>
        </w:rPr>
        <w:t>I</w:t>
      </w:r>
      <w:r w:rsidRPr="00460902">
        <w:rPr>
          <w:rFonts w:ascii="Times New Roman" w:hAnsi="Times New Roman"/>
          <w:sz w:val="28"/>
          <w:szCs w:val="28"/>
          <w:lang w:val="ru-RU"/>
        </w:rPr>
        <w:t>авгьудул</w:t>
      </w:r>
      <w:r w:rsidRPr="007525A2">
        <w:rPr>
          <w:rFonts w:ascii="Times New Roman" w:hAnsi="Times New Roman"/>
          <w:sz w:val="28"/>
          <w:szCs w:val="28"/>
        </w:rPr>
        <w:t>» («</w:t>
      </w:r>
      <w:r w:rsidRPr="00460902">
        <w:rPr>
          <w:rFonts w:ascii="Times New Roman" w:hAnsi="Times New Roman"/>
          <w:sz w:val="28"/>
          <w:szCs w:val="28"/>
          <w:lang w:val="ru-RU"/>
        </w:rPr>
        <w:t>Лучшийдруг</w:t>
      </w:r>
      <w:r w:rsidRPr="007525A2">
        <w:rPr>
          <w:rFonts w:ascii="Times New Roman" w:hAnsi="Times New Roman"/>
          <w:sz w:val="28"/>
          <w:szCs w:val="28"/>
        </w:rPr>
        <w:t xml:space="preserve">»), </w:t>
      </w:r>
      <w:r w:rsidRPr="00460902">
        <w:rPr>
          <w:rFonts w:ascii="Times New Roman" w:hAnsi="Times New Roman"/>
          <w:sz w:val="28"/>
          <w:szCs w:val="28"/>
          <w:lang w:val="ru-RU"/>
        </w:rPr>
        <w:t>Ш</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Мухидинов</w:t>
      </w:r>
      <w:r w:rsidRPr="007525A2">
        <w:rPr>
          <w:rFonts w:ascii="Times New Roman" w:hAnsi="Times New Roman"/>
          <w:sz w:val="28"/>
          <w:szCs w:val="28"/>
        </w:rPr>
        <w:t xml:space="preserve"> «</w:t>
      </w:r>
      <w:r w:rsidRPr="00460902">
        <w:rPr>
          <w:rFonts w:ascii="Times New Roman" w:hAnsi="Times New Roman"/>
          <w:sz w:val="28"/>
          <w:szCs w:val="28"/>
          <w:lang w:val="ru-RU"/>
        </w:rPr>
        <w:t>Гьудулзабазуладабц</w:t>
      </w:r>
      <w:r>
        <w:rPr>
          <w:rFonts w:ascii="Times New Roman" w:hAnsi="Times New Roman"/>
          <w:sz w:val="28"/>
          <w:szCs w:val="28"/>
        </w:rPr>
        <w:t>I</w:t>
      </w:r>
      <w:r w:rsidRPr="00460902">
        <w:rPr>
          <w:rFonts w:ascii="Times New Roman" w:hAnsi="Times New Roman"/>
          <w:sz w:val="28"/>
          <w:szCs w:val="28"/>
          <w:lang w:val="ru-RU"/>
        </w:rPr>
        <w:t>уни</w:t>
      </w:r>
      <w:r w:rsidRPr="007525A2">
        <w:rPr>
          <w:rFonts w:ascii="Times New Roman" w:hAnsi="Times New Roman"/>
          <w:sz w:val="28"/>
          <w:szCs w:val="28"/>
        </w:rPr>
        <w:t>» («</w:t>
      </w:r>
      <w:r w:rsidRPr="00460902">
        <w:rPr>
          <w:rFonts w:ascii="Times New Roman" w:hAnsi="Times New Roman"/>
          <w:sz w:val="28"/>
          <w:szCs w:val="28"/>
          <w:lang w:val="ru-RU"/>
        </w:rPr>
        <w:t>Проявивежливостькдрузьям</w:t>
      </w:r>
      <w:r w:rsidRPr="007525A2">
        <w:rPr>
          <w:rFonts w:ascii="Times New Roman" w:hAnsi="Times New Roman"/>
          <w:sz w:val="28"/>
          <w:szCs w:val="28"/>
        </w:rPr>
        <w:t xml:space="preserve">»), </w:t>
      </w:r>
      <w:r w:rsidRPr="00460902">
        <w:rPr>
          <w:rFonts w:ascii="Times New Roman" w:hAnsi="Times New Roman"/>
          <w:sz w:val="28"/>
          <w:szCs w:val="28"/>
          <w:lang w:val="ru-RU"/>
        </w:rPr>
        <w:t>Ш</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Мухидинов</w:t>
      </w:r>
      <w:r w:rsidRPr="007525A2">
        <w:rPr>
          <w:rFonts w:ascii="Times New Roman" w:hAnsi="Times New Roman"/>
          <w:sz w:val="28"/>
          <w:szCs w:val="28"/>
        </w:rPr>
        <w:t xml:space="preserve"> «</w:t>
      </w:r>
      <w:r w:rsidRPr="00460902">
        <w:rPr>
          <w:rFonts w:ascii="Times New Roman" w:hAnsi="Times New Roman"/>
          <w:sz w:val="28"/>
          <w:szCs w:val="28"/>
          <w:lang w:val="ru-RU"/>
        </w:rPr>
        <w:t>Г</w:t>
      </w:r>
      <w:r>
        <w:rPr>
          <w:rFonts w:ascii="Times New Roman" w:hAnsi="Times New Roman"/>
          <w:sz w:val="28"/>
          <w:szCs w:val="28"/>
        </w:rPr>
        <w:t>I</w:t>
      </w:r>
      <w:r w:rsidRPr="00460902">
        <w:rPr>
          <w:rFonts w:ascii="Times New Roman" w:hAnsi="Times New Roman"/>
          <w:sz w:val="28"/>
          <w:szCs w:val="28"/>
          <w:lang w:val="ru-RU"/>
        </w:rPr>
        <w:t>алик</w:t>
      </w:r>
      <w:r>
        <w:rPr>
          <w:rFonts w:ascii="Times New Roman" w:hAnsi="Times New Roman"/>
          <w:sz w:val="28"/>
          <w:szCs w:val="28"/>
        </w:rPr>
        <w:t>I</w:t>
      </w:r>
      <w:r w:rsidRPr="00460902">
        <w:rPr>
          <w:rFonts w:ascii="Times New Roman" w:hAnsi="Times New Roman"/>
          <w:sz w:val="28"/>
          <w:szCs w:val="28"/>
          <w:lang w:val="ru-RU"/>
        </w:rPr>
        <w:t>и</w:t>
      </w:r>
      <w:r w:rsidRPr="007525A2">
        <w:rPr>
          <w:rFonts w:ascii="Times New Roman" w:hAnsi="Times New Roman"/>
          <w:sz w:val="28"/>
          <w:szCs w:val="28"/>
        </w:rPr>
        <w:t>» («</w:t>
      </w:r>
      <w:r w:rsidRPr="00460902">
        <w:rPr>
          <w:rFonts w:ascii="Times New Roman" w:hAnsi="Times New Roman"/>
          <w:sz w:val="28"/>
          <w:szCs w:val="28"/>
          <w:lang w:val="ru-RU"/>
        </w:rPr>
        <w:t>Алики</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Хириясулаев</w:t>
      </w:r>
      <w:r w:rsidRPr="007525A2">
        <w:rPr>
          <w:rFonts w:ascii="Times New Roman" w:hAnsi="Times New Roman"/>
          <w:sz w:val="28"/>
          <w:szCs w:val="28"/>
        </w:rPr>
        <w:t xml:space="preserve"> «</w:t>
      </w:r>
      <w:r w:rsidRPr="00460902">
        <w:rPr>
          <w:rFonts w:ascii="Times New Roman" w:hAnsi="Times New Roman"/>
          <w:sz w:val="28"/>
          <w:szCs w:val="28"/>
          <w:lang w:val="ru-RU"/>
        </w:rPr>
        <w:t>Гьелъконфеталгикьеч</w:t>
      </w:r>
      <w:r>
        <w:rPr>
          <w:rFonts w:ascii="Times New Roman" w:hAnsi="Times New Roman"/>
          <w:sz w:val="28"/>
          <w:szCs w:val="28"/>
        </w:rPr>
        <w:t>I</w:t>
      </w:r>
      <w:r w:rsidRPr="00460902">
        <w:rPr>
          <w:rFonts w:ascii="Times New Roman" w:hAnsi="Times New Roman"/>
          <w:sz w:val="28"/>
          <w:szCs w:val="28"/>
          <w:lang w:val="ru-RU"/>
        </w:rPr>
        <w:t>о</w:t>
      </w:r>
      <w:r w:rsidRPr="007525A2">
        <w:rPr>
          <w:rFonts w:ascii="Times New Roman" w:hAnsi="Times New Roman"/>
          <w:sz w:val="28"/>
          <w:szCs w:val="28"/>
        </w:rPr>
        <w:t>» («</w:t>
      </w:r>
      <w:r w:rsidRPr="00460902">
        <w:rPr>
          <w:rFonts w:ascii="Times New Roman" w:hAnsi="Times New Roman"/>
          <w:sz w:val="28"/>
          <w:szCs w:val="28"/>
          <w:lang w:val="ru-RU"/>
        </w:rPr>
        <w:t>Она</w:t>
      </w:r>
      <w:r w:rsidRPr="007525A2">
        <w:rPr>
          <w:rFonts w:ascii="Times New Roman" w:hAnsi="Times New Roman"/>
          <w:sz w:val="28"/>
          <w:szCs w:val="28"/>
        </w:rPr>
        <w:br/>
      </w:r>
      <w:r w:rsidRPr="00460902">
        <w:rPr>
          <w:rFonts w:ascii="Times New Roman" w:hAnsi="Times New Roman"/>
          <w:sz w:val="28"/>
          <w:szCs w:val="28"/>
          <w:lang w:val="ru-RU"/>
        </w:rPr>
        <w:t>иконфетынедала</w:t>
      </w:r>
      <w:r w:rsidRPr="007525A2">
        <w:rPr>
          <w:rFonts w:ascii="Times New Roman" w:hAnsi="Times New Roman"/>
          <w:sz w:val="28"/>
          <w:szCs w:val="28"/>
        </w:rPr>
        <w:t xml:space="preserve">»), </w:t>
      </w:r>
      <w:r w:rsidRPr="00460902">
        <w:rPr>
          <w:rFonts w:ascii="Times New Roman" w:hAnsi="Times New Roman"/>
          <w:sz w:val="28"/>
          <w:szCs w:val="28"/>
          <w:lang w:val="ru-RU"/>
        </w:rPr>
        <w:t>С</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Маршак</w:t>
      </w:r>
      <w:r w:rsidRPr="007525A2">
        <w:rPr>
          <w:rFonts w:ascii="Times New Roman" w:hAnsi="Times New Roman"/>
          <w:sz w:val="28"/>
          <w:szCs w:val="28"/>
        </w:rPr>
        <w:t xml:space="preserve"> «</w:t>
      </w:r>
      <w:r w:rsidRPr="00460902">
        <w:rPr>
          <w:rFonts w:ascii="Times New Roman" w:hAnsi="Times New Roman"/>
          <w:sz w:val="28"/>
          <w:szCs w:val="28"/>
          <w:lang w:val="ru-RU"/>
        </w:rPr>
        <w:t>Гьудул</w:t>
      </w:r>
      <w:r w:rsidRPr="007525A2">
        <w:rPr>
          <w:rFonts w:ascii="Times New Roman" w:hAnsi="Times New Roman"/>
          <w:sz w:val="28"/>
          <w:szCs w:val="28"/>
        </w:rPr>
        <w:t>-</w:t>
      </w:r>
      <w:r w:rsidRPr="00460902">
        <w:rPr>
          <w:rFonts w:ascii="Times New Roman" w:hAnsi="Times New Roman"/>
          <w:sz w:val="28"/>
          <w:szCs w:val="28"/>
          <w:lang w:val="ru-RU"/>
        </w:rPr>
        <w:t>гьалмагъзабазде</w:t>
      </w:r>
      <w:r w:rsidRPr="007525A2">
        <w:rPr>
          <w:rFonts w:ascii="Times New Roman" w:hAnsi="Times New Roman"/>
          <w:sz w:val="28"/>
          <w:szCs w:val="28"/>
        </w:rPr>
        <w:t>» («</w:t>
      </w:r>
      <w:r w:rsidRPr="00460902">
        <w:rPr>
          <w:rFonts w:ascii="Times New Roman" w:hAnsi="Times New Roman"/>
          <w:sz w:val="28"/>
          <w:szCs w:val="28"/>
          <w:lang w:val="ru-RU"/>
        </w:rPr>
        <w:t>Кдрузьям</w:t>
      </w:r>
      <w:r w:rsidRPr="007525A2">
        <w:rPr>
          <w:rFonts w:ascii="Times New Roman" w:hAnsi="Times New Roman"/>
          <w:sz w:val="28"/>
          <w:szCs w:val="28"/>
        </w:rPr>
        <w:t>») (</w:t>
      </w:r>
      <w:r w:rsidRPr="00460902">
        <w:rPr>
          <w:rFonts w:ascii="Times New Roman" w:hAnsi="Times New Roman"/>
          <w:sz w:val="28"/>
          <w:szCs w:val="28"/>
          <w:lang w:val="ru-RU"/>
        </w:rPr>
        <w:t>переводЗ</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Курбанова</w:t>
      </w:r>
      <w:r w:rsidRPr="00EB69F2">
        <w:rPr>
          <w:rFonts w:ascii="Times New Roman" w:hAnsi="Times New Roman"/>
          <w:sz w:val="28"/>
          <w:szCs w:val="28"/>
          <w:lang w:val="ru-RU"/>
        </w:rPr>
        <w:t xml:space="preserve">), </w:t>
      </w:r>
      <w:r w:rsidRPr="00460902">
        <w:rPr>
          <w:rFonts w:ascii="Times New Roman" w:hAnsi="Times New Roman"/>
          <w:sz w:val="28"/>
          <w:szCs w:val="28"/>
          <w:lang w:val="ru-RU"/>
        </w:rPr>
        <w:t>М</w:t>
      </w:r>
      <w:r w:rsidRPr="00EB69F2">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Митаров</w:t>
      </w:r>
      <w:r w:rsidRPr="00EB69F2">
        <w:rPr>
          <w:rFonts w:ascii="Times New Roman" w:hAnsi="Times New Roman"/>
          <w:sz w:val="28"/>
          <w:szCs w:val="28"/>
          <w:lang w:val="ru-RU"/>
        </w:rPr>
        <w:t xml:space="preserve"> «</w:t>
      </w:r>
      <w:r w:rsidRPr="00460902">
        <w:rPr>
          <w:rFonts w:ascii="Times New Roman" w:hAnsi="Times New Roman"/>
          <w:sz w:val="28"/>
          <w:szCs w:val="28"/>
          <w:lang w:val="ru-RU"/>
        </w:rPr>
        <w:t>Гьудуллъи</w:t>
      </w:r>
      <w:r w:rsidRPr="00EB69F2">
        <w:rPr>
          <w:rFonts w:ascii="Times New Roman" w:hAnsi="Times New Roman"/>
          <w:sz w:val="28"/>
          <w:szCs w:val="28"/>
          <w:lang w:val="ru-RU"/>
        </w:rPr>
        <w:t>» («</w:t>
      </w:r>
      <w:r w:rsidRPr="00460902">
        <w:rPr>
          <w:rFonts w:ascii="Times New Roman" w:hAnsi="Times New Roman"/>
          <w:sz w:val="28"/>
          <w:szCs w:val="28"/>
          <w:lang w:val="ru-RU"/>
        </w:rPr>
        <w:t>Дружба</w:t>
      </w:r>
      <w:r w:rsidRPr="00EB69F2">
        <w:rPr>
          <w:rFonts w:ascii="Times New Roman" w:hAnsi="Times New Roman"/>
          <w:sz w:val="28"/>
          <w:szCs w:val="28"/>
          <w:lang w:val="ru-RU"/>
        </w:rPr>
        <w:t>») (</w:t>
      </w:r>
      <w:r w:rsidRPr="00460902">
        <w:rPr>
          <w:rFonts w:ascii="Times New Roman" w:hAnsi="Times New Roman"/>
          <w:sz w:val="28"/>
          <w:szCs w:val="28"/>
          <w:lang w:val="ru-RU"/>
        </w:rPr>
        <w:t>переводМ</w:t>
      </w:r>
      <w:r w:rsidRPr="00EB69F2">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Саидова</w:t>
      </w:r>
      <w:r w:rsidRPr="00EB69F2">
        <w:rPr>
          <w:rFonts w:ascii="Times New Roman" w:hAnsi="Times New Roman"/>
          <w:sz w:val="28"/>
          <w:szCs w:val="28"/>
          <w:lang w:val="ru-RU"/>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Нилъер ункъх</w:t>
      </w:r>
      <w:r>
        <w:rPr>
          <w:rFonts w:ascii="Times New Roman" w:hAnsi="Times New Roman"/>
          <w:sz w:val="28"/>
          <w:szCs w:val="28"/>
        </w:rPr>
        <w:t>I</w:t>
      </w:r>
      <w:r w:rsidRPr="00460902">
        <w:rPr>
          <w:rFonts w:ascii="Times New Roman" w:hAnsi="Times New Roman"/>
          <w:sz w:val="28"/>
          <w:szCs w:val="28"/>
          <w:lang w:val="ru-RU"/>
        </w:rPr>
        <w:t>ат</w:t>
      </w:r>
      <w:r>
        <w:rPr>
          <w:rFonts w:ascii="Times New Roman" w:hAnsi="Times New Roman"/>
          <w:sz w:val="28"/>
          <w:szCs w:val="28"/>
        </w:rPr>
        <w:t>I</w:t>
      </w:r>
      <w:r w:rsidRPr="00460902">
        <w:rPr>
          <w:rFonts w:ascii="Times New Roman" w:hAnsi="Times New Roman"/>
          <w:sz w:val="28"/>
          <w:szCs w:val="28"/>
          <w:lang w:val="ru-RU"/>
        </w:rPr>
        <w:t>илал гьудулзаби (Наши четвероногие друзья).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А.</w:t>
      </w:r>
      <w:r>
        <w:rPr>
          <w:rFonts w:ascii="Times New Roman" w:hAnsi="Times New Roman"/>
          <w:sz w:val="28"/>
          <w:szCs w:val="28"/>
        </w:rPr>
        <w:t> </w:t>
      </w:r>
      <w:r w:rsidRPr="00460902">
        <w:rPr>
          <w:rFonts w:ascii="Times New Roman" w:hAnsi="Times New Roman"/>
          <w:sz w:val="28"/>
          <w:szCs w:val="28"/>
          <w:lang w:val="ru-RU"/>
        </w:rPr>
        <w:t>Нураев «Кету» («Кот»), Х.</w:t>
      </w:r>
      <w:r>
        <w:rPr>
          <w:rFonts w:ascii="Times New Roman" w:hAnsi="Times New Roman"/>
          <w:sz w:val="28"/>
          <w:szCs w:val="28"/>
        </w:rPr>
        <w:t> </w:t>
      </w:r>
      <w:r w:rsidRPr="00460902">
        <w:rPr>
          <w:rFonts w:ascii="Times New Roman" w:hAnsi="Times New Roman"/>
          <w:sz w:val="28"/>
          <w:szCs w:val="28"/>
          <w:lang w:val="ru-RU"/>
        </w:rPr>
        <w:t>Хабибов «Катит</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 («Котенок»), А.</w:t>
      </w:r>
      <w:r>
        <w:rPr>
          <w:rFonts w:ascii="Times New Roman" w:hAnsi="Times New Roman"/>
          <w:sz w:val="28"/>
          <w:szCs w:val="28"/>
        </w:rPr>
        <w:t> </w:t>
      </w:r>
      <w:r w:rsidRPr="00460902">
        <w:rPr>
          <w:rFonts w:ascii="Times New Roman" w:hAnsi="Times New Roman"/>
          <w:sz w:val="28"/>
          <w:szCs w:val="28"/>
          <w:lang w:val="ru-RU"/>
        </w:rPr>
        <w:t>Гамзатов «Х</w:t>
      </w:r>
      <w:r>
        <w:rPr>
          <w:rFonts w:ascii="Times New Roman" w:hAnsi="Times New Roman"/>
          <w:sz w:val="28"/>
          <w:szCs w:val="28"/>
        </w:rPr>
        <w:t>I</w:t>
      </w:r>
      <w:r w:rsidRPr="00460902">
        <w:rPr>
          <w:rFonts w:ascii="Times New Roman" w:hAnsi="Times New Roman"/>
          <w:sz w:val="28"/>
          <w:szCs w:val="28"/>
          <w:lang w:val="ru-RU"/>
        </w:rPr>
        <w:t>елеко» («Петух»), «Гьойги оцги» («Собака и бык») (Народная сказка), «Цидул баркала» («Медвежья благодарность») (притча), М.</w:t>
      </w:r>
      <w:r>
        <w:rPr>
          <w:rFonts w:ascii="Times New Roman" w:hAnsi="Times New Roman"/>
          <w:sz w:val="28"/>
          <w:szCs w:val="28"/>
        </w:rPr>
        <w:t> </w:t>
      </w:r>
      <w:r w:rsidRPr="00460902">
        <w:rPr>
          <w:rFonts w:ascii="Times New Roman" w:hAnsi="Times New Roman"/>
          <w:sz w:val="28"/>
          <w:szCs w:val="28"/>
          <w:lang w:val="ru-RU"/>
        </w:rPr>
        <w:t>Ахмедов «Ц</w:t>
      </w:r>
      <w:r>
        <w:rPr>
          <w:rFonts w:ascii="Times New Roman" w:hAnsi="Times New Roman"/>
          <w:sz w:val="28"/>
          <w:szCs w:val="28"/>
        </w:rPr>
        <w:t>I</w:t>
      </w:r>
      <w:r w:rsidRPr="00460902">
        <w:rPr>
          <w:rFonts w:ascii="Times New Roman" w:hAnsi="Times New Roman"/>
          <w:sz w:val="28"/>
          <w:szCs w:val="28"/>
          <w:lang w:val="ru-RU"/>
        </w:rPr>
        <w:t>унц</w:t>
      </w:r>
      <w:r>
        <w:rPr>
          <w:rFonts w:ascii="Times New Roman" w:hAnsi="Times New Roman"/>
          <w:sz w:val="28"/>
          <w:szCs w:val="28"/>
        </w:rPr>
        <w:t>I</w:t>
      </w:r>
      <w:r w:rsidRPr="00460902">
        <w:rPr>
          <w:rFonts w:ascii="Times New Roman" w:hAnsi="Times New Roman"/>
          <w:sz w:val="28"/>
          <w:szCs w:val="28"/>
          <w:lang w:val="ru-RU"/>
        </w:rPr>
        <w:t>ра» («Муравей»), «Гьудгьуд» («Удод»), М.</w:t>
      </w:r>
      <w:r>
        <w:rPr>
          <w:rFonts w:ascii="Times New Roman" w:hAnsi="Times New Roman"/>
          <w:sz w:val="28"/>
          <w:szCs w:val="28"/>
        </w:rPr>
        <w:t> </w:t>
      </w:r>
      <w:r w:rsidRPr="00460902">
        <w:rPr>
          <w:rFonts w:ascii="Times New Roman" w:hAnsi="Times New Roman"/>
          <w:sz w:val="28"/>
          <w:szCs w:val="28"/>
          <w:lang w:val="ru-RU"/>
        </w:rPr>
        <w:t>Зайнулабидов «Сих</w:t>
      </w:r>
      <w:r>
        <w:rPr>
          <w:rFonts w:ascii="Times New Roman" w:hAnsi="Times New Roman"/>
          <w:sz w:val="28"/>
          <w:szCs w:val="28"/>
        </w:rPr>
        <w:t>I</w:t>
      </w:r>
      <w:r w:rsidRPr="00460902">
        <w:rPr>
          <w:rFonts w:ascii="Times New Roman" w:hAnsi="Times New Roman"/>
          <w:sz w:val="28"/>
          <w:szCs w:val="28"/>
          <w:lang w:val="ru-RU"/>
        </w:rPr>
        <w:t>ираб г</w:t>
      </w:r>
      <w:r>
        <w:rPr>
          <w:rFonts w:ascii="Times New Roman" w:hAnsi="Times New Roman"/>
          <w:sz w:val="28"/>
          <w:szCs w:val="28"/>
        </w:rPr>
        <w:t>I</w:t>
      </w:r>
      <w:r w:rsidRPr="00460902">
        <w:rPr>
          <w:rFonts w:ascii="Times New Roman" w:hAnsi="Times New Roman"/>
          <w:sz w:val="28"/>
          <w:szCs w:val="28"/>
          <w:lang w:val="ru-RU"/>
        </w:rPr>
        <w:t>анк</w:t>
      </w:r>
      <w:r>
        <w:rPr>
          <w:rFonts w:ascii="Times New Roman" w:hAnsi="Times New Roman"/>
          <w:sz w:val="28"/>
          <w:szCs w:val="28"/>
        </w:rPr>
        <w:t>I</w:t>
      </w:r>
      <w:r w:rsidRPr="00460902">
        <w:rPr>
          <w:rFonts w:ascii="Times New Roman" w:hAnsi="Times New Roman"/>
          <w:sz w:val="28"/>
          <w:szCs w:val="28"/>
          <w:lang w:val="ru-RU"/>
        </w:rPr>
        <w:t>» («Хитрая лиса») (Басня).</w:t>
      </w:r>
    </w:p>
    <w:p w:rsidR="00460902" w:rsidRPr="007525A2" w:rsidRDefault="00460902" w:rsidP="00460902">
      <w:pPr>
        <w:widowControl/>
        <w:spacing w:after="0" w:line="360" w:lineRule="auto"/>
        <w:ind w:firstLine="709"/>
        <w:jc w:val="both"/>
        <w:rPr>
          <w:rFonts w:ascii="Times New Roman" w:hAnsi="Times New Roman"/>
          <w:sz w:val="28"/>
          <w:szCs w:val="28"/>
        </w:rPr>
      </w:pPr>
      <w:r>
        <w:rPr>
          <w:rFonts w:ascii="Times New Roman" w:hAnsi="Times New Roman"/>
          <w:sz w:val="28"/>
          <w:szCs w:val="28"/>
        </w:rPr>
        <w:t> </w:t>
      </w:r>
      <w:r w:rsidRPr="00460902">
        <w:rPr>
          <w:rFonts w:ascii="Times New Roman" w:hAnsi="Times New Roman"/>
          <w:sz w:val="28"/>
          <w:szCs w:val="28"/>
          <w:lang w:val="ru-RU"/>
        </w:rPr>
        <w:t>Литературоведческаяпропедевтика</w:t>
      </w:r>
      <w:r w:rsidRPr="007525A2">
        <w:rPr>
          <w:rFonts w:ascii="Times New Roman" w:hAnsi="Times New Roman"/>
          <w:sz w:val="28"/>
          <w:szCs w:val="28"/>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ехьалъулц</w:t>
      </w:r>
      <w:r>
        <w:rPr>
          <w:rFonts w:ascii="Times New Roman" w:hAnsi="Times New Roman"/>
          <w:sz w:val="28"/>
          <w:szCs w:val="28"/>
        </w:rPr>
        <w:t>I</w:t>
      </w:r>
      <w:r w:rsidRPr="00460902">
        <w:rPr>
          <w:rFonts w:ascii="Times New Roman" w:hAnsi="Times New Roman"/>
          <w:sz w:val="28"/>
          <w:szCs w:val="28"/>
          <w:lang w:val="ru-RU"/>
        </w:rPr>
        <w:t>ар</w:t>
      </w:r>
      <w:r w:rsidRPr="007525A2">
        <w:rPr>
          <w:rFonts w:ascii="Times New Roman" w:hAnsi="Times New Roman"/>
          <w:sz w:val="28"/>
          <w:szCs w:val="28"/>
        </w:rPr>
        <w:t xml:space="preserve"> (</w:t>
      </w:r>
      <w:r w:rsidRPr="00460902">
        <w:rPr>
          <w:rFonts w:ascii="Times New Roman" w:hAnsi="Times New Roman"/>
          <w:sz w:val="28"/>
          <w:szCs w:val="28"/>
          <w:lang w:val="ru-RU"/>
        </w:rPr>
        <w:t>заголовок</w:t>
      </w:r>
      <w:r w:rsidRPr="007525A2">
        <w:rPr>
          <w:rFonts w:ascii="Times New Roman" w:hAnsi="Times New Roman"/>
          <w:sz w:val="28"/>
          <w:szCs w:val="28"/>
        </w:rPr>
        <w:t xml:space="preserve">), </w:t>
      </w:r>
      <w:r w:rsidRPr="00460902">
        <w:rPr>
          <w:rFonts w:ascii="Times New Roman" w:hAnsi="Times New Roman"/>
          <w:sz w:val="28"/>
          <w:szCs w:val="28"/>
          <w:lang w:val="ru-RU"/>
        </w:rPr>
        <w:t>Халкъиябк</w:t>
      </w:r>
      <w:r>
        <w:rPr>
          <w:rFonts w:ascii="Times New Roman" w:hAnsi="Times New Roman"/>
          <w:sz w:val="28"/>
          <w:szCs w:val="28"/>
        </w:rPr>
        <w:t>I</w:t>
      </w:r>
      <w:r w:rsidRPr="00460902">
        <w:rPr>
          <w:rFonts w:ascii="Times New Roman" w:hAnsi="Times New Roman"/>
          <w:sz w:val="28"/>
          <w:szCs w:val="28"/>
          <w:lang w:val="ru-RU"/>
        </w:rPr>
        <w:t>алзулгьунаралъуласарал</w:t>
      </w:r>
      <w:r w:rsidRPr="007525A2">
        <w:rPr>
          <w:rFonts w:ascii="Times New Roman" w:hAnsi="Times New Roman"/>
          <w:sz w:val="28"/>
          <w:szCs w:val="28"/>
        </w:rPr>
        <w:t xml:space="preserve"> (</w:t>
      </w:r>
      <w:r w:rsidRPr="00460902">
        <w:rPr>
          <w:rFonts w:ascii="Times New Roman" w:hAnsi="Times New Roman"/>
          <w:sz w:val="28"/>
          <w:szCs w:val="28"/>
          <w:lang w:val="ru-RU"/>
        </w:rPr>
        <w:t>устноенародноетворчество</w:t>
      </w:r>
      <w:r w:rsidRPr="007525A2">
        <w:rPr>
          <w:rFonts w:ascii="Times New Roman" w:hAnsi="Times New Roman"/>
          <w:sz w:val="28"/>
          <w:szCs w:val="28"/>
        </w:rPr>
        <w:t xml:space="preserve">), </w:t>
      </w:r>
      <w:r w:rsidRPr="00460902">
        <w:rPr>
          <w:rFonts w:ascii="Times New Roman" w:hAnsi="Times New Roman"/>
          <w:sz w:val="28"/>
          <w:szCs w:val="28"/>
          <w:lang w:val="ru-RU"/>
        </w:rPr>
        <w:t>Маргьа</w:t>
      </w:r>
      <w:r w:rsidRPr="007525A2">
        <w:rPr>
          <w:rFonts w:ascii="Times New Roman" w:hAnsi="Times New Roman"/>
          <w:sz w:val="28"/>
          <w:szCs w:val="28"/>
        </w:rPr>
        <w:t xml:space="preserve"> (</w:t>
      </w:r>
      <w:r w:rsidRPr="00460902">
        <w:rPr>
          <w:rFonts w:ascii="Times New Roman" w:hAnsi="Times New Roman"/>
          <w:sz w:val="28"/>
          <w:szCs w:val="28"/>
          <w:lang w:val="ru-RU"/>
        </w:rPr>
        <w:t>сказка</w:t>
      </w:r>
      <w:r w:rsidRPr="007525A2">
        <w:rPr>
          <w:rFonts w:ascii="Times New Roman" w:hAnsi="Times New Roman"/>
          <w:sz w:val="28"/>
          <w:szCs w:val="28"/>
        </w:rPr>
        <w:t xml:space="preserve">), </w:t>
      </w:r>
      <w:r w:rsidRPr="00460902">
        <w:rPr>
          <w:rFonts w:ascii="Times New Roman" w:hAnsi="Times New Roman"/>
          <w:sz w:val="28"/>
          <w:szCs w:val="28"/>
          <w:lang w:val="ru-RU"/>
        </w:rPr>
        <w:t>Халкъиябмаргьа</w:t>
      </w:r>
      <w:r w:rsidRPr="007525A2">
        <w:rPr>
          <w:rFonts w:ascii="Times New Roman" w:hAnsi="Times New Roman"/>
          <w:sz w:val="28"/>
          <w:szCs w:val="28"/>
        </w:rPr>
        <w:t xml:space="preserve"> (</w:t>
      </w:r>
      <w:r w:rsidRPr="00460902">
        <w:rPr>
          <w:rFonts w:ascii="Times New Roman" w:hAnsi="Times New Roman"/>
          <w:sz w:val="28"/>
          <w:szCs w:val="28"/>
          <w:lang w:val="ru-RU"/>
        </w:rPr>
        <w:t>народнаясказка</w:t>
      </w:r>
      <w:r w:rsidRPr="007525A2">
        <w:rPr>
          <w:rFonts w:ascii="Times New Roman" w:hAnsi="Times New Roman"/>
          <w:sz w:val="28"/>
          <w:szCs w:val="28"/>
        </w:rPr>
        <w:t xml:space="preserve">), </w:t>
      </w:r>
      <w:r w:rsidRPr="00460902">
        <w:rPr>
          <w:rFonts w:ascii="Times New Roman" w:hAnsi="Times New Roman"/>
          <w:sz w:val="28"/>
          <w:szCs w:val="28"/>
          <w:lang w:val="ru-RU"/>
        </w:rPr>
        <w:t>Героисказок</w:t>
      </w:r>
      <w:r w:rsidRPr="007525A2">
        <w:rPr>
          <w:rFonts w:ascii="Times New Roman" w:hAnsi="Times New Roman"/>
          <w:sz w:val="28"/>
          <w:szCs w:val="28"/>
        </w:rPr>
        <w:t xml:space="preserve"> (</w:t>
      </w:r>
      <w:r w:rsidRPr="00460902">
        <w:rPr>
          <w:rFonts w:ascii="Times New Roman" w:hAnsi="Times New Roman"/>
          <w:sz w:val="28"/>
          <w:szCs w:val="28"/>
          <w:lang w:val="ru-RU"/>
        </w:rPr>
        <w:t>маргьабазулгероял</w:t>
      </w:r>
      <w:r w:rsidRPr="007525A2">
        <w:rPr>
          <w:rFonts w:ascii="Times New Roman" w:hAnsi="Times New Roman"/>
          <w:sz w:val="28"/>
          <w:szCs w:val="28"/>
        </w:rPr>
        <w:t xml:space="preserve">), </w:t>
      </w:r>
      <w:r w:rsidRPr="00460902">
        <w:rPr>
          <w:rFonts w:ascii="Times New Roman" w:hAnsi="Times New Roman"/>
          <w:sz w:val="28"/>
          <w:szCs w:val="28"/>
          <w:lang w:val="ru-RU"/>
        </w:rPr>
        <w:t>Кици</w:t>
      </w:r>
      <w:r w:rsidRPr="007525A2">
        <w:rPr>
          <w:rFonts w:ascii="Times New Roman" w:hAnsi="Times New Roman"/>
          <w:sz w:val="28"/>
          <w:szCs w:val="28"/>
        </w:rPr>
        <w:t xml:space="preserve"> (</w:t>
      </w:r>
      <w:r w:rsidRPr="00460902">
        <w:rPr>
          <w:rFonts w:ascii="Times New Roman" w:hAnsi="Times New Roman"/>
          <w:sz w:val="28"/>
          <w:szCs w:val="28"/>
          <w:lang w:val="ru-RU"/>
        </w:rPr>
        <w:t>пословица</w:t>
      </w:r>
      <w:r w:rsidRPr="007525A2">
        <w:rPr>
          <w:rFonts w:ascii="Times New Roman" w:hAnsi="Times New Roman"/>
          <w:sz w:val="28"/>
          <w:szCs w:val="28"/>
        </w:rPr>
        <w:t xml:space="preserve">), </w:t>
      </w:r>
      <w:r w:rsidRPr="00460902">
        <w:rPr>
          <w:rFonts w:ascii="Times New Roman" w:hAnsi="Times New Roman"/>
          <w:sz w:val="28"/>
          <w:szCs w:val="28"/>
          <w:lang w:val="ru-RU"/>
        </w:rPr>
        <w:t>Аби</w:t>
      </w:r>
      <w:r w:rsidRPr="007525A2">
        <w:rPr>
          <w:rFonts w:ascii="Times New Roman" w:hAnsi="Times New Roman"/>
          <w:sz w:val="28"/>
          <w:szCs w:val="28"/>
        </w:rPr>
        <w:t xml:space="preserve"> (</w:t>
      </w:r>
      <w:r w:rsidRPr="00460902">
        <w:rPr>
          <w:rFonts w:ascii="Times New Roman" w:hAnsi="Times New Roman"/>
          <w:sz w:val="28"/>
          <w:szCs w:val="28"/>
          <w:lang w:val="ru-RU"/>
        </w:rPr>
        <w:t>поговорка</w:t>
      </w:r>
      <w:r w:rsidRPr="007525A2">
        <w:rPr>
          <w:rFonts w:ascii="Times New Roman" w:hAnsi="Times New Roman"/>
          <w:sz w:val="28"/>
          <w:szCs w:val="28"/>
        </w:rPr>
        <w:t xml:space="preserve">), </w:t>
      </w:r>
      <w:r w:rsidRPr="00460902">
        <w:rPr>
          <w:rFonts w:ascii="Times New Roman" w:hAnsi="Times New Roman"/>
          <w:sz w:val="28"/>
          <w:szCs w:val="28"/>
          <w:lang w:val="ru-RU"/>
        </w:rPr>
        <w:t>Бицанк</w:t>
      </w:r>
      <w:r>
        <w:rPr>
          <w:rFonts w:ascii="Times New Roman" w:hAnsi="Times New Roman"/>
          <w:sz w:val="28"/>
          <w:szCs w:val="28"/>
        </w:rPr>
        <w:t>I</w:t>
      </w:r>
      <w:r w:rsidRPr="00460902">
        <w:rPr>
          <w:rFonts w:ascii="Times New Roman" w:hAnsi="Times New Roman"/>
          <w:sz w:val="28"/>
          <w:szCs w:val="28"/>
          <w:lang w:val="ru-RU"/>
        </w:rPr>
        <w:t>о</w:t>
      </w:r>
      <w:r w:rsidRPr="007525A2">
        <w:rPr>
          <w:rFonts w:ascii="Times New Roman" w:hAnsi="Times New Roman"/>
          <w:sz w:val="28"/>
          <w:szCs w:val="28"/>
        </w:rPr>
        <w:t xml:space="preserve"> (</w:t>
      </w:r>
      <w:r w:rsidRPr="00460902">
        <w:rPr>
          <w:rFonts w:ascii="Times New Roman" w:hAnsi="Times New Roman"/>
          <w:sz w:val="28"/>
          <w:szCs w:val="28"/>
          <w:lang w:val="ru-RU"/>
        </w:rPr>
        <w:t>загадка</w:t>
      </w:r>
      <w:r w:rsidRPr="007525A2">
        <w:rPr>
          <w:rFonts w:ascii="Times New Roman" w:hAnsi="Times New Roman"/>
          <w:sz w:val="28"/>
          <w:szCs w:val="28"/>
        </w:rPr>
        <w:t xml:space="preserve">), </w:t>
      </w:r>
      <w:r w:rsidRPr="00460902">
        <w:rPr>
          <w:rFonts w:ascii="Times New Roman" w:hAnsi="Times New Roman"/>
          <w:sz w:val="28"/>
          <w:szCs w:val="28"/>
          <w:lang w:val="ru-RU"/>
        </w:rPr>
        <w:t>Хабар</w:t>
      </w:r>
      <w:r w:rsidRPr="007525A2">
        <w:rPr>
          <w:rFonts w:ascii="Times New Roman" w:hAnsi="Times New Roman"/>
          <w:sz w:val="28"/>
          <w:szCs w:val="28"/>
        </w:rPr>
        <w:t xml:space="preserve"> (</w:t>
      </w:r>
      <w:r w:rsidRPr="00460902">
        <w:rPr>
          <w:rFonts w:ascii="Times New Roman" w:hAnsi="Times New Roman"/>
          <w:sz w:val="28"/>
          <w:szCs w:val="28"/>
          <w:lang w:val="ru-RU"/>
        </w:rPr>
        <w:t>Рассказ</w:t>
      </w:r>
      <w:r w:rsidRPr="007525A2">
        <w:rPr>
          <w:rFonts w:ascii="Times New Roman" w:hAnsi="Times New Roman"/>
          <w:sz w:val="28"/>
          <w:szCs w:val="28"/>
        </w:rPr>
        <w:t xml:space="preserve">), </w:t>
      </w:r>
      <w:r w:rsidRPr="00460902">
        <w:rPr>
          <w:rFonts w:ascii="Times New Roman" w:hAnsi="Times New Roman"/>
          <w:sz w:val="28"/>
          <w:szCs w:val="28"/>
          <w:lang w:val="ru-RU"/>
        </w:rPr>
        <w:t>Хабаралъулгероял</w:t>
      </w:r>
      <w:r w:rsidRPr="007525A2">
        <w:rPr>
          <w:rFonts w:ascii="Times New Roman" w:hAnsi="Times New Roman"/>
          <w:sz w:val="28"/>
          <w:szCs w:val="28"/>
        </w:rPr>
        <w:t xml:space="preserve"> (</w:t>
      </w:r>
      <w:r w:rsidRPr="00460902">
        <w:rPr>
          <w:rFonts w:ascii="Times New Roman" w:hAnsi="Times New Roman"/>
          <w:sz w:val="28"/>
          <w:szCs w:val="28"/>
          <w:lang w:val="ru-RU"/>
        </w:rPr>
        <w:t>героирассказа</w:t>
      </w:r>
      <w:r w:rsidRPr="007525A2">
        <w:rPr>
          <w:rFonts w:ascii="Times New Roman" w:hAnsi="Times New Roman"/>
          <w:sz w:val="28"/>
          <w:szCs w:val="28"/>
        </w:rPr>
        <w:t xml:space="preserve">), </w:t>
      </w:r>
      <w:r w:rsidRPr="00460902">
        <w:rPr>
          <w:rFonts w:ascii="Times New Roman" w:hAnsi="Times New Roman"/>
          <w:sz w:val="28"/>
          <w:szCs w:val="28"/>
          <w:lang w:val="ru-RU"/>
        </w:rPr>
        <w:t>Кеч</w:t>
      </w:r>
      <w:r>
        <w:rPr>
          <w:rFonts w:ascii="Times New Roman" w:hAnsi="Times New Roman"/>
          <w:sz w:val="28"/>
          <w:szCs w:val="28"/>
        </w:rPr>
        <w:t>I</w:t>
      </w:r>
      <w:r w:rsidRPr="007525A2">
        <w:rPr>
          <w:rFonts w:ascii="Times New Roman" w:hAnsi="Times New Roman"/>
          <w:sz w:val="28"/>
          <w:szCs w:val="28"/>
        </w:rPr>
        <w:t xml:space="preserve"> (</w:t>
      </w:r>
      <w:r w:rsidRPr="00460902">
        <w:rPr>
          <w:rFonts w:ascii="Times New Roman" w:hAnsi="Times New Roman"/>
          <w:sz w:val="28"/>
          <w:szCs w:val="28"/>
          <w:lang w:val="ru-RU"/>
        </w:rPr>
        <w:t>стихотворение</w:t>
      </w:r>
      <w:r w:rsidRPr="007525A2">
        <w:rPr>
          <w:rFonts w:ascii="Times New Roman" w:hAnsi="Times New Roman"/>
          <w:sz w:val="28"/>
          <w:szCs w:val="28"/>
        </w:rPr>
        <w:t xml:space="preserve">), </w:t>
      </w:r>
      <w:r w:rsidRPr="00460902">
        <w:rPr>
          <w:rFonts w:ascii="Times New Roman" w:hAnsi="Times New Roman"/>
          <w:sz w:val="28"/>
          <w:szCs w:val="28"/>
          <w:lang w:val="ru-RU"/>
        </w:rPr>
        <w:t>Коч</w:t>
      </w:r>
      <w:r>
        <w:rPr>
          <w:rFonts w:ascii="Times New Roman" w:hAnsi="Times New Roman"/>
          <w:sz w:val="28"/>
          <w:szCs w:val="28"/>
        </w:rPr>
        <w:t>I</w:t>
      </w:r>
      <w:r w:rsidRPr="00460902">
        <w:rPr>
          <w:rFonts w:ascii="Times New Roman" w:hAnsi="Times New Roman"/>
          <w:sz w:val="28"/>
          <w:szCs w:val="28"/>
          <w:lang w:val="ru-RU"/>
        </w:rPr>
        <w:t>олгьаркьазулрекъонккей</w:t>
      </w:r>
      <w:r w:rsidRPr="007525A2">
        <w:rPr>
          <w:rFonts w:ascii="Times New Roman" w:hAnsi="Times New Roman"/>
          <w:sz w:val="28"/>
          <w:szCs w:val="28"/>
        </w:rPr>
        <w:t xml:space="preserve"> (</w:t>
      </w:r>
      <w:r w:rsidRPr="00460902">
        <w:rPr>
          <w:rFonts w:ascii="Times New Roman" w:hAnsi="Times New Roman"/>
          <w:sz w:val="28"/>
          <w:szCs w:val="28"/>
          <w:lang w:val="ru-RU"/>
        </w:rPr>
        <w:t>ритмстиха</w:t>
      </w:r>
      <w:r w:rsidRPr="007525A2">
        <w:rPr>
          <w:rFonts w:ascii="Times New Roman" w:hAnsi="Times New Roman"/>
          <w:sz w:val="28"/>
          <w:szCs w:val="28"/>
        </w:rPr>
        <w:t xml:space="preserve">), </w:t>
      </w:r>
      <w:r w:rsidRPr="00460902">
        <w:rPr>
          <w:rFonts w:ascii="Times New Roman" w:hAnsi="Times New Roman"/>
          <w:sz w:val="28"/>
          <w:szCs w:val="28"/>
          <w:lang w:val="ru-RU"/>
        </w:rPr>
        <w:t>Авторасулрек</w:t>
      </w:r>
      <w:r>
        <w:rPr>
          <w:rFonts w:ascii="Times New Roman" w:hAnsi="Times New Roman"/>
          <w:sz w:val="28"/>
          <w:szCs w:val="28"/>
        </w:rPr>
        <w:t>I</w:t>
      </w:r>
      <w:r w:rsidRPr="00460902">
        <w:rPr>
          <w:rFonts w:ascii="Times New Roman" w:hAnsi="Times New Roman"/>
          <w:sz w:val="28"/>
          <w:szCs w:val="28"/>
          <w:lang w:val="ru-RU"/>
        </w:rPr>
        <w:t>елх</w:t>
      </w:r>
      <w:r>
        <w:rPr>
          <w:rFonts w:ascii="Times New Roman" w:hAnsi="Times New Roman"/>
          <w:sz w:val="28"/>
          <w:szCs w:val="28"/>
        </w:rPr>
        <w:t>I</w:t>
      </w:r>
      <w:r w:rsidRPr="00460902">
        <w:rPr>
          <w:rFonts w:ascii="Times New Roman" w:hAnsi="Times New Roman"/>
          <w:sz w:val="28"/>
          <w:szCs w:val="28"/>
          <w:lang w:val="ru-RU"/>
        </w:rPr>
        <w:t>ал</w:t>
      </w:r>
      <w:r w:rsidRPr="007525A2">
        <w:rPr>
          <w:rFonts w:ascii="Times New Roman" w:hAnsi="Times New Roman"/>
          <w:sz w:val="28"/>
          <w:szCs w:val="28"/>
        </w:rPr>
        <w:t xml:space="preserve"> (</w:t>
      </w:r>
      <w:r w:rsidRPr="00460902">
        <w:rPr>
          <w:rFonts w:ascii="Times New Roman" w:hAnsi="Times New Roman"/>
          <w:sz w:val="28"/>
          <w:szCs w:val="28"/>
          <w:lang w:val="ru-RU"/>
        </w:rPr>
        <w:t>настроениеавтора</w:t>
      </w:r>
      <w:r w:rsidRPr="007525A2">
        <w:rPr>
          <w:rFonts w:ascii="Times New Roman" w:hAnsi="Times New Roman"/>
          <w:sz w:val="28"/>
          <w:szCs w:val="28"/>
        </w:rPr>
        <w:t xml:space="preserve">), </w:t>
      </w:r>
      <w:r w:rsidRPr="00460902">
        <w:rPr>
          <w:rFonts w:ascii="Times New Roman" w:hAnsi="Times New Roman"/>
          <w:sz w:val="28"/>
          <w:szCs w:val="28"/>
          <w:lang w:val="ru-RU"/>
        </w:rPr>
        <w:t>Раг</w:t>
      </w:r>
      <w:r>
        <w:rPr>
          <w:rFonts w:ascii="Times New Roman" w:hAnsi="Times New Roman"/>
          <w:sz w:val="28"/>
          <w:szCs w:val="28"/>
        </w:rPr>
        <w:t>I</w:t>
      </w:r>
      <w:r w:rsidRPr="00460902">
        <w:rPr>
          <w:rFonts w:ascii="Times New Roman" w:hAnsi="Times New Roman"/>
          <w:sz w:val="28"/>
          <w:szCs w:val="28"/>
          <w:lang w:val="ru-RU"/>
        </w:rPr>
        <w:t>абих</w:t>
      </w:r>
      <w:r>
        <w:rPr>
          <w:rFonts w:ascii="Times New Roman" w:hAnsi="Times New Roman"/>
          <w:sz w:val="28"/>
          <w:szCs w:val="28"/>
        </w:rPr>
        <w:t>I</w:t>
      </w:r>
      <w:r w:rsidRPr="00460902">
        <w:rPr>
          <w:rFonts w:ascii="Times New Roman" w:hAnsi="Times New Roman"/>
          <w:sz w:val="28"/>
          <w:szCs w:val="28"/>
          <w:lang w:val="ru-RU"/>
        </w:rPr>
        <w:t>алт</w:t>
      </w:r>
      <w:r>
        <w:rPr>
          <w:rFonts w:ascii="Times New Roman" w:hAnsi="Times New Roman"/>
          <w:sz w:val="28"/>
          <w:szCs w:val="28"/>
        </w:rPr>
        <w:t>I</w:t>
      </w:r>
      <w:r w:rsidRPr="00460902">
        <w:rPr>
          <w:rFonts w:ascii="Times New Roman" w:hAnsi="Times New Roman"/>
          <w:sz w:val="28"/>
          <w:szCs w:val="28"/>
          <w:lang w:val="ru-RU"/>
        </w:rPr>
        <w:t>изариялъулхаслъаби</w:t>
      </w:r>
      <w:r w:rsidRPr="007525A2">
        <w:rPr>
          <w:rFonts w:ascii="Times New Roman" w:hAnsi="Times New Roman"/>
          <w:sz w:val="28"/>
          <w:szCs w:val="28"/>
        </w:rPr>
        <w:t xml:space="preserve"> (</w:t>
      </w:r>
      <w:r w:rsidRPr="00460902">
        <w:rPr>
          <w:rFonts w:ascii="Times New Roman" w:hAnsi="Times New Roman"/>
          <w:sz w:val="28"/>
          <w:szCs w:val="28"/>
          <w:lang w:val="ru-RU"/>
        </w:rPr>
        <w:t>особенностиупотребленияслов</w:t>
      </w:r>
      <w:r w:rsidRPr="007525A2">
        <w:rPr>
          <w:rFonts w:ascii="Times New Roman" w:hAnsi="Times New Roman"/>
          <w:sz w:val="28"/>
          <w:szCs w:val="28"/>
        </w:rPr>
        <w:t xml:space="preserve">), </w:t>
      </w:r>
      <w:r w:rsidRPr="00460902">
        <w:rPr>
          <w:rFonts w:ascii="Times New Roman" w:hAnsi="Times New Roman"/>
          <w:sz w:val="28"/>
          <w:szCs w:val="28"/>
          <w:lang w:val="ru-RU"/>
        </w:rPr>
        <w:t>Басня</w:t>
      </w:r>
      <w:r w:rsidRPr="007525A2">
        <w:rPr>
          <w:rFonts w:ascii="Times New Roman" w:hAnsi="Times New Roman"/>
          <w:sz w:val="28"/>
          <w:szCs w:val="28"/>
        </w:rPr>
        <w:t xml:space="preserve"> (</w:t>
      </w:r>
      <w:r w:rsidRPr="00460902">
        <w:rPr>
          <w:rFonts w:ascii="Times New Roman" w:hAnsi="Times New Roman"/>
          <w:sz w:val="28"/>
          <w:szCs w:val="28"/>
          <w:lang w:val="ru-RU"/>
        </w:rPr>
        <w:t>басня</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Содержание обучения во 2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Рии рак</w:t>
      </w:r>
      <w:r>
        <w:rPr>
          <w:rFonts w:ascii="Times New Roman" w:hAnsi="Times New Roman"/>
          <w:sz w:val="28"/>
          <w:szCs w:val="28"/>
        </w:rPr>
        <w:t>I</w:t>
      </w:r>
      <w:r w:rsidRPr="00460902">
        <w:rPr>
          <w:rFonts w:ascii="Times New Roman" w:hAnsi="Times New Roman"/>
          <w:sz w:val="28"/>
          <w:szCs w:val="28"/>
          <w:lang w:val="ru-RU"/>
        </w:rPr>
        <w:t>алде щвезаби (Воспоминание о лете).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Омаров «Малъе, эбел, рахьдал мац</w:t>
      </w:r>
      <w:r>
        <w:rPr>
          <w:rFonts w:ascii="Times New Roman" w:hAnsi="Times New Roman"/>
          <w:sz w:val="28"/>
          <w:szCs w:val="28"/>
        </w:rPr>
        <w:t>I</w:t>
      </w:r>
      <w:r w:rsidRPr="00460902">
        <w:rPr>
          <w:rFonts w:ascii="Times New Roman" w:hAnsi="Times New Roman"/>
          <w:sz w:val="28"/>
          <w:szCs w:val="28"/>
          <w:lang w:val="ru-RU"/>
        </w:rPr>
        <w:t>» («Учи меня, мама, родному языку»), «Каникулазда» («На каникулах»), А.</w:t>
      </w:r>
      <w:r>
        <w:rPr>
          <w:rFonts w:ascii="Times New Roman" w:hAnsi="Times New Roman"/>
          <w:sz w:val="28"/>
          <w:szCs w:val="28"/>
        </w:rPr>
        <w:t> </w:t>
      </w:r>
      <w:r w:rsidRPr="00460902">
        <w:rPr>
          <w:rFonts w:ascii="Times New Roman" w:hAnsi="Times New Roman"/>
          <w:sz w:val="28"/>
          <w:szCs w:val="28"/>
          <w:lang w:val="ru-RU"/>
        </w:rPr>
        <w:t>Хачалов «Т</w:t>
      </w:r>
      <w:r>
        <w:rPr>
          <w:rFonts w:ascii="Times New Roman" w:hAnsi="Times New Roman"/>
          <w:sz w:val="28"/>
          <w:szCs w:val="28"/>
        </w:rPr>
        <w:t>I</w:t>
      </w:r>
      <w:r w:rsidRPr="00460902">
        <w:rPr>
          <w:rFonts w:ascii="Times New Roman" w:hAnsi="Times New Roman"/>
          <w:sz w:val="28"/>
          <w:szCs w:val="28"/>
          <w:lang w:val="ru-RU"/>
        </w:rPr>
        <w:t>угьдул» («Цветы»), П.</w:t>
      </w:r>
      <w:r>
        <w:rPr>
          <w:rFonts w:ascii="Times New Roman" w:hAnsi="Times New Roman"/>
          <w:sz w:val="28"/>
          <w:szCs w:val="28"/>
        </w:rPr>
        <w:t> </w:t>
      </w:r>
      <w:r w:rsidRPr="00460902">
        <w:rPr>
          <w:rFonts w:ascii="Times New Roman" w:hAnsi="Times New Roman"/>
          <w:sz w:val="28"/>
          <w:szCs w:val="28"/>
          <w:lang w:val="ru-RU"/>
        </w:rPr>
        <w:t>Муртазалиева «Г</w:t>
      </w:r>
      <w:r>
        <w:rPr>
          <w:rFonts w:ascii="Times New Roman" w:hAnsi="Times New Roman"/>
          <w:sz w:val="28"/>
          <w:szCs w:val="28"/>
        </w:rPr>
        <w:t>I</w:t>
      </w:r>
      <w:r w:rsidRPr="00460902">
        <w:rPr>
          <w:rFonts w:ascii="Times New Roman" w:hAnsi="Times New Roman"/>
          <w:sz w:val="28"/>
          <w:szCs w:val="28"/>
          <w:lang w:val="ru-RU"/>
        </w:rPr>
        <w:t>айиб ккараб гъвет</w:t>
      </w:r>
      <w:r>
        <w:rPr>
          <w:rFonts w:ascii="Times New Roman" w:hAnsi="Times New Roman"/>
          <w:sz w:val="28"/>
          <w:szCs w:val="28"/>
        </w:rPr>
        <w:t>I</w:t>
      </w:r>
      <w:r w:rsidRPr="00460902">
        <w:rPr>
          <w:rFonts w:ascii="Times New Roman" w:hAnsi="Times New Roman"/>
          <w:sz w:val="28"/>
          <w:szCs w:val="28"/>
          <w:lang w:val="ru-RU"/>
        </w:rPr>
        <w:t>» («Провинившееся дерево»), «Ц</w:t>
      </w:r>
      <w:r>
        <w:rPr>
          <w:rFonts w:ascii="Times New Roman" w:hAnsi="Times New Roman"/>
          <w:sz w:val="28"/>
          <w:szCs w:val="28"/>
        </w:rPr>
        <w:t>I</w:t>
      </w:r>
      <w:r w:rsidRPr="00460902">
        <w:rPr>
          <w:rFonts w:ascii="Times New Roman" w:hAnsi="Times New Roman"/>
          <w:sz w:val="28"/>
          <w:szCs w:val="28"/>
          <w:lang w:val="ru-RU"/>
        </w:rPr>
        <w:t>ад» («Дождь») (Народная песня), из журнала «Лачен» «Цо къоялъ риидал» («В один летний день»).</w:t>
      </w:r>
    </w:p>
    <w:p w:rsidR="00460902" w:rsidRPr="007525A2" w:rsidRDefault="00460902" w:rsidP="00460902">
      <w:pPr>
        <w:widowControl/>
        <w:spacing w:after="0" w:line="360" w:lineRule="auto"/>
        <w:ind w:firstLine="709"/>
        <w:jc w:val="both"/>
        <w:rPr>
          <w:rFonts w:ascii="Times New Roman" w:hAnsi="Times New Roman"/>
          <w:sz w:val="28"/>
          <w:szCs w:val="28"/>
        </w:rPr>
      </w:pPr>
      <w:r>
        <w:rPr>
          <w:rFonts w:ascii="Times New Roman" w:hAnsi="Times New Roman"/>
          <w:sz w:val="28"/>
          <w:szCs w:val="28"/>
        </w:rPr>
        <w:t> </w:t>
      </w:r>
      <w:r w:rsidRPr="00460902">
        <w:rPr>
          <w:rFonts w:ascii="Times New Roman" w:hAnsi="Times New Roman"/>
          <w:sz w:val="28"/>
          <w:szCs w:val="28"/>
          <w:lang w:val="ru-RU"/>
        </w:rPr>
        <w:t>Меседилхасалихълъи</w:t>
      </w:r>
      <w:r w:rsidRPr="007525A2">
        <w:rPr>
          <w:rFonts w:ascii="Times New Roman" w:hAnsi="Times New Roman"/>
          <w:sz w:val="28"/>
          <w:szCs w:val="28"/>
        </w:rPr>
        <w:t xml:space="preserve"> (</w:t>
      </w:r>
      <w:r w:rsidRPr="00460902">
        <w:rPr>
          <w:rFonts w:ascii="Times New Roman" w:hAnsi="Times New Roman"/>
          <w:sz w:val="28"/>
          <w:szCs w:val="28"/>
          <w:lang w:val="ru-RU"/>
        </w:rPr>
        <w:t>Золотаяосень</w:t>
      </w:r>
      <w:r w:rsidRPr="007525A2">
        <w:rPr>
          <w:rFonts w:ascii="Times New Roman" w:hAnsi="Times New Roman"/>
          <w:sz w:val="28"/>
          <w:szCs w:val="28"/>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З</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Гаджиев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Магъидат</w:t>
      </w:r>
      <w:r>
        <w:rPr>
          <w:rFonts w:ascii="Times New Roman" w:hAnsi="Times New Roman"/>
          <w:sz w:val="28"/>
          <w:szCs w:val="28"/>
        </w:rPr>
        <w:t>I</w:t>
      </w:r>
      <w:r w:rsidRPr="00460902">
        <w:rPr>
          <w:rFonts w:ascii="Times New Roman" w:hAnsi="Times New Roman"/>
          <w:sz w:val="28"/>
          <w:szCs w:val="28"/>
          <w:lang w:val="ru-RU"/>
        </w:rPr>
        <w:t>адет</w:t>
      </w:r>
      <w:r>
        <w:rPr>
          <w:rFonts w:ascii="Times New Roman" w:hAnsi="Times New Roman"/>
          <w:sz w:val="28"/>
          <w:szCs w:val="28"/>
        </w:rPr>
        <w:t>I</w:t>
      </w:r>
      <w:r w:rsidRPr="00460902">
        <w:rPr>
          <w:rFonts w:ascii="Times New Roman" w:hAnsi="Times New Roman"/>
          <w:sz w:val="28"/>
          <w:szCs w:val="28"/>
          <w:lang w:val="ru-RU"/>
        </w:rPr>
        <w:t>огьилабкатанрехана</w:t>
      </w:r>
      <w:r w:rsidRPr="007525A2">
        <w:rPr>
          <w:rFonts w:ascii="Times New Roman" w:hAnsi="Times New Roman"/>
          <w:sz w:val="28"/>
          <w:szCs w:val="28"/>
        </w:rPr>
        <w:t>» («</w:t>
      </w:r>
      <w:r w:rsidRPr="00460902">
        <w:rPr>
          <w:rFonts w:ascii="Times New Roman" w:hAnsi="Times New Roman"/>
          <w:sz w:val="28"/>
          <w:szCs w:val="28"/>
          <w:lang w:val="ru-RU"/>
        </w:rPr>
        <w:t>Нивапожелтела</w:t>
      </w:r>
      <w:r w:rsidRPr="007525A2">
        <w:rPr>
          <w:rFonts w:ascii="Times New Roman" w:hAnsi="Times New Roman"/>
          <w:sz w:val="28"/>
          <w:szCs w:val="28"/>
        </w:rPr>
        <w:t xml:space="preserve">»), </w:t>
      </w:r>
      <w:r w:rsidRPr="00460902">
        <w:rPr>
          <w:rFonts w:ascii="Times New Roman" w:hAnsi="Times New Roman"/>
          <w:sz w:val="28"/>
          <w:szCs w:val="28"/>
          <w:lang w:val="ru-RU"/>
        </w:rPr>
        <w:t>Г</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Газимирзаев</w:t>
      </w:r>
      <w:r w:rsidRPr="007525A2">
        <w:rPr>
          <w:rFonts w:ascii="Times New Roman" w:hAnsi="Times New Roman"/>
          <w:sz w:val="28"/>
          <w:szCs w:val="28"/>
        </w:rPr>
        <w:t xml:space="preserve"> «</w:t>
      </w:r>
      <w:r w:rsidRPr="00460902">
        <w:rPr>
          <w:rFonts w:ascii="Times New Roman" w:hAnsi="Times New Roman"/>
          <w:sz w:val="28"/>
          <w:szCs w:val="28"/>
          <w:lang w:val="ru-RU"/>
        </w:rPr>
        <w:t>Диебокьулахасалихълъи</w:t>
      </w:r>
      <w:r w:rsidRPr="007525A2">
        <w:rPr>
          <w:rFonts w:ascii="Times New Roman" w:hAnsi="Times New Roman"/>
          <w:sz w:val="28"/>
          <w:szCs w:val="28"/>
        </w:rPr>
        <w:t>» («</w:t>
      </w:r>
      <w:r w:rsidRPr="00460902">
        <w:rPr>
          <w:rFonts w:ascii="Times New Roman" w:hAnsi="Times New Roman"/>
          <w:sz w:val="28"/>
          <w:szCs w:val="28"/>
          <w:lang w:val="ru-RU"/>
        </w:rPr>
        <w:t>Ялюблюосень</w:t>
      </w:r>
      <w:r w:rsidRPr="007525A2">
        <w:rPr>
          <w:rFonts w:ascii="Times New Roman" w:hAnsi="Times New Roman"/>
          <w:sz w:val="28"/>
          <w:szCs w:val="28"/>
        </w:rPr>
        <w:t xml:space="preserve">»), </w:t>
      </w:r>
      <w:r w:rsidRPr="00460902">
        <w:rPr>
          <w:rFonts w:ascii="Times New Roman" w:hAnsi="Times New Roman"/>
          <w:sz w:val="28"/>
          <w:szCs w:val="28"/>
          <w:lang w:val="ru-RU"/>
        </w:rPr>
        <w:t>В</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Бианки</w:t>
      </w:r>
      <w:r w:rsidRPr="007525A2">
        <w:rPr>
          <w:rFonts w:ascii="Times New Roman" w:hAnsi="Times New Roman"/>
          <w:sz w:val="28"/>
          <w:szCs w:val="28"/>
        </w:rPr>
        <w:t xml:space="preserve"> «</w:t>
      </w:r>
      <w:r w:rsidRPr="00460902">
        <w:rPr>
          <w:rFonts w:ascii="Times New Roman" w:hAnsi="Times New Roman"/>
          <w:sz w:val="28"/>
          <w:szCs w:val="28"/>
          <w:lang w:val="ru-RU"/>
        </w:rPr>
        <w:t>Роржиналдацебе</w:t>
      </w:r>
      <w:r w:rsidRPr="007525A2">
        <w:rPr>
          <w:rFonts w:ascii="Times New Roman" w:hAnsi="Times New Roman"/>
          <w:sz w:val="28"/>
          <w:szCs w:val="28"/>
        </w:rPr>
        <w:t>» («</w:t>
      </w:r>
      <w:r w:rsidRPr="00460902">
        <w:rPr>
          <w:rFonts w:ascii="Times New Roman" w:hAnsi="Times New Roman"/>
          <w:sz w:val="28"/>
          <w:szCs w:val="28"/>
          <w:lang w:val="ru-RU"/>
        </w:rPr>
        <w:t>Передполётом</w:t>
      </w:r>
      <w:r w:rsidRPr="007525A2">
        <w:rPr>
          <w:rFonts w:ascii="Times New Roman" w:hAnsi="Times New Roman"/>
          <w:sz w:val="28"/>
          <w:szCs w:val="28"/>
        </w:rPr>
        <w:t>») (</w:t>
      </w:r>
      <w:r w:rsidRPr="00460902">
        <w:rPr>
          <w:rFonts w:ascii="Times New Roman" w:hAnsi="Times New Roman"/>
          <w:sz w:val="28"/>
          <w:szCs w:val="28"/>
          <w:lang w:val="ru-RU"/>
        </w:rPr>
        <w:t>переводЗ</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Курбанова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Скребицкий</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w:t>
      </w:r>
      <w:r w:rsidRPr="007525A2">
        <w:rPr>
          <w:rFonts w:ascii="Times New Roman" w:hAnsi="Times New Roman"/>
          <w:sz w:val="28"/>
          <w:szCs w:val="28"/>
        </w:rPr>
        <w:t xml:space="preserve"> – </w:t>
      </w:r>
      <w:r w:rsidRPr="00460902">
        <w:rPr>
          <w:rFonts w:ascii="Times New Roman" w:hAnsi="Times New Roman"/>
          <w:sz w:val="28"/>
          <w:szCs w:val="28"/>
          <w:lang w:val="ru-RU"/>
        </w:rPr>
        <w:t>художник</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xml:space="preserve"> – </w:t>
      </w:r>
      <w:r w:rsidRPr="00460902">
        <w:rPr>
          <w:rFonts w:ascii="Times New Roman" w:hAnsi="Times New Roman"/>
          <w:sz w:val="28"/>
          <w:szCs w:val="28"/>
          <w:lang w:val="ru-RU"/>
        </w:rPr>
        <w:t>художник</w:t>
      </w:r>
      <w:r w:rsidRPr="007525A2">
        <w:rPr>
          <w:rFonts w:ascii="Times New Roman" w:hAnsi="Times New Roman"/>
          <w:sz w:val="28"/>
          <w:szCs w:val="28"/>
        </w:rPr>
        <w:t>») (</w:t>
      </w:r>
      <w:r w:rsidRPr="00460902">
        <w:rPr>
          <w:rFonts w:ascii="Times New Roman" w:hAnsi="Times New Roman"/>
          <w:sz w:val="28"/>
          <w:szCs w:val="28"/>
          <w:lang w:val="ru-RU"/>
        </w:rPr>
        <w:t>переводЗ</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Курбанова</w:t>
      </w:r>
      <w:r w:rsidRPr="007525A2">
        <w:rPr>
          <w:rFonts w:ascii="Times New Roman" w:hAnsi="Times New Roman"/>
          <w:sz w:val="28"/>
          <w:szCs w:val="28"/>
        </w:rPr>
        <w:t xml:space="preserve">), </w:t>
      </w:r>
      <w:r w:rsidRPr="00460902">
        <w:rPr>
          <w:rFonts w:ascii="Times New Roman" w:hAnsi="Times New Roman"/>
          <w:sz w:val="28"/>
          <w:szCs w:val="28"/>
          <w:lang w:val="ru-RU"/>
        </w:rPr>
        <w:t>Р</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Гамзатов</w:t>
      </w:r>
      <w:r w:rsidRPr="007525A2">
        <w:rPr>
          <w:rFonts w:ascii="Times New Roman" w:hAnsi="Times New Roman"/>
          <w:sz w:val="28"/>
          <w:szCs w:val="28"/>
        </w:rPr>
        <w:t xml:space="preserve"> «</w:t>
      </w:r>
      <w:r w:rsidRPr="00460902">
        <w:rPr>
          <w:rFonts w:ascii="Times New Roman" w:hAnsi="Times New Roman"/>
          <w:sz w:val="28"/>
          <w:szCs w:val="28"/>
          <w:lang w:val="ru-RU"/>
        </w:rPr>
        <w:t>Хаслихълъи</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w:t>
      </w:r>
      <w:r w:rsidRPr="00460902">
        <w:rPr>
          <w:rFonts w:ascii="Times New Roman" w:hAnsi="Times New Roman"/>
          <w:sz w:val="28"/>
          <w:szCs w:val="28"/>
          <w:lang w:val="ru-RU"/>
        </w:rPr>
        <w:t>Бук</w:t>
      </w:r>
      <w:r>
        <w:rPr>
          <w:rFonts w:ascii="Times New Roman" w:hAnsi="Times New Roman"/>
          <w:sz w:val="28"/>
          <w:szCs w:val="28"/>
        </w:rPr>
        <w:t>I</w:t>
      </w:r>
      <w:r w:rsidRPr="00460902">
        <w:rPr>
          <w:rFonts w:ascii="Times New Roman" w:hAnsi="Times New Roman"/>
          <w:sz w:val="28"/>
          <w:szCs w:val="28"/>
          <w:lang w:val="ru-RU"/>
        </w:rPr>
        <w:t>арабц</w:t>
      </w:r>
      <w:r>
        <w:rPr>
          <w:rFonts w:ascii="Times New Roman" w:hAnsi="Times New Roman"/>
          <w:sz w:val="28"/>
          <w:szCs w:val="28"/>
        </w:rPr>
        <w:t>I</w:t>
      </w:r>
      <w:r w:rsidRPr="00460902">
        <w:rPr>
          <w:rFonts w:ascii="Times New Roman" w:hAnsi="Times New Roman"/>
          <w:sz w:val="28"/>
          <w:szCs w:val="28"/>
          <w:lang w:val="ru-RU"/>
        </w:rPr>
        <w:t>акъабзаман</w:t>
      </w:r>
      <w:r w:rsidRPr="007525A2">
        <w:rPr>
          <w:rFonts w:ascii="Times New Roman" w:hAnsi="Times New Roman"/>
          <w:sz w:val="28"/>
          <w:szCs w:val="28"/>
        </w:rPr>
        <w:t>» («</w:t>
      </w:r>
      <w:r w:rsidRPr="00460902">
        <w:rPr>
          <w:rFonts w:ascii="Times New Roman" w:hAnsi="Times New Roman"/>
          <w:sz w:val="28"/>
          <w:szCs w:val="28"/>
          <w:lang w:val="ru-RU"/>
        </w:rPr>
        <w:t>Какоевремябылохорошим</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Гаджиева</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Хасалихълъиялъулгьури</w:t>
      </w:r>
      <w:r w:rsidRPr="007525A2">
        <w:rPr>
          <w:rFonts w:ascii="Times New Roman" w:hAnsi="Times New Roman"/>
          <w:sz w:val="28"/>
          <w:szCs w:val="28"/>
        </w:rPr>
        <w:t>» («</w:t>
      </w:r>
      <w:r w:rsidRPr="00460902">
        <w:rPr>
          <w:rFonts w:ascii="Times New Roman" w:hAnsi="Times New Roman"/>
          <w:sz w:val="28"/>
          <w:szCs w:val="28"/>
          <w:lang w:val="ru-RU"/>
        </w:rPr>
        <w:t>Осеннийветер</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иги Х</w:t>
      </w:r>
      <w:r>
        <w:rPr>
          <w:rFonts w:ascii="Times New Roman" w:hAnsi="Times New Roman"/>
          <w:sz w:val="28"/>
          <w:szCs w:val="28"/>
        </w:rPr>
        <w:t>I</w:t>
      </w:r>
      <w:r w:rsidRPr="00460902">
        <w:rPr>
          <w:rFonts w:ascii="Times New Roman" w:hAnsi="Times New Roman"/>
          <w:sz w:val="28"/>
          <w:szCs w:val="28"/>
          <w:lang w:val="ru-RU"/>
        </w:rPr>
        <w:t xml:space="preserve">айваналги – нилъер гьудулзаби (Птицы и животные – </w:t>
      </w:r>
      <w:r w:rsidRPr="00460902">
        <w:rPr>
          <w:rFonts w:ascii="Times New Roman" w:hAnsi="Times New Roman"/>
          <w:sz w:val="28"/>
          <w:szCs w:val="28"/>
          <w:lang w:val="ru-RU"/>
        </w:rPr>
        <w:br/>
        <w:t>наши друзья).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w:t>
      </w:r>
      <w:r>
        <w:rPr>
          <w:rFonts w:ascii="Times New Roman" w:hAnsi="Times New Roman"/>
          <w:sz w:val="28"/>
          <w:szCs w:val="28"/>
        </w:rPr>
        <w:t> </w:t>
      </w:r>
      <w:r w:rsidRPr="00460902">
        <w:rPr>
          <w:rFonts w:ascii="Times New Roman" w:hAnsi="Times New Roman"/>
          <w:sz w:val="28"/>
          <w:szCs w:val="28"/>
          <w:lang w:val="ru-RU"/>
        </w:rPr>
        <w:t>Расулов «Гьит</w:t>
      </w:r>
      <w:r>
        <w:rPr>
          <w:rFonts w:ascii="Times New Roman" w:hAnsi="Times New Roman"/>
          <w:sz w:val="28"/>
          <w:szCs w:val="28"/>
        </w:rPr>
        <w:t>I</w:t>
      </w:r>
      <w:r w:rsidRPr="00460902">
        <w:rPr>
          <w:rFonts w:ascii="Times New Roman" w:hAnsi="Times New Roman"/>
          <w:sz w:val="28"/>
          <w:szCs w:val="28"/>
          <w:lang w:val="ru-RU"/>
        </w:rPr>
        <w:t>инав вехь» («Маленький чабан»), З.</w:t>
      </w:r>
      <w:r>
        <w:rPr>
          <w:rFonts w:ascii="Times New Roman" w:hAnsi="Times New Roman"/>
          <w:sz w:val="28"/>
          <w:szCs w:val="28"/>
        </w:rPr>
        <w:t> </w:t>
      </w:r>
      <w:r w:rsidRPr="00460902">
        <w:rPr>
          <w:rFonts w:ascii="Times New Roman" w:hAnsi="Times New Roman"/>
          <w:sz w:val="28"/>
          <w:szCs w:val="28"/>
          <w:lang w:val="ru-RU"/>
        </w:rPr>
        <w:t>Гаджиев «Тайи» («Жеребенок»), «Хъазги церги» («Гусь и лиса») (Народная сказка), М.</w:t>
      </w:r>
      <w:r>
        <w:rPr>
          <w:rFonts w:ascii="Times New Roman" w:hAnsi="Times New Roman"/>
          <w:sz w:val="28"/>
          <w:szCs w:val="28"/>
        </w:rPr>
        <w:t> </w:t>
      </w:r>
      <w:r w:rsidRPr="00460902">
        <w:rPr>
          <w:rFonts w:ascii="Times New Roman" w:hAnsi="Times New Roman"/>
          <w:sz w:val="28"/>
          <w:szCs w:val="28"/>
          <w:lang w:val="ru-RU"/>
        </w:rPr>
        <w:t xml:space="preserve">Саидов </w:t>
      </w:r>
      <w:r w:rsidRPr="00460902">
        <w:rPr>
          <w:rFonts w:ascii="Times New Roman" w:hAnsi="Times New Roman"/>
          <w:sz w:val="28"/>
          <w:szCs w:val="28"/>
          <w:lang w:val="ru-RU"/>
        </w:rPr>
        <w:lastRenderedPageBreak/>
        <w:t>«Сундуе щиб бокьулеб» («Кто кого любит»), «Руз» («Сова»), М.</w:t>
      </w:r>
      <w:r>
        <w:rPr>
          <w:rFonts w:ascii="Times New Roman" w:hAnsi="Times New Roman"/>
          <w:sz w:val="28"/>
          <w:szCs w:val="28"/>
        </w:rPr>
        <w:t> </w:t>
      </w:r>
      <w:r w:rsidRPr="00460902">
        <w:rPr>
          <w:rFonts w:ascii="Times New Roman" w:hAnsi="Times New Roman"/>
          <w:sz w:val="28"/>
          <w:szCs w:val="28"/>
          <w:lang w:val="ru-RU"/>
        </w:rPr>
        <w:t>Гунашев «Г</w:t>
      </w:r>
      <w:r>
        <w:rPr>
          <w:rFonts w:ascii="Times New Roman" w:hAnsi="Times New Roman"/>
          <w:sz w:val="28"/>
          <w:szCs w:val="28"/>
        </w:rPr>
        <w:t>I</w:t>
      </w:r>
      <w:r w:rsidRPr="00460902">
        <w:rPr>
          <w:rFonts w:ascii="Times New Roman" w:hAnsi="Times New Roman"/>
          <w:sz w:val="28"/>
          <w:szCs w:val="28"/>
          <w:lang w:val="ru-RU"/>
        </w:rPr>
        <w:t>анк</w:t>
      </w:r>
      <w:r>
        <w:rPr>
          <w:rFonts w:ascii="Times New Roman" w:hAnsi="Times New Roman"/>
          <w:sz w:val="28"/>
          <w:szCs w:val="28"/>
        </w:rPr>
        <w:t>I</w:t>
      </w:r>
      <w:r w:rsidRPr="00460902">
        <w:rPr>
          <w:rFonts w:ascii="Times New Roman" w:hAnsi="Times New Roman"/>
          <w:sz w:val="28"/>
          <w:szCs w:val="28"/>
          <w:lang w:val="ru-RU"/>
        </w:rPr>
        <w:t>удал т</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азул кеч</w:t>
      </w:r>
      <w:r>
        <w:rPr>
          <w:rFonts w:ascii="Times New Roman" w:hAnsi="Times New Roman"/>
          <w:sz w:val="28"/>
          <w:szCs w:val="28"/>
        </w:rPr>
        <w:t>I</w:t>
      </w:r>
      <w:r w:rsidRPr="00460902">
        <w:rPr>
          <w:rFonts w:ascii="Times New Roman" w:hAnsi="Times New Roman"/>
          <w:sz w:val="28"/>
          <w:szCs w:val="28"/>
          <w:lang w:val="ru-RU"/>
        </w:rPr>
        <w:t>» («Песня птенцов»), В.</w:t>
      </w:r>
      <w:r>
        <w:rPr>
          <w:rFonts w:ascii="Times New Roman" w:hAnsi="Times New Roman"/>
          <w:sz w:val="28"/>
          <w:szCs w:val="28"/>
        </w:rPr>
        <w:t> </w:t>
      </w:r>
      <w:r w:rsidRPr="00460902">
        <w:rPr>
          <w:rFonts w:ascii="Times New Roman" w:hAnsi="Times New Roman"/>
          <w:sz w:val="28"/>
          <w:szCs w:val="28"/>
          <w:lang w:val="ru-RU"/>
        </w:rPr>
        <w:t>Бианки «Музыкант» («Музыкант») (перевод З.</w:t>
      </w:r>
      <w:r>
        <w:rPr>
          <w:rFonts w:ascii="Times New Roman" w:hAnsi="Times New Roman"/>
          <w:sz w:val="28"/>
          <w:szCs w:val="28"/>
        </w:rPr>
        <w:t> </w:t>
      </w:r>
      <w:r w:rsidRPr="00460902">
        <w:rPr>
          <w:rFonts w:ascii="Times New Roman" w:hAnsi="Times New Roman"/>
          <w:sz w:val="28"/>
          <w:szCs w:val="28"/>
          <w:lang w:val="ru-RU"/>
        </w:rPr>
        <w:t>Курбанова), М.</w:t>
      </w:r>
      <w:r>
        <w:rPr>
          <w:rFonts w:ascii="Times New Roman" w:hAnsi="Times New Roman"/>
          <w:sz w:val="28"/>
          <w:szCs w:val="28"/>
        </w:rPr>
        <w:t> </w:t>
      </w:r>
      <w:r w:rsidRPr="00460902">
        <w:rPr>
          <w:rFonts w:ascii="Times New Roman" w:hAnsi="Times New Roman"/>
          <w:sz w:val="28"/>
          <w:szCs w:val="28"/>
          <w:lang w:val="ru-RU"/>
        </w:rPr>
        <w:t>Хириясулаев «Боржун ана х</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 («Улетела птица»).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Эркенаб зах</w:t>
      </w:r>
      <w:r>
        <w:rPr>
          <w:rFonts w:ascii="Times New Roman" w:hAnsi="Times New Roman"/>
          <w:sz w:val="28"/>
          <w:szCs w:val="28"/>
        </w:rPr>
        <w:t>I</w:t>
      </w:r>
      <w:r w:rsidRPr="00460902">
        <w:rPr>
          <w:rFonts w:ascii="Times New Roman" w:hAnsi="Times New Roman"/>
          <w:sz w:val="28"/>
          <w:szCs w:val="28"/>
          <w:lang w:val="ru-RU"/>
        </w:rPr>
        <w:t>мат – г</w:t>
      </w:r>
      <w:r>
        <w:rPr>
          <w:rFonts w:ascii="Times New Roman" w:hAnsi="Times New Roman"/>
          <w:sz w:val="28"/>
          <w:szCs w:val="28"/>
        </w:rPr>
        <w:t>I</w:t>
      </w:r>
      <w:r w:rsidRPr="00460902">
        <w:rPr>
          <w:rFonts w:ascii="Times New Roman" w:hAnsi="Times New Roman"/>
          <w:sz w:val="28"/>
          <w:szCs w:val="28"/>
          <w:lang w:val="ru-RU"/>
        </w:rPr>
        <w:t>умруялъул кьуч</w:t>
      </w:r>
      <w:r>
        <w:rPr>
          <w:rFonts w:ascii="Times New Roman" w:hAnsi="Times New Roman"/>
          <w:sz w:val="28"/>
          <w:szCs w:val="28"/>
        </w:rPr>
        <w:t>I</w:t>
      </w:r>
      <w:r w:rsidRPr="00460902">
        <w:rPr>
          <w:rFonts w:ascii="Times New Roman" w:hAnsi="Times New Roman"/>
          <w:sz w:val="28"/>
          <w:szCs w:val="28"/>
          <w:lang w:val="ru-RU"/>
        </w:rPr>
        <w:t xml:space="preserve"> (Труд – источник жизни).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Абдулаев «Чед» («Хлеб»), Х.</w:t>
      </w:r>
      <w:r>
        <w:rPr>
          <w:rFonts w:ascii="Times New Roman" w:hAnsi="Times New Roman"/>
          <w:sz w:val="28"/>
          <w:szCs w:val="28"/>
        </w:rPr>
        <w:t> </w:t>
      </w:r>
      <w:r w:rsidRPr="00460902">
        <w:rPr>
          <w:rFonts w:ascii="Times New Roman" w:hAnsi="Times New Roman"/>
          <w:sz w:val="28"/>
          <w:szCs w:val="28"/>
          <w:lang w:val="ru-RU"/>
        </w:rPr>
        <w:t>Газимирзаев «Воре, чед г</w:t>
      </w:r>
      <w:r>
        <w:rPr>
          <w:rFonts w:ascii="Times New Roman" w:hAnsi="Times New Roman"/>
          <w:sz w:val="28"/>
          <w:szCs w:val="28"/>
        </w:rPr>
        <w:t>I</w:t>
      </w:r>
      <w:r w:rsidRPr="00460902">
        <w:rPr>
          <w:rFonts w:ascii="Times New Roman" w:hAnsi="Times New Roman"/>
          <w:sz w:val="28"/>
          <w:szCs w:val="28"/>
          <w:lang w:val="ru-RU"/>
        </w:rPr>
        <w:t xml:space="preserve">одобе рехуге» («Смотри, не бросай хлеб»), «Гьабураб гурони батуларо» («Найдешь </w:t>
      </w:r>
      <w:r w:rsidRPr="00460902">
        <w:rPr>
          <w:rFonts w:ascii="Times New Roman" w:hAnsi="Times New Roman"/>
          <w:sz w:val="28"/>
          <w:szCs w:val="28"/>
          <w:lang w:val="ru-RU"/>
        </w:rPr>
        <w:br/>
        <w:t>то, что сделано»), «Наги т</w:t>
      </w:r>
      <w:r>
        <w:rPr>
          <w:rFonts w:ascii="Times New Roman" w:hAnsi="Times New Roman"/>
          <w:sz w:val="28"/>
          <w:szCs w:val="28"/>
        </w:rPr>
        <w:t>I</w:t>
      </w:r>
      <w:r w:rsidRPr="00460902">
        <w:rPr>
          <w:rFonts w:ascii="Times New Roman" w:hAnsi="Times New Roman"/>
          <w:sz w:val="28"/>
          <w:szCs w:val="28"/>
          <w:lang w:val="ru-RU"/>
        </w:rPr>
        <w:t>ут</w:t>
      </w:r>
      <w:r>
        <w:rPr>
          <w:rFonts w:ascii="Times New Roman" w:hAnsi="Times New Roman"/>
          <w:sz w:val="28"/>
          <w:szCs w:val="28"/>
        </w:rPr>
        <w:t>I</w:t>
      </w:r>
      <w:r w:rsidRPr="00460902">
        <w:rPr>
          <w:rFonts w:ascii="Times New Roman" w:hAnsi="Times New Roman"/>
          <w:sz w:val="28"/>
          <w:szCs w:val="28"/>
          <w:lang w:val="ru-RU"/>
        </w:rPr>
        <w:t>ги» («Пчела и муха») (Притча), М.</w:t>
      </w:r>
      <w:r>
        <w:rPr>
          <w:rFonts w:ascii="Times New Roman" w:hAnsi="Times New Roman"/>
          <w:sz w:val="28"/>
          <w:szCs w:val="28"/>
        </w:rPr>
        <w:t> </w:t>
      </w:r>
      <w:r w:rsidRPr="00460902">
        <w:rPr>
          <w:rFonts w:ascii="Times New Roman" w:hAnsi="Times New Roman"/>
          <w:sz w:val="28"/>
          <w:szCs w:val="28"/>
          <w:lang w:val="ru-RU"/>
        </w:rPr>
        <w:t>Абдулаев «Дун к</w:t>
      </w:r>
      <w:r>
        <w:rPr>
          <w:rFonts w:ascii="Times New Roman" w:hAnsi="Times New Roman"/>
          <w:sz w:val="28"/>
          <w:szCs w:val="28"/>
        </w:rPr>
        <w:t>I</w:t>
      </w:r>
      <w:r w:rsidRPr="00460902">
        <w:rPr>
          <w:rFonts w:ascii="Times New Roman" w:hAnsi="Times New Roman"/>
          <w:sz w:val="28"/>
          <w:szCs w:val="28"/>
          <w:lang w:val="ru-RU"/>
        </w:rPr>
        <w:t>удияв г</w:t>
      </w:r>
      <w:r>
        <w:rPr>
          <w:rFonts w:ascii="Times New Roman" w:hAnsi="Times New Roman"/>
          <w:sz w:val="28"/>
          <w:szCs w:val="28"/>
        </w:rPr>
        <w:t>I</w:t>
      </w:r>
      <w:r w:rsidRPr="00460902">
        <w:rPr>
          <w:rFonts w:ascii="Times New Roman" w:hAnsi="Times New Roman"/>
          <w:sz w:val="28"/>
          <w:szCs w:val="28"/>
          <w:lang w:val="ru-RU"/>
        </w:rPr>
        <w:t>ун вуго» («Я стал взрослым»), «Гьабич</w:t>
      </w:r>
      <w:r>
        <w:rPr>
          <w:rFonts w:ascii="Times New Roman" w:hAnsi="Times New Roman"/>
          <w:sz w:val="28"/>
          <w:szCs w:val="28"/>
        </w:rPr>
        <w:t>I</w:t>
      </w:r>
      <w:r w:rsidRPr="00460902">
        <w:rPr>
          <w:rFonts w:ascii="Times New Roman" w:hAnsi="Times New Roman"/>
          <w:sz w:val="28"/>
          <w:szCs w:val="28"/>
          <w:lang w:val="ru-RU"/>
        </w:rPr>
        <w:t>ого х</w:t>
      </w:r>
      <w:r>
        <w:rPr>
          <w:rFonts w:ascii="Times New Roman" w:hAnsi="Times New Roman"/>
          <w:sz w:val="28"/>
          <w:szCs w:val="28"/>
        </w:rPr>
        <w:t>I</w:t>
      </w:r>
      <w:r w:rsidRPr="00460902">
        <w:rPr>
          <w:rFonts w:ascii="Times New Roman" w:hAnsi="Times New Roman"/>
          <w:sz w:val="28"/>
          <w:szCs w:val="28"/>
          <w:lang w:val="ru-RU"/>
        </w:rPr>
        <w:t>алт</w:t>
      </w:r>
      <w:r>
        <w:rPr>
          <w:rFonts w:ascii="Times New Roman" w:hAnsi="Times New Roman"/>
          <w:sz w:val="28"/>
          <w:szCs w:val="28"/>
        </w:rPr>
        <w:t>I</w:t>
      </w:r>
      <w:r w:rsidRPr="00460902">
        <w:rPr>
          <w:rFonts w:ascii="Times New Roman" w:hAnsi="Times New Roman"/>
          <w:sz w:val="28"/>
          <w:szCs w:val="28"/>
          <w:lang w:val="ru-RU"/>
        </w:rPr>
        <w:t>и бокьулев» («Любит работу, но не любит работать») (Народная песня), О.</w:t>
      </w:r>
      <w:r>
        <w:rPr>
          <w:rFonts w:ascii="Times New Roman" w:hAnsi="Times New Roman"/>
          <w:sz w:val="28"/>
          <w:szCs w:val="28"/>
        </w:rPr>
        <w:t> </w:t>
      </w:r>
      <w:r w:rsidRPr="00460902">
        <w:rPr>
          <w:rFonts w:ascii="Times New Roman" w:hAnsi="Times New Roman"/>
          <w:sz w:val="28"/>
          <w:szCs w:val="28"/>
          <w:lang w:val="ru-RU"/>
        </w:rPr>
        <w:t>Бедарев «Лена» («Лена»), М.</w:t>
      </w:r>
      <w:r>
        <w:rPr>
          <w:rFonts w:ascii="Times New Roman" w:hAnsi="Times New Roman"/>
          <w:sz w:val="28"/>
          <w:szCs w:val="28"/>
        </w:rPr>
        <w:t> </w:t>
      </w:r>
      <w:r w:rsidRPr="00460902">
        <w:rPr>
          <w:rFonts w:ascii="Times New Roman" w:hAnsi="Times New Roman"/>
          <w:sz w:val="28"/>
          <w:szCs w:val="28"/>
          <w:lang w:val="ru-RU"/>
        </w:rPr>
        <w:t>Абдулаев «Гьаз диеги гьабула кумек» («Они и мне помогают»), М.</w:t>
      </w:r>
      <w:r>
        <w:rPr>
          <w:rFonts w:ascii="Times New Roman" w:hAnsi="Times New Roman"/>
          <w:sz w:val="28"/>
          <w:szCs w:val="28"/>
        </w:rPr>
        <w:t> </w:t>
      </w:r>
      <w:r w:rsidRPr="00460902">
        <w:rPr>
          <w:rFonts w:ascii="Times New Roman" w:hAnsi="Times New Roman"/>
          <w:sz w:val="28"/>
          <w:szCs w:val="28"/>
          <w:lang w:val="ru-RU"/>
        </w:rPr>
        <w:t>Тагир «Сулахъ» («Сулак»), А.</w:t>
      </w:r>
      <w:r>
        <w:rPr>
          <w:rFonts w:ascii="Times New Roman" w:hAnsi="Times New Roman"/>
          <w:sz w:val="28"/>
          <w:szCs w:val="28"/>
        </w:rPr>
        <w:t> </w:t>
      </w:r>
      <w:r w:rsidRPr="00460902">
        <w:rPr>
          <w:rFonts w:ascii="Times New Roman" w:hAnsi="Times New Roman"/>
          <w:sz w:val="28"/>
          <w:szCs w:val="28"/>
          <w:lang w:val="ru-RU"/>
        </w:rPr>
        <w:t>Магамаев «Векьарухъанги васги» («Пахарь и мальчик»), Г.</w:t>
      </w:r>
      <w:r>
        <w:rPr>
          <w:rFonts w:ascii="Times New Roman" w:hAnsi="Times New Roman"/>
          <w:sz w:val="28"/>
          <w:szCs w:val="28"/>
        </w:rPr>
        <w:t> </w:t>
      </w:r>
      <w:r w:rsidRPr="00460902">
        <w:rPr>
          <w:rFonts w:ascii="Times New Roman" w:hAnsi="Times New Roman"/>
          <w:sz w:val="28"/>
          <w:szCs w:val="28"/>
          <w:lang w:val="ru-RU"/>
        </w:rPr>
        <w:t>Гаджиев «Х</w:t>
      </w:r>
      <w:r>
        <w:rPr>
          <w:rFonts w:ascii="Times New Roman" w:hAnsi="Times New Roman"/>
          <w:sz w:val="28"/>
          <w:szCs w:val="28"/>
        </w:rPr>
        <w:t>I</w:t>
      </w:r>
      <w:r w:rsidRPr="00460902">
        <w:rPr>
          <w:rFonts w:ascii="Times New Roman" w:hAnsi="Times New Roman"/>
          <w:sz w:val="28"/>
          <w:szCs w:val="28"/>
          <w:lang w:val="ru-RU"/>
        </w:rPr>
        <w:t>ажи вук</w:t>
      </w:r>
      <w:r>
        <w:rPr>
          <w:rFonts w:ascii="Times New Roman" w:hAnsi="Times New Roman"/>
          <w:sz w:val="28"/>
          <w:szCs w:val="28"/>
        </w:rPr>
        <w:t>I</w:t>
      </w:r>
      <w:r w:rsidRPr="00460902">
        <w:rPr>
          <w:rFonts w:ascii="Times New Roman" w:hAnsi="Times New Roman"/>
          <w:sz w:val="28"/>
          <w:szCs w:val="28"/>
          <w:lang w:val="ru-RU"/>
        </w:rPr>
        <w:t>ине ккола лъик</w:t>
      </w:r>
      <w:r>
        <w:rPr>
          <w:rFonts w:ascii="Times New Roman" w:hAnsi="Times New Roman"/>
          <w:sz w:val="28"/>
          <w:szCs w:val="28"/>
        </w:rPr>
        <w:t>I</w:t>
      </w:r>
      <w:r w:rsidRPr="00460902">
        <w:rPr>
          <w:rFonts w:ascii="Times New Roman" w:hAnsi="Times New Roman"/>
          <w:sz w:val="28"/>
          <w:szCs w:val="28"/>
          <w:lang w:val="ru-RU"/>
        </w:rPr>
        <w:t>ав чи» («Гаджи был, наверное, хорошим человеком»), К.</w:t>
      </w:r>
      <w:r>
        <w:rPr>
          <w:rFonts w:ascii="Times New Roman" w:hAnsi="Times New Roman"/>
          <w:sz w:val="28"/>
          <w:szCs w:val="28"/>
        </w:rPr>
        <w:t> </w:t>
      </w:r>
      <w:r w:rsidRPr="00460902">
        <w:rPr>
          <w:rFonts w:ascii="Times New Roman" w:hAnsi="Times New Roman"/>
          <w:sz w:val="28"/>
          <w:szCs w:val="28"/>
          <w:lang w:val="ru-RU"/>
        </w:rPr>
        <w:t>Кулиев «Эркенлъи» («Свобода»), «Квенги рат</w:t>
      </w:r>
      <w:r>
        <w:rPr>
          <w:rFonts w:ascii="Times New Roman" w:hAnsi="Times New Roman"/>
          <w:sz w:val="28"/>
          <w:szCs w:val="28"/>
        </w:rPr>
        <w:t>I</w:t>
      </w:r>
      <w:r w:rsidRPr="00460902">
        <w:rPr>
          <w:rFonts w:ascii="Times New Roman" w:hAnsi="Times New Roman"/>
          <w:sz w:val="28"/>
          <w:szCs w:val="28"/>
          <w:lang w:val="ru-RU"/>
        </w:rPr>
        <w:t>лидаго релълъараб бук</w:t>
      </w:r>
      <w:r>
        <w:rPr>
          <w:rFonts w:ascii="Times New Roman" w:hAnsi="Times New Roman"/>
          <w:sz w:val="28"/>
          <w:szCs w:val="28"/>
        </w:rPr>
        <w:t>I</w:t>
      </w:r>
      <w:r w:rsidRPr="00460902">
        <w:rPr>
          <w:rFonts w:ascii="Times New Roman" w:hAnsi="Times New Roman"/>
          <w:sz w:val="28"/>
          <w:szCs w:val="28"/>
          <w:lang w:val="ru-RU"/>
        </w:rPr>
        <w:t>ун батила» («И еда, наверное, была похожа на одежду») (Притча).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Лъималазул г</w:t>
      </w:r>
      <w:r>
        <w:rPr>
          <w:rFonts w:ascii="Times New Roman" w:hAnsi="Times New Roman"/>
          <w:sz w:val="28"/>
          <w:szCs w:val="28"/>
        </w:rPr>
        <w:t>I</w:t>
      </w:r>
      <w:r w:rsidRPr="00460902">
        <w:rPr>
          <w:rFonts w:ascii="Times New Roman" w:hAnsi="Times New Roman"/>
          <w:sz w:val="28"/>
          <w:szCs w:val="28"/>
          <w:lang w:val="ru-RU"/>
        </w:rPr>
        <w:t>умру ва гьезул ишал (Детские забавы).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Гамзат из Цадасы «Ц</w:t>
      </w:r>
      <w:r>
        <w:rPr>
          <w:rFonts w:ascii="Times New Roman" w:hAnsi="Times New Roman"/>
          <w:sz w:val="28"/>
          <w:szCs w:val="28"/>
        </w:rPr>
        <w:t>I</w:t>
      </w:r>
      <w:r w:rsidRPr="00460902">
        <w:rPr>
          <w:rFonts w:ascii="Times New Roman" w:hAnsi="Times New Roman"/>
          <w:sz w:val="28"/>
          <w:szCs w:val="28"/>
          <w:lang w:val="ru-RU"/>
        </w:rPr>
        <w:t>алдохъан» («Ученик»), З.</w:t>
      </w:r>
      <w:r>
        <w:rPr>
          <w:rFonts w:ascii="Times New Roman" w:hAnsi="Times New Roman"/>
          <w:sz w:val="28"/>
          <w:szCs w:val="28"/>
        </w:rPr>
        <w:t> </w:t>
      </w:r>
      <w:r w:rsidRPr="00460902">
        <w:rPr>
          <w:rFonts w:ascii="Times New Roman" w:hAnsi="Times New Roman"/>
          <w:sz w:val="28"/>
          <w:szCs w:val="28"/>
          <w:lang w:val="ru-RU"/>
        </w:rPr>
        <w:t>Батырова «Бах</w:t>
      </w:r>
      <w:r>
        <w:rPr>
          <w:rFonts w:ascii="Times New Roman" w:hAnsi="Times New Roman"/>
          <w:sz w:val="28"/>
          <w:szCs w:val="28"/>
        </w:rPr>
        <w:t>I</w:t>
      </w:r>
      <w:r w:rsidRPr="00460902">
        <w:rPr>
          <w:rFonts w:ascii="Times New Roman" w:hAnsi="Times New Roman"/>
          <w:sz w:val="28"/>
          <w:szCs w:val="28"/>
          <w:lang w:val="ru-RU"/>
        </w:rPr>
        <w:t>арчияб иш» («Геройский поступок»), В.</w:t>
      </w:r>
      <w:r>
        <w:rPr>
          <w:rFonts w:ascii="Times New Roman" w:hAnsi="Times New Roman"/>
          <w:sz w:val="28"/>
          <w:szCs w:val="28"/>
        </w:rPr>
        <w:t> </w:t>
      </w:r>
      <w:r w:rsidRPr="00460902">
        <w:rPr>
          <w:rFonts w:ascii="Times New Roman" w:hAnsi="Times New Roman"/>
          <w:sz w:val="28"/>
          <w:szCs w:val="28"/>
          <w:lang w:val="ru-RU"/>
        </w:rPr>
        <w:t>Данько «Макьилъ» («Во сне»), М.</w:t>
      </w:r>
      <w:r>
        <w:rPr>
          <w:rFonts w:ascii="Times New Roman" w:hAnsi="Times New Roman"/>
          <w:sz w:val="28"/>
          <w:szCs w:val="28"/>
        </w:rPr>
        <w:t> </w:t>
      </w:r>
      <w:r w:rsidRPr="00460902">
        <w:rPr>
          <w:rFonts w:ascii="Times New Roman" w:hAnsi="Times New Roman"/>
          <w:sz w:val="28"/>
          <w:szCs w:val="28"/>
          <w:lang w:val="ru-RU"/>
        </w:rPr>
        <w:t>Сулиманов «Сапар» («Путешествие»), Р.</w:t>
      </w:r>
      <w:r>
        <w:rPr>
          <w:rFonts w:ascii="Times New Roman" w:hAnsi="Times New Roman"/>
          <w:sz w:val="28"/>
          <w:szCs w:val="28"/>
        </w:rPr>
        <w:t> </w:t>
      </w:r>
      <w:r w:rsidRPr="00460902">
        <w:rPr>
          <w:rFonts w:ascii="Times New Roman" w:hAnsi="Times New Roman"/>
          <w:sz w:val="28"/>
          <w:szCs w:val="28"/>
          <w:lang w:val="ru-RU"/>
        </w:rPr>
        <w:t>Гамзатов «Дир ясалъул кеч</w:t>
      </w:r>
      <w:r>
        <w:rPr>
          <w:rFonts w:ascii="Times New Roman" w:hAnsi="Times New Roman"/>
          <w:sz w:val="28"/>
          <w:szCs w:val="28"/>
        </w:rPr>
        <w:t>I</w:t>
      </w:r>
      <w:r w:rsidRPr="00460902">
        <w:rPr>
          <w:rFonts w:ascii="Times New Roman" w:hAnsi="Times New Roman"/>
          <w:sz w:val="28"/>
          <w:szCs w:val="28"/>
          <w:lang w:val="ru-RU"/>
        </w:rPr>
        <w:t>» («Песня моей девочки»), М.</w:t>
      </w:r>
      <w:r>
        <w:rPr>
          <w:rFonts w:ascii="Times New Roman" w:hAnsi="Times New Roman"/>
          <w:sz w:val="28"/>
          <w:szCs w:val="28"/>
        </w:rPr>
        <w:t> </w:t>
      </w:r>
      <w:r w:rsidRPr="00460902">
        <w:rPr>
          <w:rFonts w:ascii="Times New Roman" w:hAnsi="Times New Roman"/>
          <w:sz w:val="28"/>
          <w:szCs w:val="28"/>
          <w:lang w:val="ru-RU"/>
        </w:rPr>
        <w:t>Махмудов «Ц</w:t>
      </w:r>
      <w:r>
        <w:rPr>
          <w:rFonts w:ascii="Times New Roman" w:hAnsi="Times New Roman"/>
          <w:sz w:val="28"/>
          <w:szCs w:val="28"/>
        </w:rPr>
        <w:t>I</w:t>
      </w:r>
      <w:r w:rsidRPr="00460902">
        <w:rPr>
          <w:rFonts w:ascii="Times New Roman" w:hAnsi="Times New Roman"/>
          <w:sz w:val="28"/>
          <w:szCs w:val="28"/>
          <w:lang w:val="ru-RU"/>
        </w:rPr>
        <w:t>акъаб дару» («Хорошее лекарство»), «Дада ч</w:t>
      </w:r>
      <w:r>
        <w:rPr>
          <w:rFonts w:ascii="Times New Roman" w:hAnsi="Times New Roman"/>
          <w:sz w:val="28"/>
          <w:szCs w:val="28"/>
        </w:rPr>
        <w:t>I</w:t>
      </w:r>
      <w:r w:rsidRPr="00460902">
        <w:rPr>
          <w:rFonts w:ascii="Times New Roman" w:hAnsi="Times New Roman"/>
          <w:sz w:val="28"/>
          <w:szCs w:val="28"/>
          <w:lang w:val="ru-RU"/>
        </w:rPr>
        <w:t>ахъаяй» («Ласковое обращение к девочке, чтобы здравствовал её отец») (Народная песня), Ш.</w:t>
      </w:r>
      <w:r>
        <w:rPr>
          <w:rFonts w:ascii="Times New Roman" w:hAnsi="Times New Roman"/>
          <w:sz w:val="28"/>
          <w:szCs w:val="28"/>
        </w:rPr>
        <w:t> </w:t>
      </w:r>
      <w:r w:rsidRPr="00460902">
        <w:rPr>
          <w:rFonts w:ascii="Times New Roman" w:hAnsi="Times New Roman"/>
          <w:sz w:val="28"/>
          <w:szCs w:val="28"/>
          <w:lang w:val="ru-RU"/>
        </w:rPr>
        <w:t>Кадиева «Мурад х</w:t>
      </w:r>
      <w:r>
        <w:rPr>
          <w:rFonts w:ascii="Times New Roman" w:hAnsi="Times New Roman"/>
          <w:sz w:val="28"/>
          <w:szCs w:val="28"/>
        </w:rPr>
        <w:t>I</w:t>
      </w:r>
      <w:r w:rsidRPr="00460902">
        <w:rPr>
          <w:rFonts w:ascii="Times New Roman" w:hAnsi="Times New Roman"/>
          <w:sz w:val="28"/>
          <w:szCs w:val="28"/>
          <w:lang w:val="ru-RU"/>
        </w:rPr>
        <w:t>инкъуч гуро» («Мурад не трус»), А.</w:t>
      </w:r>
      <w:r>
        <w:rPr>
          <w:rFonts w:ascii="Times New Roman" w:hAnsi="Times New Roman"/>
          <w:sz w:val="28"/>
          <w:szCs w:val="28"/>
        </w:rPr>
        <w:t> </w:t>
      </w:r>
      <w:r w:rsidRPr="00460902">
        <w:rPr>
          <w:rFonts w:ascii="Times New Roman" w:hAnsi="Times New Roman"/>
          <w:sz w:val="28"/>
          <w:szCs w:val="28"/>
          <w:lang w:val="ru-RU"/>
        </w:rPr>
        <w:t>Гамзатов «Мокъокъил т</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(«Птенцы куропатки»).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Хасел – лъималазе рохел (Зима – радость детей).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w:t>
      </w:r>
      <w:r>
        <w:rPr>
          <w:rFonts w:ascii="Times New Roman" w:hAnsi="Times New Roman"/>
          <w:sz w:val="28"/>
          <w:szCs w:val="28"/>
        </w:rPr>
        <w:t> </w:t>
      </w:r>
      <w:r w:rsidRPr="00460902">
        <w:rPr>
          <w:rFonts w:ascii="Times New Roman" w:hAnsi="Times New Roman"/>
          <w:sz w:val="28"/>
          <w:szCs w:val="28"/>
          <w:lang w:val="ru-RU"/>
        </w:rPr>
        <w:t>Гамзатов «Хасел» («Зима»), З.</w:t>
      </w:r>
      <w:r>
        <w:rPr>
          <w:rFonts w:ascii="Times New Roman" w:hAnsi="Times New Roman"/>
          <w:sz w:val="28"/>
          <w:szCs w:val="28"/>
        </w:rPr>
        <w:t> </w:t>
      </w:r>
      <w:r w:rsidRPr="00460902">
        <w:rPr>
          <w:rFonts w:ascii="Times New Roman" w:hAnsi="Times New Roman"/>
          <w:sz w:val="28"/>
          <w:szCs w:val="28"/>
          <w:lang w:val="ru-RU"/>
        </w:rPr>
        <w:t>Гаджиев. «Г</w:t>
      </w:r>
      <w:r>
        <w:rPr>
          <w:rFonts w:ascii="Times New Roman" w:hAnsi="Times New Roman"/>
          <w:sz w:val="28"/>
          <w:szCs w:val="28"/>
        </w:rPr>
        <w:t>I</w:t>
      </w:r>
      <w:r w:rsidRPr="00460902">
        <w:rPr>
          <w:rFonts w:ascii="Times New Roman" w:hAnsi="Times New Roman"/>
          <w:sz w:val="28"/>
          <w:szCs w:val="28"/>
          <w:lang w:val="ru-RU"/>
        </w:rPr>
        <w:t>азу» («Снег»), «Ц</w:t>
      </w:r>
      <w:r>
        <w:rPr>
          <w:rFonts w:ascii="Times New Roman" w:hAnsi="Times New Roman"/>
          <w:sz w:val="28"/>
          <w:szCs w:val="28"/>
        </w:rPr>
        <w:t>I</w:t>
      </w:r>
      <w:r w:rsidRPr="00460902">
        <w:rPr>
          <w:rFonts w:ascii="Times New Roman" w:hAnsi="Times New Roman"/>
          <w:sz w:val="28"/>
          <w:szCs w:val="28"/>
          <w:lang w:val="ru-RU"/>
        </w:rPr>
        <w:t>ияб сон» («Новый год»), «Хасел» («Зима»), М.</w:t>
      </w:r>
      <w:r>
        <w:rPr>
          <w:rFonts w:ascii="Times New Roman" w:hAnsi="Times New Roman"/>
          <w:sz w:val="28"/>
          <w:szCs w:val="28"/>
        </w:rPr>
        <w:t> </w:t>
      </w:r>
      <w:r w:rsidRPr="00460902">
        <w:rPr>
          <w:rFonts w:ascii="Times New Roman" w:hAnsi="Times New Roman"/>
          <w:sz w:val="28"/>
          <w:szCs w:val="28"/>
          <w:lang w:val="ru-RU"/>
        </w:rPr>
        <w:t>Магомедов «Хасалил гьури» («Зимний ветер»), З.</w:t>
      </w:r>
      <w:r>
        <w:rPr>
          <w:rFonts w:ascii="Times New Roman" w:hAnsi="Times New Roman"/>
          <w:sz w:val="28"/>
          <w:szCs w:val="28"/>
        </w:rPr>
        <w:t> </w:t>
      </w:r>
      <w:r w:rsidRPr="00460902">
        <w:rPr>
          <w:rFonts w:ascii="Times New Roman" w:hAnsi="Times New Roman"/>
          <w:sz w:val="28"/>
          <w:szCs w:val="28"/>
          <w:lang w:val="ru-RU"/>
        </w:rPr>
        <w:t>Гаджиев «Нижер рохел» («Наша радость»), М.</w:t>
      </w:r>
      <w:r>
        <w:rPr>
          <w:rFonts w:ascii="Times New Roman" w:hAnsi="Times New Roman"/>
          <w:sz w:val="28"/>
          <w:szCs w:val="28"/>
        </w:rPr>
        <w:t> </w:t>
      </w:r>
      <w:r w:rsidRPr="00460902">
        <w:rPr>
          <w:rFonts w:ascii="Times New Roman" w:hAnsi="Times New Roman"/>
          <w:sz w:val="28"/>
          <w:szCs w:val="28"/>
          <w:lang w:val="ru-RU"/>
        </w:rPr>
        <w:t>Хириясулаев «Г</w:t>
      </w:r>
      <w:r>
        <w:rPr>
          <w:rFonts w:ascii="Times New Roman" w:hAnsi="Times New Roman"/>
          <w:sz w:val="28"/>
          <w:szCs w:val="28"/>
        </w:rPr>
        <w:t>I</w:t>
      </w:r>
      <w:r w:rsidRPr="00460902">
        <w:rPr>
          <w:rFonts w:ascii="Times New Roman" w:hAnsi="Times New Roman"/>
          <w:sz w:val="28"/>
          <w:szCs w:val="28"/>
          <w:lang w:val="ru-RU"/>
        </w:rPr>
        <w:t>азу байдал,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(«Птицы в снегу»), Багатар «Маг</w:t>
      </w:r>
      <w:r>
        <w:rPr>
          <w:rFonts w:ascii="Times New Roman" w:hAnsi="Times New Roman"/>
          <w:sz w:val="28"/>
          <w:szCs w:val="28"/>
        </w:rPr>
        <w:t>I</w:t>
      </w:r>
      <w:r w:rsidRPr="00460902">
        <w:rPr>
          <w:rFonts w:ascii="Times New Roman" w:hAnsi="Times New Roman"/>
          <w:sz w:val="28"/>
          <w:szCs w:val="28"/>
          <w:lang w:val="ru-RU"/>
        </w:rPr>
        <w:t>арухъ хасел» («Зима в горах»), Е.</w:t>
      </w:r>
      <w:r>
        <w:rPr>
          <w:rFonts w:ascii="Times New Roman" w:hAnsi="Times New Roman"/>
          <w:sz w:val="28"/>
          <w:szCs w:val="28"/>
        </w:rPr>
        <w:t> </w:t>
      </w:r>
      <w:r w:rsidRPr="00460902">
        <w:rPr>
          <w:rFonts w:ascii="Times New Roman" w:hAnsi="Times New Roman"/>
          <w:sz w:val="28"/>
          <w:szCs w:val="28"/>
          <w:lang w:val="ru-RU"/>
        </w:rPr>
        <w:t>Чарушин «Гьабго кинаб г</w:t>
      </w:r>
      <w:r>
        <w:rPr>
          <w:rFonts w:ascii="Times New Roman" w:hAnsi="Times New Roman"/>
          <w:sz w:val="28"/>
          <w:szCs w:val="28"/>
        </w:rPr>
        <w:t>I</w:t>
      </w:r>
      <w:r w:rsidRPr="00460902">
        <w:rPr>
          <w:rFonts w:ascii="Times New Roman" w:hAnsi="Times New Roman"/>
          <w:sz w:val="28"/>
          <w:szCs w:val="28"/>
          <w:lang w:val="ru-RU"/>
        </w:rPr>
        <w:t>алхул х</w:t>
      </w:r>
      <w:r>
        <w:rPr>
          <w:rFonts w:ascii="Times New Roman" w:hAnsi="Times New Roman"/>
          <w:sz w:val="28"/>
          <w:szCs w:val="28"/>
        </w:rPr>
        <w:t>I</w:t>
      </w:r>
      <w:r w:rsidRPr="00460902">
        <w:rPr>
          <w:rFonts w:ascii="Times New Roman" w:hAnsi="Times New Roman"/>
          <w:sz w:val="28"/>
          <w:szCs w:val="28"/>
          <w:lang w:val="ru-RU"/>
        </w:rPr>
        <w:t>айван?!» («Это что за дикое животное?!») (перевод М.</w:t>
      </w:r>
      <w:r>
        <w:rPr>
          <w:rFonts w:ascii="Times New Roman" w:hAnsi="Times New Roman"/>
          <w:sz w:val="28"/>
          <w:szCs w:val="28"/>
        </w:rPr>
        <w:t> </w:t>
      </w:r>
      <w:r w:rsidRPr="00460902">
        <w:rPr>
          <w:rFonts w:ascii="Times New Roman" w:hAnsi="Times New Roman"/>
          <w:sz w:val="28"/>
          <w:szCs w:val="28"/>
          <w:lang w:val="ru-RU"/>
        </w:rPr>
        <w:t>Саидова), И.</w:t>
      </w:r>
      <w:r>
        <w:rPr>
          <w:rFonts w:ascii="Times New Roman" w:hAnsi="Times New Roman"/>
          <w:sz w:val="28"/>
          <w:szCs w:val="28"/>
        </w:rPr>
        <w:t> </w:t>
      </w:r>
      <w:r w:rsidRPr="00460902">
        <w:rPr>
          <w:rFonts w:ascii="Times New Roman" w:hAnsi="Times New Roman"/>
          <w:sz w:val="28"/>
          <w:szCs w:val="28"/>
          <w:lang w:val="ru-RU"/>
        </w:rPr>
        <w:t>Соколов-Микитов «Рохьоб хасел» («Зима в лесу») (перевод М.</w:t>
      </w:r>
      <w:r>
        <w:rPr>
          <w:rFonts w:ascii="Times New Roman" w:hAnsi="Times New Roman"/>
          <w:sz w:val="28"/>
          <w:szCs w:val="28"/>
        </w:rPr>
        <w:t> </w:t>
      </w:r>
      <w:r w:rsidRPr="00460902">
        <w:rPr>
          <w:rFonts w:ascii="Times New Roman" w:hAnsi="Times New Roman"/>
          <w:sz w:val="28"/>
          <w:szCs w:val="28"/>
          <w:lang w:val="ru-RU"/>
        </w:rPr>
        <w:t>Саидова).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lastRenderedPageBreak/>
        <w:t> </w:t>
      </w:r>
      <w:r w:rsidRPr="00460902">
        <w:rPr>
          <w:rFonts w:ascii="Times New Roman" w:hAnsi="Times New Roman"/>
          <w:sz w:val="28"/>
          <w:szCs w:val="28"/>
          <w:lang w:val="ru-RU"/>
        </w:rPr>
        <w:t>Хъизан ва школа (Семья и школа).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w:t>
      </w:r>
      <w:r>
        <w:rPr>
          <w:rFonts w:ascii="Times New Roman" w:hAnsi="Times New Roman"/>
          <w:sz w:val="28"/>
          <w:szCs w:val="28"/>
        </w:rPr>
        <w:t> </w:t>
      </w:r>
      <w:r w:rsidRPr="00460902">
        <w:rPr>
          <w:rFonts w:ascii="Times New Roman" w:hAnsi="Times New Roman"/>
          <w:sz w:val="28"/>
          <w:szCs w:val="28"/>
          <w:lang w:val="ru-RU"/>
        </w:rPr>
        <w:t>Гамзатов «Дир дах</w:t>
      </w:r>
      <w:r>
        <w:rPr>
          <w:rFonts w:ascii="Times New Roman" w:hAnsi="Times New Roman"/>
          <w:sz w:val="28"/>
          <w:szCs w:val="28"/>
        </w:rPr>
        <w:t>I</w:t>
      </w:r>
      <w:r w:rsidRPr="00460902">
        <w:rPr>
          <w:rFonts w:ascii="Times New Roman" w:hAnsi="Times New Roman"/>
          <w:sz w:val="28"/>
          <w:szCs w:val="28"/>
          <w:lang w:val="ru-RU"/>
        </w:rPr>
        <w:t>адада» («Мой дедушка»), «Унго-унгояв гьудул» («Настоящий друг»), Х.</w:t>
      </w:r>
      <w:r>
        <w:rPr>
          <w:rFonts w:ascii="Times New Roman" w:hAnsi="Times New Roman"/>
          <w:sz w:val="28"/>
          <w:szCs w:val="28"/>
        </w:rPr>
        <w:t> </w:t>
      </w:r>
      <w:r w:rsidRPr="00460902">
        <w:rPr>
          <w:rFonts w:ascii="Times New Roman" w:hAnsi="Times New Roman"/>
          <w:sz w:val="28"/>
          <w:szCs w:val="28"/>
          <w:lang w:val="ru-RU"/>
        </w:rPr>
        <w:t>Газимирзаев «Савдат-санитарка» («Савдат-санитарка»), А.</w:t>
      </w:r>
      <w:r>
        <w:rPr>
          <w:rFonts w:ascii="Times New Roman" w:hAnsi="Times New Roman"/>
          <w:sz w:val="28"/>
          <w:szCs w:val="28"/>
        </w:rPr>
        <w:t> </w:t>
      </w:r>
      <w:r w:rsidRPr="00460902">
        <w:rPr>
          <w:rFonts w:ascii="Times New Roman" w:hAnsi="Times New Roman"/>
          <w:sz w:val="28"/>
          <w:szCs w:val="28"/>
          <w:lang w:val="ru-RU"/>
        </w:rPr>
        <w:t>Гайдар «Нич» («Совесть») (перевод З.</w:t>
      </w:r>
      <w:r>
        <w:rPr>
          <w:rFonts w:ascii="Times New Roman" w:hAnsi="Times New Roman"/>
          <w:sz w:val="28"/>
          <w:szCs w:val="28"/>
        </w:rPr>
        <w:t> </w:t>
      </w:r>
      <w:r w:rsidRPr="00460902">
        <w:rPr>
          <w:rFonts w:ascii="Times New Roman" w:hAnsi="Times New Roman"/>
          <w:sz w:val="28"/>
          <w:szCs w:val="28"/>
          <w:lang w:val="ru-RU"/>
        </w:rPr>
        <w:t>Курбанова), Г.</w:t>
      </w:r>
      <w:r>
        <w:rPr>
          <w:rFonts w:ascii="Times New Roman" w:hAnsi="Times New Roman"/>
          <w:sz w:val="28"/>
          <w:szCs w:val="28"/>
        </w:rPr>
        <w:t> </w:t>
      </w:r>
      <w:r w:rsidRPr="00460902">
        <w:rPr>
          <w:rFonts w:ascii="Times New Roman" w:hAnsi="Times New Roman"/>
          <w:sz w:val="28"/>
          <w:szCs w:val="28"/>
          <w:lang w:val="ru-RU"/>
        </w:rPr>
        <w:t>Шейхов «Т</w:t>
      </w:r>
      <w:r>
        <w:rPr>
          <w:rFonts w:ascii="Times New Roman" w:hAnsi="Times New Roman"/>
          <w:sz w:val="28"/>
          <w:szCs w:val="28"/>
        </w:rPr>
        <w:t>I</w:t>
      </w:r>
      <w:r w:rsidRPr="00460902">
        <w:rPr>
          <w:rFonts w:ascii="Times New Roman" w:hAnsi="Times New Roman"/>
          <w:sz w:val="28"/>
          <w:szCs w:val="28"/>
          <w:lang w:val="ru-RU"/>
        </w:rPr>
        <w:t>оцебе хъвалеб раг</w:t>
      </w:r>
      <w:r>
        <w:rPr>
          <w:rFonts w:ascii="Times New Roman" w:hAnsi="Times New Roman"/>
          <w:sz w:val="28"/>
          <w:szCs w:val="28"/>
        </w:rPr>
        <w:t>I</w:t>
      </w:r>
      <w:r w:rsidRPr="00460902">
        <w:rPr>
          <w:rFonts w:ascii="Times New Roman" w:hAnsi="Times New Roman"/>
          <w:sz w:val="28"/>
          <w:szCs w:val="28"/>
          <w:lang w:val="ru-RU"/>
        </w:rPr>
        <w:t>и» («Слово, которое пишется впервые»), Ю.</w:t>
      </w:r>
      <w:r>
        <w:rPr>
          <w:rFonts w:ascii="Times New Roman" w:hAnsi="Times New Roman"/>
          <w:sz w:val="28"/>
          <w:szCs w:val="28"/>
        </w:rPr>
        <w:t> </w:t>
      </w:r>
      <w:r w:rsidRPr="00460902">
        <w:rPr>
          <w:rFonts w:ascii="Times New Roman" w:hAnsi="Times New Roman"/>
          <w:sz w:val="28"/>
          <w:szCs w:val="28"/>
          <w:lang w:val="ru-RU"/>
        </w:rPr>
        <w:t>Гагарин «Ц</w:t>
      </w:r>
      <w:r>
        <w:rPr>
          <w:rFonts w:ascii="Times New Roman" w:hAnsi="Times New Roman"/>
          <w:sz w:val="28"/>
          <w:szCs w:val="28"/>
        </w:rPr>
        <w:t>I</w:t>
      </w:r>
      <w:r w:rsidRPr="00460902">
        <w:rPr>
          <w:rFonts w:ascii="Times New Roman" w:hAnsi="Times New Roman"/>
          <w:sz w:val="28"/>
          <w:szCs w:val="28"/>
          <w:lang w:val="ru-RU"/>
        </w:rPr>
        <w:t>алдохъанасде кагъат» («Письмо к ученику») (перевод З.</w:t>
      </w:r>
      <w:r>
        <w:rPr>
          <w:rFonts w:ascii="Times New Roman" w:hAnsi="Times New Roman"/>
          <w:sz w:val="28"/>
          <w:szCs w:val="28"/>
        </w:rPr>
        <w:t> </w:t>
      </w:r>
      <w:r w:rsidRPr="00460902">
        <w:rPr>
          <w:rFonts w:ascii="Times New Roman" w:hAnsi="Times New Roman"/>
          <w:sz w:val="28"/>
          <w:szCs w:val="28"/>
          <w:lang w:val="ru-RU"/>
        </w:rPr>
        <w:t>Курбанова), А.</w:t>
      </w:r>
      <w:r>
        <w:rPr>
          <w:rFonts w:ascii="Times New Roman" w:hAnsi="Times New Roman"/>
          <w:sz w:val="28"/>
          <w:szCs w:val="28"/>
        </w:rPr>
        <w:t> </w:t>
      </w:r>
      <w:r w:rsidRPr="00460902">
        <w:rPr>
          <w:rFonts w:ascii="Times New Roman" w:hAnsi="Times New Roman"/>
          <w:sz w:val="28"/>
          <w:szCs w:val="28"/>
          <w:lang w:val="ru-RU"/>
        </w:rPr>
        <w:t>Шейхов «Щибаб жоялъе жинди-жиндир бак</w:t>
      </w:r>
      <w:r>
        <w:rPr>
          <w:rFonts w:ascii="Times New Roman" w:hAnsi="Times New Roman"/>
          <w:sz w:val="28"/>
          <w:szCs w:val="28"/>
        </w:rPr>
        <w:t>I</w:t>
      </w:r>
      <w:r w:rsidRPr="00460902">
        <w:rPr>
          <w:rFonts w:ascii="Times New Roman" w:hAnsi="Times New Roman"/>
          <w:sz w:val="28"/>
          <w:szCs w:val="28"/>
          <w:lang w:val="ru-RU"/>
        </w:rPr>
        <w:t>» («Каждому своё место»), Г.</w:t>
      </w:r>
      <w:r>
        <w:rPr>
          <w:rFonts w:ascii="Times New Roman" w:hAnsi="Times New Roman"/>
          <w:sz w:val="28"/>
          <w:szCs w:val="28"/>
        </w:rPr>
        <w:t> </w:t>
      </w:r>
      <w:r w:rsidRPr="00460902">
        <w:rPr>
          <w:rFonts w:ascii="Times New Roman" w:hAnsi="Times New Roman"/>
          <w:sz w:val="28"/>
          <w:szCs w:val="28"/>
          <w:lang w:val="ru-RU"/>
        </w:rPr>
        <w:t>Х</w:t>
      </w:r>
      <w:r>
        <w:rPr>
          <w:rFonts w:ascii="Times New Roman" w:hAnsi="Times New Roman"/>
          <w:sz w:val="28"/>
          <w:szCs w:val="28"/>
        </w:rPr>
        <w:t>I</w:t>
      </w:r>
      <w:r w:rsidRPr="00460902">
        <w:rPr>
          <w:rFonts w:ascii="Times New Roman" w:hAnsi="Times New Roman"/>
          <w:sz w:val="28"/>
          <w:szCs w:val="28"/>
          <w:lang w:val="ru-RU"/>
        </w:rPr>
        <w:t>ажиев «Чанк</w:t>
      </w:r>
      <w:r>
        <w:rPr>
          <w:rFonts w:ascii="Times New Roman" w:hAnsi="Times New Roman"/>
          <w:sz w:val="28"/>
          <w:szCs w:val="28"/>
        </w:rPr>
        <w:t>I</w:t>
      </w:r>
      <w:r w:rsidRPr="00460902">
        <w:rPr>
          <w:rFonts w:ascii="Times New Roman" w:hAnsi="Times New Roman"/>
          <w:sz w:val="28"/>
          <w:szCs w:val="28"/>
          <w:lang w:val="ru-RU"/>
        </w:rPr>
        <w:t>к</w:t>
      </w:r>
      <w:r>
        <w:rPr>
          <w:rFonts w:ascii="Times New Roman" w:hAnsi="Times New Roman"/>
          <w:sz w:val="28"/>
          <w:szCs w:val="28"/>
        </w:rPr>
        <w:t>I</w:t>
      </w:r>
      <w:r w:rsidRPr="00460902">
        <w:rPr>
          <w:rFonts w:ascii="Times New Roman" w:hAnsi="Times New Roman"/>
          <w:sz w:val="28"/>
          <w:szCs w:val="28"/>
          <w:lang w:val="ru-RU"/>
        </w:rPr>
        <w:t>араб къадако» («Упрямый воробей»), М.</w:t>
      </w:r>
      <w:r>
        <w:rPr>
          <w:rFonts w:ascii="Times New Roman" w:hAnsi="Times New Roman"/>
          <w:sz w:val="28"/>
          <w:szCs w:val="28"/>
        </w:rPr>
        <w:t> </w:t>
      </w:r>
      <w:r w:rsidRPr="00460902">
        <w:rPr>
          <w:rFonts w:ascii="Times New Roman" w:hAnsi="Times New Roman"/>
          <w:sz w:val="28"/>
          <w:szCs w:val="28"/>
          <w:lang w:val="ru-RU"/>
        </w:rPr>
        <w:t>Шамхалов «Гьале дун к</w:t>
      </w:r>
      <w:r>
        <w:rPr>
          <w:rFonts w:ascii="Times New Roman" w:hAnsi="Times New Roman"/>
          <w:sz w:val="28"/>
          <w:szCs w:val="28"/>
        </w:rPr>
        <w:t>I</w:t>
      </w:r>
      <w:r w:rsidRPr="00460902">
        <w:rPr>
          <w:rFonts w:ascii="Times New Roman" w:hAnsi="Times New Roman"/>
          <w:sz w:val="28"/>
          <w:szCs w:val="28"/>
          <w:lang w:val="ru-RU"/>
        </w:rPr>
        <w:t>удияв г</w:t>
      </w:r>
      <w:r>
        <w:rPr>
          <w:rFonts w:ascii="Times New Roman" w:hAnsi="Times New Roman"/>
          <w:sz w:val="28"/>
          <w:szCs w:val="28"/>
        </w:rPr>
        <w:t>I</w:t>
      </w:r>
      <w:r w:rsidRPr="00460902">
        <w:rPr>
          <w:rFonts w:ascii="Times New Roman" w:hAnsi="Times New Roman"/>
          <w:sz w:val="28"/>
          <w:szCs w:val="28"/>
          <w:lang w:val="ru-RU"/>
        </w:rPr>
        <w:t>ун вуго»</w:t>
      </w:r>
      <w:r w:rsidRPr="00460902">
        <w:rPr>
          <w:rFonts w:ascii="Times New Roman" w:hAnsi="Times New Roman"/>
          <w:sz w:val="28"/>
          <w:szCs w:val="28"/>
          <w:lang w:val="ru-RU"/>
        </w:rPr>
        <w:br/>
        <w:t>(«Вот я и вырос»).</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Халкъияб к</w:t>
      </w:r>
      <w:r>
        <w:rPr>
          <w:rFonts w:ascii="Times New Roman" w:hAnsi="Times New Roman"/>
          <w:sz w:val="28"/>
          <w:szCs w:val="28"/>
        </w:rPr>
        <w:t>I</w:t>
      </w:r>
      <w:r w:rsidRPr="00460902">
        <w:rPr>
          <w:rFonts w:ascii="Times New Roman" w:hAnsi="Times New Roman"/>
          <w:sz w:val="28"/>
          <w:szCs w:val="28"/>
          <w:lang w:val="ru-RU"/>
        </w:rPr>
        <w:t>алзул гьунаралъул асарал (Устное народное творчество).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«Бицанк</w:t>
      </w:r>
      <w:r>
        <w:rPr>
          <w:rFonts w:ascii="Times New Roman" w:hAnsi="Times New Roman"/>
          <w:sz w:val="28"/>
          <w:szCs w:val="28"/>
        </w:rPr>
        <w:t>I</w:t>
      </w:r>
      <w:r w:rsidRPr="00460902">
        <w:rPr>
          <w:rFonts w:ascii="Times New Roman" w:hAnsi="Times New Roman"/>
          <w:sz w:val="28"/>
          <w:szCs w:val="28"/>
          <w:lang w:val="ru-RU"/>
        </w:rPr>
        <w:t>аби» («Загадки»), «Кицаби ва абиял» («Пословицы и поговорки»), «Бицардаби» («Скороговорки»), «Борхьилги царалги къиса» («Повествование о змее и лисе») (Народная сказка), «Бекерун кету бач</w:t>
      </w:r>
      <w:r>
        <w:rPr>
          <w:rFonts w:ascii="Times New Roman" w:hAnsi="Times New Roman"/>
          <w:sz w:val="28"/>
          <w:szCs w:val="28"/>
        </w:rPr>
        <w:t>I</w:t>
      </w:r>
      <w:r w:rsidRPr="00460902">
        <w:rPr>
          <w:rFonts w:ascii="Times New Roman" w:hAnsi="Times New Roman"/>
          <w:sz w:val="28"/>
          <w:szCs w:val="28"/>
          <w:lang w:val="ru-RU"/>
        </w:rPr>
        <w:t>анила» («Кот прибежал») (Народная сказка),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ил г</w:t>
      </w:r>
      <w:r>
        <w:rPr>
          <w:rFonts w:ascii="Times New Roman" w:hAnsi="Times New Roman"/>
          <w:sz w:val="28"/>
          <w:szCs w:val="28"/>
        </w:rPr>
        <w:t>I</w:t>
      </w:r>
      <w:r w:rsidRPr="00460902">
        <w:rPr>
          <w:rFonts w:ascii="Times New Roman" w:hAnsi="Times New Roman"/>
          <w:sz w:val="28"/>
          <w:szCs w:val="28"/>
          <w:lang w:val="ru-RU"/>
        </w:rPr>
        <w:t>акълу» («Птичий ум») (Народная сказка), «Ханасулги анц</w:t>
      </w:r>
      <w:r>
        <w:rPr>
          <w:rFonts w:ascii="Times New Roman" w:hAnsi="Times New Roman"/>
          <w:sz w:val="28"/>
          <w:szCs w:val="28"/>
        </w:rPr>
        <w:t>I</w:t>
      </w:r>
      <w:r w:rsidRPr="00460902">
        <w:rPr>
          <w:rFonts w:ascii="Times New Roman" w:hAnsi="Times New Roman"/>
          <w:sz w:val="28"/>
          <w:szCs w:val="28"/>
          <w:lang w:val="ru-RU"/>
        </w:rPr>
        <w:t>ила лъабго сон барай ясалъулги г</w:t>
      </w:r>
      <w:r>
        <w:rPr>
          <w:rFonts w:ascii="Times New Roman" w:hAnsi="Times New Roman"/>
          <w:sz w:val="28"/>
          <w:szCs w:val="28"/>
        </w:rPr>
        <w:t>I</w:t>
      </w:r>
      <w:r w:rsidRPr="00460902">
        <w:rPr>
          <w:rFonts w:ascii="Times New Roman" w:hAnsi="Times New Roman"/>
          <w:sz w:val="28"/>
          <w:szCs w:val="28"/>
          <w:lang w:val="ru-RU"/>
        </w:rPr>
        <w:t>акълу» («Ум хана и тринадцатилетней девочки») (Сказание), «Царал диван» («Лисий суд») (Народная сказка).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Лъик</w:t>
      </w:r>
      <w:r>
        <w:rPr>
          <w:rFonts w:ascii="Times New Roman" w:hAnsi="Times New Roman"/>
          <w:sz w:val="28"/>
          <w:szCs w:val="28"/>
        </w:rPr>
        <w:t>I</w:t>
      </w:r>
      <w:r w:rsidRPr="00460902">
        <w:rPr>
          <w:rFonts w:ascii="Times New Roman" w:hAnsi="Times New Roman"/>
          <w:sz w:val="28"/>
          <w:szCs w:val="28"/>
          <w:lang w:val="ru-RU"/>
        </w:rPr>
        <w:t>лъи, х</w:t>
      </w:r>
      <w:r>
        <w:rPr>
          <w:rFonts w:ascii="Times New Roman" w:hAnsi="Times New Roman"/>
          <w:sz w:val="28"/>
          <w:szCs w:val="28"/>
        </w:rPr>
        <w:t>I</w:t>
      </w:r>
      <w:r w:rsidRPr="00460902">
        <w:rPr>
          <w:rFonts w:ascii="Times New Roman" w:hAnsi="Times New Roman"/>
          <w:sz w:val="28"/>
          <w:szCs w:val="28"/>
          <w:lang w:val="ru-RU"/>
        </w:rPr>
        <w:t>алимлъи, х</w:t>
      </w:r>
      <w:r>
        <w:rPr>
          <w:rFonts w:ascii="Times New Roman" w:hAnsi="Times New Roman"/>
          <w:sz w:val="28"/>
          <w:szCs w:val="28"/>
        </w:rPr>
        <w:t>I</w:t>
      </w:r>
      <w:r w:rsidRPr="00460902">
        <w:rPr>
          <w:rFonts w:ascii="Times New Roman" w:hAnsi="Times New Roman"/>
          <w:sz w:val="28"/>
          <w:szCs w:val="28"/>
          <w:lang w:val="ru-RU"/>
        </w:rPr>
        <w:t xml:space="preserve">урмат (Доброта, милосердие, почет </w:t>
      </w:r>
      <w:r w:rsidRPr="00460902">
        <w:rPr>
          <w:rFonts w:ascii="Times New Roman" w:hAnsi="Times New Roman"/>
          <w:sz w:val="28"/>
          <w:szCs w:val="28"/>
          <w:lang w:val="ru-RU"/>
        </w:rPr>
        <w:br/>
        <w:t>и уважение).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Pr>
          <w:rFonts w:ascii="Times New Roman" w:hAnsi="Times New Roman"/>
          <w:sz w:val="28"/>
          <w:szCs w:val="28"/>
        </w:rPr>
        <w:t> </w:t>
      </w:r>
      <w:r w:rsidRPr="00460902">
        <w:rPr>
          <w:rFonts w:ascii="Times New Roman" w:hAnsi="Times New Roman"/>
          <w:sz w:val="28"/>
          <w:szCs w:val="28"/>
          <w:lang w:val="ru-RU"/>
        </w:rPr>
        <w:t>Майков «Эбелги лъималги» («Мать и дети») (перевод З.</w:t>
      </w:r>
      <w:r>
        <w:rPr>
          <w:rFonts w:ascii="Times New Roman" w:hAnsi="Times New Roman"/>
          <w:sz w:val="28"/>
          <w:szCs w:val="28"/>
        </w:rPr>
        <w:t> </w:t>
      </w:r>
      <w:r w:rsidRPr="00460902">
        <w:rPr>
          <w:rFonts w:ascii="Times New Roman" w:hAnsi="Times New Roman"/>
          <w:sz w:val="28"/>
          <w:szCs w:val="28"/>
          <w:lang w:val="ru-RU"/>
        </w:rPr>
        <w:t>Курбанова), М.</w:t>
      </w:r>
      <w:r>
        <w:rPr>
          <w:rFonts w:ascii="Times New Roman" w:hAnsi="Times New Roman"/>
          <w:sz w:val="28"/>
          <w:szCs w:val="28"/>
        </w:rPr>
        <w:t> </w:t>
      </w:r>
      <w:r w:rsidRPr="00460902">
        <w:rPr>
          <w:rFonts w:ascii="Times New Roman" w:hAnsi="Times New Roman"/>
          <w:sz w:val="28"/>
          <w:szCs w:val="28"/>
          <w:lang w:val="ru-RU"/>
        </w:rPr>
        <w:t>Шамхалов «Дида гуро абун бук</w:t>
      </w:r>
      <w:r>
        <w:rPr>
          <w:rFonts w:ascii="Times New Roman" w:hAnsi="Times New Roman"/>
          <w:sz w:val="28"/>
          <w:szCs w:val="28"/>
        </w:rPr>
        <w:t>I</w:t>
      </w:r>
      <w:r w:rsidRPr="00460902">
        <w:rPr>
          <w:rFonts w:ascii="Times New Roman" w:hAnsi="Times New Roman"/>
          <w:sz w:val="28"/>
          <w:szCs w:val="28"/>
          <w:lang w:val="ru-RU"/>
        </w:rPr>
        <w:t>араб» («Не мне было сказано»), К.</w:t>
      </w:r>
      <w:r>
        <w:rPr>
          <w:rFonts w:ascii="Times New Roman" w:hAnsi="Times New Roman"/>
          <w:sz w:val="28"/>
          <w:szCs w:val="28"/>
        </w:rPr>
        <w:t> </w:t>
      </w:r>
      <w:r w:rsidRPr="00460902">
        <w:rPr>
          <w:rFonts w:ascii="Times New Roman" w:hAnsi="Times New Roman"/>
          <w:sz w:val="28"/>
          <w:szCs w:val="28"/>
          <w:lang w:val="ru-RU"/>
        </w:rPr>
        <w:t>Расулов «Цояв киназего г</w:t>
      </w:r>
      <w:r>
        <w:rPr>
          <w:rFonts w:ascii="Times New Roman" w:hAnsi="Times New Roman"/>
          <w:sz w:val="28"/>
          <w:szCs w:val="28"/>
        </w:rPr>
        <w:t>I</w:t>
      </w:r>
      <w:r w:rsidRPr="00460902">
        <w:rPr>
          <w:rFonts w:ascii="Times New Roman" w:hAnsi="Times New Roman"/>
          <w:sz w:val="28"/>
          <w:szCs w:val="28"/>
          <w:lang w:val="ru-RU"/>
        </w:rPr>
        <w:t>оло, киналго цоясе г</w:t>
      </w:r>
      <w:r>
        <w:rPr>
          <w:rFonts w:ascii="Times New Roman" w:hAnsi="Times New Roman"/>
          <w:sz w:val="28"/>
          <w:szCs w:val="28"/>
        </w:rPr>
        <w:t>I</w:t>
      </w:r>
      <w:r w:rsidRPr="00460902">
        <w:rPr>
          <w:rFonts w:ascii="Times New Roman" w:hAnsi="Times New Roman"/>
          <w:sz w:val="28"/>
          <w:szCs w:val="28"/>
          <w:lang w:val="ru-RU"/>
        </w:rPr>
        <w:t>оло» («Один за всех, все за одного»), «Дир гьеб бац</w:t>
      </w:r>
      <w:r>
        <w:rPr>
          <w:rFonts w:ascii="Times New Roman" w:hAnsi="Times New Roman"/>
          <w:sz w:val="28"/>
          <w:szCs w:val="28"/>
        </w:rPr>
        <w:t>I</w:t>
      </w:r>
      <w:r w:rsidRPr="00460902">
        <w:rPr>
          <w:rFonts w:ascii="Times New Roman" w:hAnsi="Times New Roman"/>
          <w:sz w:val="28"/>
          <w:szCs w:val="28"/>
          <w:lang w:val="ru-RU"/>
        </w:rPr>
        <w:t>ида рак</w:t>
      </w:r>
      <w:r>
        <w:rPr>
          <w:rFonts w:ascii="Times New Roman" w:hAnsi="Times New Roman"/>
          <w:sz w:val="28"/>
          <w:szCs w:val="28"/>
        </w:rPr>
        <w:t>I</w:t>
      </w:r>
      <w:r w:rsidRPr="00460902">
        <w:rPr>
          <w:rFonts w:ascii="Times New Roman" w:hAnsi="Times New Roman"/>
          <w:sz w:val="28"/>
          <w:szCs w:val="28"/>
          <w:lang w:val="ru-RU"/>
        </w:rPr>
        <w:t xml:space="preserve"> гурх</w:t>
      </w:r>
      <w:r>
        <w:rPr>
          <w:rFonts w:ascii="Times New Roman" w:hAnsi="Times New Roman"/>
          <w:sz w:val="28"/>
          <w:szCs w:val="28"/>
        </w:rPr>
        <w:t>I</w:t>
      </w:r>
      <w:r w:rsidRPr="00460902">
        <w:rPr>
          <w:rFonts w:ascii="Times New Roman" w:hAnsi="Times New Roman"/>
          <w:sz w:val="28"/>
          <w:szCs w:val="28"/>
          <w:lang w:val="ru-RU"/>
        </w:rPr>
        <w:t>ана» («Мне стало жалко этого волка») (Народная притча), М.</w:t>
      </w:r>
      <w:r>
        <w:rPr>
          <w:rFonts w:ascii="Times New Roman" w:hAnsi="Times New Roman"/>
          <w:sz w:val="28"/>
          <w:szCs w:val="28"/>
        </w:rPr>
        <w:t> </w:t>
      </w:r>
      <w:r w:rsidRPr="00460902">
        <w:rPr>
          <w:rFonts w:ascii="Times New Roman" w:hAnsi="Times New Roman"/>
          <w:sz w:val="28"/>
          <w:szCs w:val="28"/>
          <w:lang w:val="ru-RU"/>
        </w:rPr>
        <w:t>Махмудов «Рит</w:t>
      </w:r>
      <w:r>
        <w:rPr>
          <w:rFonts w:ascii="Times New Roman" w:hAnsi="Times New Roman"/>
          <w:sz w:val="28"/>
          <w:szCs w:val="28"/>
        </w:rPr>
        <w:t>I</w:t>
      </w:r>
      <w:r w:rsidRPr="00460902">
        <w:rPr>
          <w:rFonts w:ascii="Times New Roman" w:hAnsi="Times New Roman"/>
          <w:sz w:val="28"/>
          <w:szCs w:val="28"/>
          <w:lang w:val="ru-RU"/>
        </w:rPr>
        <w:t>уч</w:t>
      </w:r>
      <w:r>
        <w:rPr>
          <w:rFonts w:ascii="Times New Roman" w:hAnsi="Times New Roman"/>
          <w:sz w:val="28"/>
          <w:szCs w:val="28"/>
        </w:rPr>
        <w:t>I</w:t>
      </w:r>
      <w:r w:rsidRPr="00460902">
        <w:rPr>
          <w:rFonts w:ascii="Times New Roman" w:hAnsi="Times New Roman"/>
          <w:sz w:val="28"/>
          <w:szCs w:val="28"/>
          <w:lang w:val="ru-RU"/>
        </w:rPr>
        <w:t>ил т</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 («Олененок»).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берцинаб их (Красота весенней природы).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w:t>
      </w:r>
      <w:r>
        <w:rPr>
          <w:rFonts w:ascii="Times New Roman" w:hAnsi="Times New Roman"/>
          <w:sz w:val="28"/>
          <w:szCs w:val="28"/>
        </w:rPr>
        <w:t> </w:t>
      </w:r>
      <w:r w:rsidRPr="00460902">
        <w:rPr>
          <w:rFonts w:ascii="Times New Roman" w:hAnsi="Times New Roman"/>
          <w:sz w:val="28"/>
          <w:szCs w:val="28"/>
          <w:lang w:val="ru-RU"/>
        </w:rPr>
        <w:t>Алиева «Их бач</w:t>
      </w:r>
      <w:r>
        <w:rPr>
          <w:rFonts w:ascii="Times New Roman" w:hAnsi="Times New Roman"/>
          <w:sz w:val="28"/>
          <w:szCs w:val="28"/>
        </w:rPr>
        <w:t>I</w:t>
      </w:r>
      <w:r w:rsidRPr="00460902">
        <w:rPr>
          <w:rFonts w:ascii="Times New Roman" w:hAnsi="Times New Roman"/>
          <w:sz w:val="28"/>
          <w:szCs w:val="28"/>
          <w:lang w:val="ru-RU"/>
        </w:rPr>
        <w:t>ана» («Весна пришла»), Н.</w:t>
      </w:r>
      <w:r>
        <w:rPr>
          <w:rFonts w:ascii="Times New Roman" w:hAnsi="Times New Roman"/>
          <w:sz w:val="28"/>
          <w:szCs w:val="28"/>
        </w:rPr>
        <w:t> </w:t>
      </w:r>
      <w:r w:rsidRPr="00460902">
        <w:rPr>
          <w:rFonts w:ascii="Times New Roman" w:hAnsi="Times New Roman"/>
          <w:sz w:val="28"/>
          <w:szCs w:val="28"/>
          <w:lang w:val="ru-RU"/>
        </w:rPr>
        <w:t>Исаев «Их» («Весна»), «Ихдалх</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 («Весенняя птица»), М.</w:t>
      </w:r>
      <w:r>
        <w:rPr>
          <w:rFonts w:ascii="Times New Roman" w:hAnsi="Times New Roman"/>
          <w:sz w:val="28"/>
          <w:szCs w:val="28"/>
        </w:rPr>
        <w:t> </w:t>
      </w:r>
      <w:r w:rsidRPr="00460902">
        <w:rPr>
          <w:rFonts w:ascii="Times New Roman" w:hAnsi="Times New Roman"/>
          <w:sz w:val="28"/>
          <w:szCs w:val="28"/>
          <w:lang w:val="ru-RU"/>
        </w:rPr>
        <w:t>Насрулаев «Гагу» («Кукушка»), Г.</w:t>
      </w:r>
      <w:r>
        <w:rPr>
          <w:rFonts w:ascii="Times New Roman" w:hAnsi="Times New Roman"/>
          <w:sz w:val="28"/>
          <w:szCs w:val="28"/>
        </w:rPr>
        <w:t> </w:t>
      </w:r>
      <w:r w:rsidRPr="00460902">
        <w:rPr>
          <w:rFonts w:ascii="Times New Roman" w:hAnsi="Times New Roman"/>
          <w:sz w:val="28"/>
          <w:szCs w:val="28"/>
          <w:lang w:val="ru-RU"/>
        </w:rPr>
        <w:t>Газимирзаев «Гъоркьан жага, т</w:t>
      </w:r>
      <w:r>
        <w:rPr>
          <w:rFonts w:ascii="Times New Roman" w:hAnsi="Times New Roman"/>
          <w:sz w:val="28"/>
          <w:szCs w:val="28"/>
        </w:rPr>
        <w:t>I</w:t>
      </w:r>
      <w:r w:rsidRPr="00460902">
        <w:rPr>
          <w:rFonts w:ascii="Times New Roman" w:hAnsi="Times New Roman"/>
          <w:sz w:val="28"/>
          <w:szCs w:val="28"/>
          <w:lang w:val="ru-RU"/>
        </w:rPr>
        <w:t>асан баг</w:t>
      </w:r>
      <w:r>
        <w:rPr>
          <w:rFonts w:ascii="Times New Roman" w:hAnsi="Times New Roman"/>
          <w:sz w:val="28"/>
          <w:szCs w:val="28"/>
        </w:rPr>
        <w:t>I</w:t>
      </w:r>
      <w:r w:rsidRPr="00460902">
        <w:rPr>
          <w:rFonts w:ascii="Times New Roman" w:hAnsi="Times New Roman"/>
          <w:sz w:val="28"/>
          <w:szCs w:val="28"/>
          <w:lang w:val="ru-RU"/>
        </w:rPr>
        <w:t>ли» («Снизу вишня, сверху черешня»), Ф.</w:t>
      </w:r>
      <w:r>
        <w:rPr>
          <w:rFonts w:ascii="Times New Roman" w:hAnsi="Times New Roman"/>
          <w:sz w:val="28"/>
          <w:szCs w:val="28"/>
        </w:rPr>
        <w:t> </w:t>
      </w:r>
      <w:r w:rsidRPr="00460902">
        <w:rPr>
          <w:rFonts w:ascii="Times New Roman" w:hAnsi="Times New Roman"/>
          <w:sz w:val="28"/>
          <w:szCs w:val="28"/>
          <w:lang w:val="ru-RU"/>
        </w:rPr>
        <w:t>Алиева «Г</w:t>
      </w:r>
      <w:r>
        <w:rPr>
          <w:rFonts w:ascii="Times New Roman" w:hAnsi="Times New Roman"/>
          <w:sz w:val="28"/>
          <w:szCs w:val="28"/>
        </w:rPr>
        <w:t>I</w:t>
      </w:r>
      <w:r w:rsidRPr="00460902">
        <w:rPr>
          <w:rFonts w:ascii="Times New Roman" w:hAnsi="Times New Roman"/>
          <w:sz w:val="28"/>
          <w:szCs w:val="28"/>
          <w:lang w:val="ru-RU"/>
        </w:rPr>
        <w:t>ажаибаб гъвет</w:t>
      </w:r>
      <w:r>
        <w:rPr>
          <w:rFonts w:ascii="Times New Roman" w:hAnsi="Times New Roman"/>
          <w:sz w:val="28"/>
          <w:szCs w:val="28"/>
        </w:rPr>
        <w:t>I</w:t>
      </w:r>
      <w:r w:rsidRPr="00460902">
        <w:rPr>
          <w:rFonts w:ascii="Times New Roman" w:hAnsi="Times New Roman"/>
          <w:sz w:val="28"/>
          <w:szCs w:val="28"/>
          <w:lang w:val="ru-RU"/>
        </w:rPr>
        <w:t>» («Странное дерево»), Л.</w:t>
      </w:r>
      <w:r>
        <w:rPr>
          <w:rFonts w:ascii="Times New Roman" w:hAnsi="Times New Roman"/>
          <w:sz w:val="28"/>
          <w:szCs w:val="28"/>
        </w:rPr>
        <w:t> </w:t>
      </w:r>
      <w:r w:rsidRPr="00460902">
        <w:rPr>
          <w:rFonts w:ascii="Times New Roman" w:hAnsi="Times New Roman"/>
          <w:sz w:val="28"/>
          <w:szCs w:val="28"/>
          <w:lang w:val="ru-RU"/>
        </w:rPr>
        <w:t>Федоров «Ихдалил г</w:t>
      </w:r>
      <w:r>
        <w:rPr>
          <w:rFonts w:ascii="Times New Roman" w:hAnsi="Times New Roman"/>
          <w:sz w:val="28"/>
          <w:szCs w:val="28"/>
        </w:rPr>
        <w:t>I</w:t>
      </w:r>
      <w:r w:rsidRPr="00460902">
        <w:rPr>
          <w:rFonts w:ascii="Times New Roman" w:hAnsi="Times New Roman"/>
          <w:sz w:val="28"/>
          <w:szCs w:val="28"/>
          <w:lang w:val="ru-RU"/>
        </w:rPr>
        <w:t>аламатал» («Признаки Весны») (перевод З.</w:t>
      </w:r>
      <w:r>
        <w:rPr>
          <w:rFonts w:ascii="Times New Roman" w:hAnsi="Times New Roman"/>
          <w:sz w:val="28"/>
          <w:szCs w:val="28"/>
        </w:rPr>
        <w:t> </w:t>
      </w:r>
      <w:r w:rsidRPr="00460902">
        <w:rPr>
          <w:rFonts w:ascii="Times New Roman" w:hAnsi="Times New Roman"/>
          <w:sz w:val="28"/>
          <w:szCs w:val="28"/>
          <w:lang w:val="ru-RU"/>
        </w:rPr>
        <w:t>Курбанова).</w:t>
      </w:r>
    </w:p>
    <w:p w:rsidR="00460902" w:rsidRPr="007525A2" w:rsidRDefault="00460902" w:rsidP="00460902">
      <w:pPr>
        <w:widowControl/>
        <w:spacing w:after="0" w:line="360" w:lineRule="auto"/>
        <w:ind w:firstLine="709"/>
        <w:jc w:val="both"/>
        <w:rPr>
          <w:rFonts w:ascii="Times New Roman" w:hAnsi="Times New Roman"/>
          <w:sz w:val="28"/>
          <w:szCs w:val="28"/>
        </w:rPr>
      </w:pPr>
      <w:r>
        <w:rPr>
          <w:rFonts w:ascii="Times New Roman" w:hAnsi="Times New Roman"/>
          <w:sz w:val="28"/>
          <w:szCs w:val="28"/>
        </w:rPr>
        <w:t> </w:t>
      </w:r>
      <w:r w:rsidRPr="00460902">
        <w:rPr>
          <w:rFonts w:ascii="Times New Roman" w:hAnsi="Times New Roman"/>
          <w:sz w:val="28"/>
          <w:szCs w:val="28"/>
          <w:lang w:val="ru-RU"/>
        </w:rPr>
        <w:t>НилъерВат</w:t>
      </w:r>
      <w:r>
        <w:rPr>
          <w:rFonts w:ascii="Times New Roman" w:hAnsi="Times New Roman"/>
          <w:sz w:val="28"/>
          <w:szCs w:val="28"/>
        </w:rPr>
        <w:t>I</w:t>
      </w:r>
      <w:r w:rsidRPr="00460902">
        <w:rPr>
          <w:rFonts w:ascii="Times New Roman" w:hAnsi="Times New Roman"/>
          <w:sz w:val="28"/>
          <w:szCs w:val="28"/>
          <w:lang w:val="ru-RU"/>
        </w:rPr>
        <w:t>ан</w:t>
      </w:r>
      <w:r w:rsidRPr="007525A2">
        <w:rPr>
          <w:rFonts w:ascii="Times New Roman" w:hAnsi="Times New Roman"/>
          <w:sz w:val="28"/>
          <w:szCs w:val="28"/>
        </w:rPr>
        <w:t xml:space="preserve"> (</w:t>
      </w:r>
      <w:r w:rsidRPr="00460902">
        <w:rPr>
          <w:rFonts w:ascii="Times New Roman" w:hAnsi="Times New Roman"/>
          <w:sz w:val="28"/>
          <w:szCs w:val="28"/>
          <w:lang w:val="ru-RU"/>
        </w:rPr>
        <w:t>НашаРодина</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ГамзатизЦадасы</w:t>
      </w:r>
      <w:r w:rsidRPr="007525A2">
        <w:rPr>
          <w:rFonts w:ascii="Times New Roman" w:hAnsi="Times New Roman"/>
          <w:sz w:val="28"/>
          <w:szCs w:val="28"/>
        </w:rPr>
        <w:t xml:space="preserve"> «</w:t>
      </w:r>
      <w:r w:rsidRPr="00460902">
        <w:rPr>
          <w:rFonts w:ascii="Times New Roman" w:hAnsi="Times New Roman"/>
          <w:sz w:val="28"/>
          <w:szCs w:val="28"/>
          <w:lang w:val="ru-RU"/>
        </w:rPr>
        <w:t>Ват</w:t>
      </w:r>
      <w:r>
        <w:rPr>
          <w:rFonts w:ascii="Times New Roman" w:hAnsi="Times New Roman"/>
          <w:sz w:val="28"/>
          <w:szCs w:val="28"/>
        </w:rPr>
        <w:t>I</w:t>
      </w:r>
      <w:r w:rsidRPr="00460902">
        <w:rPr>
          <w:rFonts w:ascii="Times New Roman" w:hAnsi="Times New Roman"/>
          <w:sz w:val="28"/>
          <w:szCs w:val="28"/>
          <w:lang w:val="ru-RU"/>
        </w:rPr>
        <w:t>ан</w:t>
      </w:r>
      <w:r w:rsidRPr="007525A2">
        <w:rPr>
          <w:rFonts w:ascii="Times New Roman" w:hAnsi="Times New Roman"/>
          <w:sz w:val="28"/>
          <w:szCs w:val="28"/>
        </w:rPr>
        <w:t>» («</w:t>
      </w:r>
      <w:r w:rsidRPr="00460902">
        <w:rPr>
          <w:rFonts w:ascii="Times New Roman" w:hAnsi="Times New Roman"/>
          <w:sz w:val="28"/>
          <w:szCs w:val="28"/>
          <w:lang w:val="ru-RU"/>
        </w:rPr>
        <w:t>Родина</w:t>
      </w:r>
      <w:r w:rsidRPr="007525A2">
        <w:rPr>
          <w:rFonts w:ascii="Times New Roman" w:hAnsi="Times New Roman"/>
          <w:sz w:val="28"/>
          <w:szCs w:val="28"/>
        </w:rPr>
        <w:t xml:space="preserve">»), </w:t>
      </w:r>
      <w:r w:rsidRPr="00460902">
        <w:rPr>
          <w:rFonts w:ascii="Times New Roman" w:hAnsi="Times New Roman"/>
          <w:sz w:val="28"/>
          <w:szCs w:val="28"/>
          <w:lang w:val="ru-RU"/>
        </w:rPr>
        <w:t>Р</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Гамзатов</w:t>
      </w:r>
      <w:r w:rsidRPr="007525A2">
        <w:rPr>
          <w:rFonts w:ascii="Times New Roman" w:hAnsi="Times New Roman"/>
          <w:sz w:val="28"/>
          <w:szCs w:val="28"/>
        </w:rPr>
        <w:t xml:space="preserve"> «</w:t>
      </w:r>
      <w:r w:rsidRPr="00460902">
        <w:rPr>
          <w:rFonts w:ascii="Times New Roman" w:hAnsi="Times New Roman"/>
          <w:sz w:val="28"/>
          <w:szCs w:val="28"/>
          <w:lang w:val="ru-RU"/>
        </w:rPr>
        <w:t>Дагъистан</w:t>
      </w:r>
      <w:r w:rsidRPr="007525A2">
        <w:rPr>
          <w:rFonts w:ascii="Times New Roman" w:hAnsi="Times New Roman"/>
          <w:sz w:val="28"/>
          <w:szCs w:val="28"/>
        </w:rPr>
        <w:t>» («</w:t>
      </w:r>
      <w:r w:rsidRPr="00460902">
        <w:rPr>
          <w:rFonts w:ascii="Times New Roman" w:hAnsi="Times New Roman"/>
          <w:sz w:val="28"/>
          <w:szCs w:val="28"/>
          <w:lang w:val="ru-RU"/>
        </w:rPr>
        <w:t>Дагестан</w:t>
      </w:r>
      <w:r w:rsidRPr="007525A2">
        <w:rPr>
          <w:rFonts w:ascii="Times New Roman" w:hAnsi="Times New Roman"/>
          <w:sz w:val="28"/>
          <w:szCs w:val="28"/>
        </w:rPr>
        <w:t>»), «</w:t>
      </w:r>
      <w:r w:rsidRPr="00460902">
        <w:rPr>
          <w:rFonts w:ascii="Times New Roman" w:hAnsi="Times New Roman"/>
          <w:sz w:val="28"/>
          <w:szCs w:val="28"/>
          <w:lang w:val="ru-RU"/>
        </w:rPr>
        <w:t>Шамилимамасулвасият</w:t>
      </w:r>
      <w:r w:rsidRPr="007525A2">
        <w:rPr>
          <w:rFonts w:ascii="Times New Roman" w:hAnsi="Times New Roman"/>
          <w:sz w:val="28"/>
          <w:szCs w:val="28"/>
        </w:rPr>
        <w:t>» («</w:t>
      </w:r>
      <w:r w:rsidRPr="00460902">
        <w:rPr>
          <w:rFonts w:ascii="Times New Roman" w:hAnsi="Times New Roman"/>
          <w:sz w:val="28"/>
          <w:szCs w:val="28"/>
          <w:lang w:val="ru-RU"/>
        </w:rPr>
        <w:t>ЗаветИмамаШамиля</w:t>
      </w:r>
      <w:r w:rsidRPr="007525A2">
        <w:rPr>
          <w:rFonts w:ascii="Times New Roman" w:hAnsi="Times New Roman"/>
          <w:sz w:val="28"/>
          <w:szCs w:val="28"/>
        </w:rPr>
        <w:t xml:space="preserve">»), </w:t>
      </w:r>
      <w:r w:rsidRPr="00460902">
        <w:rPr>
          <w:rFonts w:ascii="Times New Roman" w:hAnsi="Times New Roman"/>
          <w:sz w:val="28"/>
          <w:szCs w:val="28"/>
          <w:lang w:val="ru-RU"/>
        </w:rPr>
        <w:t>Ш</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Казиев</w:t>
      </w:r>
      <w:r w:rsidRPr="007525A2">
        <w:rPr>
          <w:rFonts w:ascii="Times New Roman" w:hAnsi="Times New Roman"/>
          <w:sz w:val="28"/>
          <w:szCs w:val="28"/>
        </w:rPr>
        <w:t xml:space="preserve"> «</w:t>
      </w:r>
      <w:r w:rsidRPr="00460902">
        <w:rPr>
          <w:rFonts w:ascii="Times New Roman" w:hAnsi="Times New Roman"/>
          <w:sz w:val="28"/>
          <w:szCs w:val="28"/>
          <w:lang w:val="ru-RU"/>
        </w:rPr>
        <w:t>Шамилилг</w:t>
      </w:r>
      <w:r>
        <w:rPr>
          <w:rFonts w:ascii="Times New Roman" w:hAnsi="Times New Roman"/>
          <w:sz w:val="28"/>
          <w:szCs w:val="28"/>
        </w:rPr>
        <w:t>I</w:t>
      </w:r>
      <w:r w:rsidRPr="00460902">
        <w:rPr>
          <w:rFonts w:ascii="Times New Roman" w:hAnsi="Times New Roman"/>
          <w:sz w:val="28"/>
          <w:szCs w:val="28"/>
          <w:lang w:val="ru-RU"/>
        </w:rPr>
        <w:t>олохъанлъи</w:t>
      </w:r>
      <w:r w:rsidRPr="007525A2">
        <w:rPr>
          <w:rFonts w:ascii="Times New Roman" w:hAnsi="Times New Roman"/>
          <w:sz w:val="28"/>
          <w:szCs w:val="28"/>
        </w:rPr>
        <w:t>» («</w:t>
      </w:r>
      <w:r w:rsidRPr="00460902">
        <w:rPr>
          <w:rFonts w:ascii="Times New Roman" w:hAnsi="Times New Roman"/>
          <w:sz w:val="28"/>
          <w:szCs w:val="28"/>
          <w:lang w:val="ru-RU"/>
        </w:rPr>
        <w:t>МолодостьШамиля</w:t>
      </w:r>
      <w:r w:rsidRPr="007525A2">
        <w:rPr>
          <w:rFonts w:ascii="Times New Roman" w:hAnsi="Times New Roman"/>
          <w:sz w:val="28"/>
          <w:szCs w:val="28"/>
        </w:rPr>
        <w:t>»), «</w:t>
      </w:r>
      <w:r w:rsidRPr="00460902">
        <w:rPr>
          <w:rFonts w:ascii="Times New Roman" w:hAnsi="Times New Roman"/>
          <w:sz w:val="28"/>
          <w:szCs w:val="28"/>
          <w:lang w:val="ru-RU"/>
        </w:rPr>
        <w:t>Бергьенлъиялъулкъо</w:t>
      </w:r>
      <w:r w:rsidRPr="007525A2">
        <w:rPr>
          <w:rFonts w:ascii="Times New Roman" w:hAnsi="Times New Roman"/>
          <w:sz w:val="28"/>
          <w:szCs w:val="28"/>
        </w:rPr>
        <w:t>» («</w:t>
      </w:r>
      <w:r w:rsidRPr="00460902">
        <w:rPr>
          <w:rFonts w:ascii="Times New Roman" w:hAnsi="Times New Roman"/>
          <w:sz w:val="28"/>
          <w:szCs w:val="28"/>
          <w:lang w:val="ru-RU"/>
        </w:rPr>
        <w:t>Деньпобеды</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Путерброт</w:t>
      </w:r>
      <w:r w:rsidRPr="007525A2">
        <w:rPr>
          <w:rFonts w:ascii="Times New Roman" w:hAnsi="Times New Roman"/>
          <w:sz w:val="28"/>
          <w:szCs w:val="28"/>
        </w:rPr>
        <w:t xml:space="preserve">. </w:t>
      </w:r>
      <w:r w:rsidRPr="00460902">
        <w:rPr>
          <w:rFonts w:ascii="Times New Roman" w:hAnsi="Times New Roman"/>
          <w:sz w:val="28"/>
          <w:szCs w:val="28"/>
          <w:lang w:val="ru-RU"/>
        </w:rPr>
        <w:t>«Ралъдал вас» («Сын моря») (перевод М.</w:t>
      </w:r>
      <w:r>
        <w:rPr>
          <w:rFonts w:ascii="Times New Roman" w:hAnsi="Times New Roman"/>
          <w:sz w:val="28"/>
          <w:szCs w:val="28"/>
        </w:rPr>
        <w:t> </w:t>
      </w:r>
      <w:r w:rsidRPr="00460902">
        <w:rPr>
          <w:rFonts w:ascii="Times New Roman" w:hAnsi="Times New Roman"/>
          <w:sz w:val="28"/>
          <w:szCs w:val="28"/>
          <w:lang w:val="ru-RU"/>
        </w:rPr>
        <w:t>Абдулаева), Л.</w:t>
      </w:r>
      <w:r>
        <w:rPr>
          <w:rFonts w:ascii="Times New Roman" w:hAnsi="Times New Roman"/>
          <w:sz w:val="28"/>
          <w:szCs w:val="28"/>
        </w:rPr>
        <w:t> </w:t>
      </w:r>
      <w:r w:rsidRPr="00460902">
        <w:rPr>
          <w:rFonts w:ascii="Times New Roman" w:hAnsi="Times New Roman"/>
          <w:sz w:val="28"/>
          <w:szCs w:val="28"/>
          <w:lang w:val="ru-RU"/>
        </w:rPr>
        <w:t>Кассиль «Совет солдатасе памятник» («Памятник советскому солдату») (перевод А.</w:t>
      </w:r>
      <w:r>
        <w:rPr>
          <w:rFonts w:ascii="Times New Roman" w:hAnsi="Times New Roman"/>
          <w:sz w:val="28"/>
          <w:szCs w:val="28"/>
        </w:rPr>
        <w:t> </w:t>
      </w:r>
      <w:r w:rsidRPr="00460902">
        <w:rPr>
          <w:rFonts w:ascii="Times New Roman" w:hAnsi="Times New Roman"/>
          <w:sz w:val="28"/>
          <w:szCs w:val="28"/>
          <w:lang w:val="ru-RU"/>
        </w:rPr>
        <w:t>Гамзатова), Р.</w:t>
      </w:r>
      <w:r>
        <w:rPr>
          <w:rFonts w:ascii="Times New Roman" w:hAnsi="Times New Roman"/>
          <w:sz w:val="28"/>
          <w:szCs w:val="28"/>
        </w:rPr>
        <w:t> </w:t>
      </w:r>
      <w:r w:rsidRPr="00460902">
        <w:rPr>
          <w:rFonts w:ascii="Times New Roman" w:hAnsi="Times New Roman"/>
          <w:sz w:val="28"/>
          <w:szCs w:val="28"/>
          <w:lang w:val="ru-RU"/>
        </w:rPr>
        <w:t>Гамзатов «Эбел тарасе рогьо» («Позор тому, кто забывает мать»), «Эркенлъиялъул хиралъи» («Любовь свободы»), «Дир ракь» («Моя земля»), С.</w:t>
      </w:r>
      <w:r>
        <w:rPr>
          <w:rFonts w:ascii="Times New Roman" w:hAnsi="Times New Roman"/>
          <w:sz w:val="28"/>
          <w:szCs w:val="28"/>
        </w:rPr>
        <w:t> </w:t>
      </w:r>
      <w:r w:rsidRPr="00460902">
        <w:rPr>
          <w:rFonts w:ascii="Times New Roman" w:hAnsi="Times New Roman"/>
          <w:sz w:val="28"/>
          <w:szCs w:val="28"/>
          <w:lang w:val="ru-RU"/>
        </w:rPr>
        <w:t>Баруздин «Нилъер Ват</w:t>
      </w:r>
      <w:r>
        <w:rPr>
          <w:rFonts w:ascii="Times New Roman" w:hAnsi="Times New Roman"/>
          <w:sz w:val="28"/>
          <w:szCs w:val="28"/>
        </w:rPr>
        <w:t>I</w:t>
      </w:r>
      <w:r w:rsidRPr="00460902">
        <w:rPr>
          <w:rFonts w:ascii="Times New Roman" w:hAnsi="Times New Roman"/>
          <w:sz w:val="28"/>
          <w:szCs w:val="28"/>
          <w:lang w:val="ru-RU"/>
        </w:rPr>
        <w:t>ан» («Наша Родина») (перевод А.</w:t>
      </w:r>
      <w:r>
        <w:rPr>
          <w:rFonts w:ascii="Times New Roman" w:hAnsi="Times New Roman"/>
          <w:sz w:val="28"/>
          <w:szCs w:val="28"/>
        </w:rPr>
        <w:t> </w:t>
      </w:r>
      <w:r w:rsidRPr="00460902">
        <w:rPr>
          <w:rFonts w:ascii="Times New Roman" w:hAnsi="Times New Roman"/>
          <w:sz w:val="28"/>
          <w:szCs w:val="28"/>
          <w:lang w:val="ru-RU"/>
        </w:rPr>
        <w:t>Гамзатова), Гамзат</w:t>
      </w:r>
      <w:r w:rsidRPr="00460902">
        <w:rPr>
          <w:rFonts w:ascii="Times New Roman" w:hAnsi="Times New Roman"/>
          <w:sz w:val="28"/>
          <w:szCs w:val="28"/>
          <w:lang w:val="ru-RU"/>
        </w:rPr>
        <w:br/>
        <w:t>из Цадасы «Халкъазул гьудуллъи» («Дружба между народами»), М.</w:t>
      </w:r>
      <w:r>
        <w:rPr>
          <w:rFonts w:ascii="Times New Roman" w:hAnsi="Times New Roman"/>
          <w:sz w:val="28"/>
          <w:szCs w:val="28"/>
        </w:rPr>
        <w:t> </w:t>
      </w:r>
      <w:r w:rsidRPr="00460902">
        <w:rPr>
          <w:rFonts w:ascii="Times New Roman" w:hAnsi="Times New Roman"/>
          <w:sz w:val="28"/>
          <w:szCs w:val="28"/>
          <w:lang w:val="ru-RU"/>
        </w:rPr>
        <w:t>Абдулаев «Щибха кколеб лачен?» («Кто такой сокол?»).</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Росу (Село).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w:t>
      </w:r>
      <w:r>
        <w:rPr>
          <w:rFonts w:ascii="Times New Roman" w:hAnsi="Times New Roman"/>
          <w:sz w:val="28"/>
          <w:szCs w:val="28"/>
        </w:rPr>
        <w:t> </w:t>
      </w:r>
      <w:r w:rsidRPr="00460902">
        <w:rPr>
          <w:rFonts w:ascii="Times New Roman" w:hAnsi="Times New Roman"/>
          <w:sz w:val="28"/>
          <w:szCs w:val="28"/>
          <w:lang w:val="ru-RU"/>
        </w:rPr>
        <w:t>Абигасанов «Маг</w:t>
      </w:r>
      <w:r>
        <w:rPr>
          <w:rFonts w:ascii="Times New Roman" w:hAnsi="Times New Roman"/>
          <w:sz w:val="28"/>
          <w:szCs w:val="28"/>
        </w:rPr>
        <w:t>I</w:t>
      </w:r>
      <w:r w:rsidRPr="00460902">
        <w:rPr>
          <w:rFonts w:ascii="Times New Roman" w:hAnsi="Times New Roman"/>
          <w:sz w:val="28"/>
          <w:szCs w:val="28"/>
          <w:lang w:val="ru-RU"/>
        </w:rPr>
        <w:t>арул росу» («Горное село»), З.</w:t>
      </w:r>
      <w:r>
        <w:rPr>
          <w:rFonts w:ascii="Times New Roman" w:hAnsi="Times New Roman"/>
          <w:sz w:val="28"/>
          <w:szCs w:val="28"/>
        </w:rPr>
        <w:t> </w:t>
      </w:r>
      <w:r w:rsidRPr="00460902">
        <w:rPr>
          <w:rFonts w:ascii="Times New Roman" w:hAnsi="Times New Roman"/>
          <w:sz w:val="28"/>
          <w:szCs w:val="28"/>
          <w:lang w:val="ru-RU"/>
        </w:rPr>
        <w:t>Гаджиев «Лъик</w:t>
      </w:r>
      <w:r>
        <w:rPr>
          <w:rFonts w:ascii="Times New Roman" w:hAnsi="Times New Roman"/>
          <w:sz w:val="28"/>
          <w:szCs w:val="28"/>
        </w:rPr>
        <w:t>I</w:t>
      </w:r>
      <w:r w:rsidRPr="00460902">
        <w:rPr>
          <w:rFonts w:ascii="Times New Roman" w:hAnsi="Times New Roman"/>
          <w:sz w:val="28"/>
          <w:szCs w:val="28"/>
          <w:lang w:val="ru-RU"/>
        </w:rPr>
        <w:t>аб х</w:t>
      </w:r>
      <w:r>
        <w:rPr>
          <w:rFonts w:ascii="Times New Roman" w:hAnsi="Times New Roman"/>
          <w:sz w:val="28"/>
          <w:szCs w:val="28"/>
        </w:rPr>
        <w:t>I</w:t>
      </w:r>
      <w:r w:rsidRPr="00460902">
        <w:rPr>
          <w:rFonts w:ascii="Times New Roman" w:hAnsi="Times New Roman"/>
          <w:sz w:val="28"/>
          <w:szCs w:val="28"/>
          <w:lang w:val="ru-RU"/>
        </w:rPr>
        <w:t>алт</w:t>
      </w:r>
      <w:r>
        <w:rPr>
          <w:rFonts w:ascii="Times New Roman" w:hAnsi="Times New Roman"/>
          <w:sz w:val="28"/>
          <w:szCs w:val="28"/>
        </w:rPr>
        <w:t>I</w:t>
      </w:r>
      <w:r w:rsidRPr="00460902">
        <w:rPr>
          <w:rFonts w:ascii="Times New Roman" w:hAnsi="Times New Roman"/>
          <w:sz w:val="28"/>
          <w:szCs w:val="28"/>
          <w:lang w:val="ru-RU"/>
        </w:rPr>
        <w:t>и» («Хорошая работа»).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Литературоведческая пропедевтика.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Художествияб ва г</w:t>
      </w:r>
      <w:r>
        <w:rPr>
          <w:rFonts w:ascii="Times New Roman" w:hAnsi="Times New Roman"/>
          <w:sz w:val="28"/>
          <w:szCs w:val="28"/>
        </w:rPr>
        <w:t>I</w:t>
      </w:r>
      <w:r w:rsidRPr="00460902">
        <w:rPr>
          <w:rFonts w:ascii="Times New Roman" w:hAnsi="Times New Roman"/>
          <w:sz w:val="28"/>
          <w:szCs w:val="28"/>
          <w:lang w:val="ru-RU"/>
        </w:rPr>
        <w:t>елмиялгин г</w:t>
      </w:r>
      <w:r>
        <w:rPr>
          <w:rFonts w:ascii="Times New Roman" w:hAnsi="Times New Roman"/>
          <w:sz w:val="28"/>
          <w:szCs w:val="28"/>
        </w:rPr>
        <w:t>I</w:t>
      </w:r>
      <w:r w:rsidRPr="00460902">
        <w:rPr>
          <w:rFonts w:ascii="Times New Roman" w:hAnsi="Times New Roman"/>
          <w:sz w:val="28"/>
          <w:szCs w:val="28"/>
          <w:lang w:val="ru-RU"/>
        </w:rPr>
        <w:t>ат</w:t>
      </w:r>
      <w:r>
        <w:rPr>
          <w:rFonts w:ascii="Times New Roman" w:hAnsi="Times New Roman"/>
          <w:sz w:val="28"/>
          <w:szCs w:val="28"/>
        </w:rPr>
        <w:t>I</w:t>
      </w:r>
      <w:r w:rsidRPr="00460902">
        <w:rPr>
          <w:rFonts w:ascii="Times New Roman" w:hAnsi="Times New Roman"/>
          <w:sz w:val="28"/>
          <w:szCs w:val="28"/>
          <w:lang w:val="ru-RU"/>
        </w:rPr>
        <w:t>идго т</w:t>
      </w:r>
      <w:r>
        <w:rPr>
          <w:rFonts w:ascii="Times New Roman" w:hAnsi="Times New Roman"/>
          <w:sz w:val="28"/>
          <w:szCs w:val="28"/>
        </w:rPr>
        <w:t>I</w:t>
      </w:r>
      <w:r w:rsidRPr="00460902">
        <w:rPr>
          <w:rFonts w:ascii="Times New Roman" w:hAnsi="Times New Roman"/>
          <w:sz w:val="28"/>
          <w:szCs w:val="28"/>
          <w:lang w:val="ru-RU"/>
        </w:rPr>
        <w:t>ибит</w:t>
      </w:r>
      <w:r>
        <w:rPr>
          <w:rFonts w:ascii="Times New Roman" w:hAnsi="Times New Roman"/>
          <w:sz w:val="28"/>
          <w:szCs w:val="28"/>
        </w:rPr>
        <w:t>I</w:t>
      </w:r>
      <w:r w:rsidRPr="00460902">
        <w:rPr>
          <w:rFonts w:ascii="Times New Roman" w:hAnsi="Times New Roman"/>
          <w:sz w:val="28"/>
          <w:szCs w:val="28"/>
          <w:lang w:val="ru-RU"/>
        </w:rPr>
        <w:t>араб асар (художественное</w:t>
      </w:r>
      <w:r w:rsidRPr="00460902">
        <w:rPr>
          <w:rFonts w:ascii="Times New Roman" w:hAnsi="Times New Roman"/>
          <w:sz w:val="28"/>
          <w:szCs w:val="28"/>
          <w:lang w:val="ru-RU"/>
        </w:rPr>
        <w:br/>
        <w:t>и научно-популярное произведение). План (план). Г</w:t>
      </w:r>
      <w:r>
        <w:rPr>
          <w:rFonts w:ascii="Times New Roman" w:hAnsi="Times New Roman"/>
          <w:sz w:val="28"/>
          <w:szCs w:val="28"/>
        </w:rPr>
        <w:t>I</w:t>
      </w:r>
      <w:r w:rsidRPr="00460902">
        <w:rPr>
          <w:rFonts w:ascii="Times New Roman" w:hAnsi="Times New Roman"/>
          <w:sz w:val="28"/>
          <w:szCs w:val="28"/>
          <w:lang w:val="ru-RU"/>
        </w:rPr>
        <w:t>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w:t>
      </w:r>
      <w:r>
        <w:rPr>
          <w:rFonts w:ascii="Times New Roman" w:hAnsi="Times New Roman"/>
          <w:sz w:val="28"/>
          <w:szCs w:val="28"/>
        </w:rPr>
        <w:t>I</w:t>
      </w:r>
      <w:r w:rsidRPr="00460902">
        <w:rPr>
          <w:rFonts w:ascii="Times New Roman" w:hAnsi="Times New Roman"/>
          <w:sz w:val="28"/>
          <w:szCs w:val="28"/>
          <w:lang w:val="ru-RU"/>
        </w:rPr>
        <w:t>елмиябгин нахъг</w:t>
      </w:r>
      <w:r>
        <w:rPr>
          <w:rFonts w:ascii="Times New Roman" w:hAnsi="Times New Roman"/>
          <w:sz w:val="28"/>
          <w:szCs w:val="28"/>
        </w:rPr>
        <w:t>I</w:t>
      </w:r>
      <w:r w:rsidRPr="00460902">
        <w:rPr>
          <w:rFonts w:ascii="Times New Roman" w:hAnsi="Times New Roman"/>
          <w:sz w:val="28"/>
          <w:szCs w:val="28"/>
          <w:lang w:val="ru-RU"/>
        </w:rPr>
        <w:t>унт</w:t>
      </w:r>
      <w:r>
        <w:rPr>
          <w:rFonts w:ascii="Times New Roman" w:hAnsi="Times New Roman"/>
          <w:sz w:val="28"/>
          <w:szCs w:val="28"/>
        </w:rPr>
        <w:t>I</w:t>
      </w:r>
      <w:r w:rsidRPr="00460902">
        <w:rPr>
          <w:rFonts w:ascii="Times New Roman" w:hAnsi="Times New Roman"/>
          <w:sz w:val="28"/>
          <w:szCs w:val="28"/>
          <w:lang w:val="ru-RU"/>
        </w:rPr>
        <w:t>иялъулаб асар (художественное и научно-познавательное произведение). Коч</w:t>
      </w:r>
      <w:r>
        <w:rPr>
          <w:rFonts w:ascii="Times New Roman" w:hAnsi="Times New Roman"/>
          <w:sz w:val="28"/>
          <w:szCs w:val="28"/>
        </w:rPr>
        <w:t>I</w:t>
      </w:r>
      <w:r w:rsidRPr="00460902">
        <w:rPr>
          <w:rFonts w:ascii="Times New Roman" w:hAnsi="Times New Roman"/>
          <w:sz w:val="28"/>
          <w:szCs w:val="28"/>
          <w:lang w:val="ru-RU"/>
        </w:rPr>
        <w:t>ол рифма ва гьаркьазул рекъонккей (рифма, и ритм в стихотворении). Бицардаби (считалки). Бицен (Притча). Халкъияб кеч</w:t>
      </w:r>
      <w:r>
        <w:rPr>
          <w:rFonts w:ascii="Times New Roman" w:hAnsi="Times New Roman"/>
          <w:sz w:val="28"/>
          <w:szCs w:val="28"/>
        </w:rPr>
        <w:t>I</w:t>
      </w:r>
      <w:r w:rsidRPr="00460902">
        <w:rPr>
          <w:rFonts w:ascii="Times New Roman" w:hAnsi="Times New Roman"/>
          <w:sz w:val="28"/>
          <w:szCs w:val="28"/>
          <w:lang w:val="ru-RU"/>
        </w:rPr>
        <w:t xml:space="preserve"> (народная песня).</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.8.</w:t>
      </w:r>
      <w:r w:rsidR="00460902">
        <w:rPr>
          <w:rFonts w:ascii="Times New Roman" w:hAnsi="Times New Roman"/>
          <w:sz w:val="28"/>
          <w:szCs w:val="28"/>
        </w:rPr>
        <w:t> </w:t>
      </w:r>
      <w:r w:rsidR="00460902" w:rsidRPr="00460902">
        <w:rPr>
          <w:rFonts w:ascii="Times New Roman" w:hAnsi="Times New Roman"/>
          <w:sz w:val="28"/>
          <w:szCs w:val="28"/>
          <w:lang w:val="ru-RU"/>
        </w:rPr>
        <w:t>Содержание обучения в 3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Рии (Лето).</w:t>
      </w:r>
    </w:p>
    <w:p w:rsidR="0046090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Р.</w:t>
      </w:r>
      <w:r>
        <w:rPr>
          <w:rFonts w:ascii="Times New Roman" w:hAnsi="Times New Roman"/>
          <w:sz w:val="28"/>
          <w:szCs w:val="28"/>
        </w:rPr>
        <w:t> </w:t>
      </w:r>
      <w:r w:rsidRPr="00460902">
        <w:rPr>
          <w:rFonts w:ascii="Times New Roman" w:hAnsi="Times New Roman"/>
          <w:sz w:val="28"/>
          <w:szCs w:val="28"/>
          <w:lang w:val="ru-RU"/>
        </w:rPr>
        <w:t>Гамзатов «Маг</w:t>
      </w:r>
      <w:r>
        <w:rPr>
          <w:rFonts w:ascii="Times New Roman" w:hAnsi="Times New Roman"/>
          <w:sz w:val="28"/>
          <w:szCs w:val="28"/>
        </w:rPr>
        <w:t>I</w:t>
      </w:r>
      <w:r w:rsidRPr="00460902">
        <w:rPr>
          <w:rFonts w:ascii="Times New Roman" w:hAnsi="Times New Roman"/>
          <w:sz w:val="28"/>
          <w:szCs w:val="28"/>
          <w:lang w:val="ru-RU"/>
        </w:rPr>
        <w:t>арулазул Ват</w:t>
      </w:r>
      <w:r>
        <w:rPr>
          <w:rFonts w:ascii="Times New Roman" w:hAnsi="Times New Roman"/>
          <w:sz w:val="28"/>
          <w:szCs w:val="28"/>
        </w:rPr>
        <w:t>I</w:t>
      </w:r>
      <w:r w:rsidRPr="00460902">
        <w:rPr>
          <w:rFonts w:ascii="Times New Roman" w:hAnsi="Times New Roman"/>
          <w:sz w:val="28"/>
          <w:szCs w:val="28"/>
          <w:lang w:val="ru-RU"/>
        </w:rPr>
        <w:t>ан» («Родина горцев»), Н.</w:t>
      </w:r>
      <w:r>
        <w:rPr>
          <w:rFonts w:ascii="Times New Roman" w:hAnsi="Times New Roman"/>
          <w:sz w:val="28"/>
          <w:szCs w:val="28"/>
        </w:rPr>
        <w:t> </w:t>
      </w:r>
      <w:r w:rsidRPr="00460902">
        <w:rPr>
          <w:rFonts w:ascii="Times New Roman" w:hAnsi="Times New Roman"/>
          <w:sz w:val="28"/>
          <w:szCs w:val="28"/>
          <w:lang w:val="ru-RU"/>
        </w:rPr>
        <w:t>Исаев «Бокьула раг</w:t>
      </w:r>
      <w:r>
        <w:rPr>
          <w:rFonts w:ascii="Times New Roman" w:hAnsi="Times New Roman"/>
          <w:sz w:val="28"/>
          <w:szCs w:val="28"/>
        </w:rPr>
        <w:t>I</w:t>
      </w:r>
      <w:r w:rsidRPr="00460902">
        <w:rPr>
          <w:rFonts w:ascii="Times New Roman" w:hAnsi="Times New Roman"/>
          <w:sz w:val="28"/>
          <w:szCs w:val="28"/>
          <w:lang w:val="ru-RU"/>
        </w:rPr>
        <w:t>изе маг</w:t>
      </w:r>
      <w:r>
        <w:rPr>
          <w:rFonts w:ascii="Times New Roman" w:hAnsi="Times New Roman"/>
          <w:sz w:val="28"/>
          <w:szCs w:val="28"/>
        </w:rPr>
        <w:t>I</w:t>
      </w:r>
      <w:r w:rsidRPr="00460902">
        <w:rPr>
          <w:rFonts w:ascii="Times New Roman" w:hAnsi="Times New Roman"/>
          <w:sz w:val="28"/>
          <w:szCs w:val="28"/>
          <w:lang w:val="ru-RU"/>
        </w:rPr>
        <w:t>арул калам» («Хочу слышать аварскую речь»), М.</w:t>
      </w:r>
      <w:r>
        <w:rPr>
          <w:rFonts w:ascii="Times New Roman" w:hAnsi="Times New Roman"/>
          <w:sz w:val="28"/>
          <w:szCs w:val="28"/>
        </w:rPr>
        <w:t> </w:t>
      </w:r>
      <w:r w:rsidRPr="00460902">
        <w:rPr>
          <w:rFonts w:ascii="Times New Roman" w:hAnsi="Times New Roman"/>
          <w:sz w:val="28"/>
          <w:szCs w:val="28"/>
          <w:lang w:val="ru-RU"/>
        </w:rPr>
        <w:t>Абдуллаев «Рии рак</w:t>
      </w:r>
      <w:r>
        <w:rPr>
          <w:rFonts w:ascii="Times New Roman" w:hAnsi="Times New Roman"/>
          <w:sz w:val="28"/>
          <w:szCs w:val="28"/>
        </w:rPr>
        <w:t>I</w:t>
      </w:r>
      <w:r w:rsidRPr="00460902">
        <w:rPr>
          <w:rFonts w:ascii="Times New Roman" w:hAnsi="Times New Roman"/>
          <w:sz w:val="28"/>
          <w:szCs w:val="28"/>
          <w:lang w:val="ru-RU"/>
        </w:rPr>
        <w:t>алде щвей» («Воспоминание о лете»), А.</w:t>
      </w:r>
      <w:r>
        <w:rPr>
          <w:rFonts w:ascii="Times New Roman" w:hAnsi="Times New Roman"/>
          <w:sz w:val="28"/>
          <w:szCs w:val="28"/>
        </w:rPr>
        <w:t> </w:t>
      </w:r>
      <w:r w:rsidRPr="00460902">
        <w:rPr>
          <w:rFonts w:ascii="Times New Roman" w:hAnsi="Times New Roman"/>
          <w:sz w:val="28"/>
          <w:szCs w:val="28"/>
          <w:lang w:val="ru-RU"/>
        </w:rPr>
        <w:t>Агаев «Чвахунц</w:t>
      </w:r>
      <w:r>
        <w:rPr>
          <w:rFonts w:ascii="Times New Roman" w:hAnsi="Times New Roman"/>
          <w:sz w:val="28"/>
          <w:szCs w:val="28"/>
        </w:rPr>
        <w:t>I</w:t>
      </w:r>
      <w:r w:rsidRPr="00460902">
        <w:rPr>
          <w:rFonts w:ascii="Times New Roman" w:hAnsi="Times New Roman"/>
          <w:sz w:val="28"/>
          <w:szCs w:val="28"/>
          <w:lang w:val="ru-RU"/>
        </w:rPr>
        <w:t>ад» («Проливной дождь») (перевод М.</w:t>
      </w:r>
      <w:r>
        <w:rPr>
          <w:rFonts w:ascii="Times New Roman" w:hAnsi="Times New Roman"/>
          <w:sz w:val="28"/>
          <w:szCs w:val="28"/>
        </w:rPr>
        <w:t> </w:t>
      </w:r>
      <w:r w:rsidRPr="00460902">
        <w:rPr>
          <w:rFonts w:ascii="Times New Roman" w:hAnsi="Times New Roman"/>
          <w:sz w:val="28"/>
          <w:szCs w:val="28"/>
          <w:lang w:val="ru-RU"/>
        </w:rPr>
        <w:t>Ахмедова), Г.</w:t>
      </w:r>
      <w:r>
        <w:rPr>
          <w:rFonts w:ascii="Times New Roman" w:hAnsi="Times New Roman"/>
          <w:sz w:val="28"/>
          <w:szCs w:val="28"/>
        </w:rPr>
        <w:t> </w:t>
      </w:r>
      <w:r w:rsidRPr="00460902">
        <w:rPr>
          <w:rFonts w:ascii="Times New Roman" w:hAnsi="Times New Roman"/>
          <w:sz w:val="28"/>
          <w:szCs w:val="28"/>
          <w:lang w:val="ru-RU"/>
        </w:rPr>
        <w:t>Казиев «Риидал муг</w:t>
      </w:r>
      <w:r>
        <w:rPr>
          <w:rFonts w:ascii="Times New Roman" w:hAnsi="Times New Roman"/>
          <w:sz w:val="28"/>
          <w:szCs w:val="28"/>
        </w:rPr>
        <w:t>I</w:t>
      </w:r>
      <w:r w:rsidRPr="00460902">
        <w:rPr>
          <w:rFonts w:ascii="Times New Roman" w:hAnsi="Times New Roman"/>
          <w:sz w:val="28"/>
          <w:szCs w:val="28"/>
          <w:lang w:val="ru-RU"/>
        </w:rPr>
        <w:t xml:space="preserve">рузда» («Летом в горах»), </w:t>
      </w:r>
      <w:r w:rsidRPr="00460902">
        <w:rPr>
          <w:rFonts w:ascii="Times New Roman" w:hAnsi="Times New Roman"/>
          <w:sz w:val="28"/>
          <w:szCs w:val="28"/>
          <w:lang w:val="ru-RU"/>
        </w:rPr>
        <w:br/>
        <w:t>О-Г.</w:t>
      </w:r>
      <w:r>
        <w:rPr>
          <w:rFonts w:ascii="Times New Roman" w:hAnsi="Times New Roman"/>
          <w:sz w:val="28"/>
          <w:szCs w:val="28"/>
        </w:rPr>
        <w:t xml:space="preserve"> Шахтаманов «Риидал магIарул росулъ» («Летом в горном селении»), </w:t>
      </w:r>
      <w:r>
        <w:rPr>
          <w:rFonts w:ascii="Times New Roman" w:hAnsi="Times New Roman"/>
          <w:sz w:val="28"/>
          <w:szCs w:val="28"/>
        </w:rPr>
        <w:lastRenderedPageBreak/>
        <w:t xml:space="preserve">А. Магамаев «Лъар щвей» («Речка разлилась»), А. Гамзатов «Нуралъул кIамури» («Радуга»), М. Гунащев «ГIухьбузул цIадухъ» («У костра чабанов»), </w:t>
      </w:r>
      <w:r>
        <w:rPr>
          <w:rFonts w:ascii="Times New Roman" w:hAnsi="Times New Roman"/>
          <w:sz w:val="28"/>
          <w:szCs w:val="28"/>
        </w:rPr>
        <w:br/>
        <w:t>Ш.-Э. Мурадов «МугIрузда сордо» («Ночь в горах») (перевод М. Абдулаева).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ц</w:t>
      </w:r>
      <w:r>
        <w:rPr>
          <w:rFonts w:ascii="Times New Roman" w:hAnsi="Times New Roman"/>
          <w:sz w:val="28"/>
          <w:szCs w:val="28"/>
        </w:rPr>
        <w:t>I</w:t>
      </w:r>
      <w:r w:rsidRPr="00460902">
        <w:rPr>
          <w:rFonts w:ascii="Times New Roman" w:hAnsi="Times New Roman"/>
          <w:sz w:val="28"/>
          <w:szCs w:val="28"/>
          <w:lang w:val="ru-RU"/>
        </w:rPr>
        <w:t>уни – Ват</w:t>
      </w:r>
      <w:r>
        <w:rPr>
          <w:rFonts w:ascii="Times New Roman" w:hAnsi="Times New Roman"/>
          <w:sz w:val="28"/>
          <w:szCs w:val="28"/>
        </w:rPr>
        <w:t>I</w:t>
      </w:r>
      <w:r w:rsidRPr="00460902">
        <w:rPr>
          <w:rFonts w:ascii="Times New Roman" w:hAnsi="Times New Roman"/>
          <w:sz w:val="28"/>
          <w:szCs w:val="28"/>
          <w:lang w:val="ru-RU"/>
        </w:rPr>
        <w:t>ан ц</w:t>
      </w:r>
      <w:r>
        <w:rPr>
          <w:rFonts w:ascii="Times New Roman" w:hAnsi="Times New Roman"/>
          <w:sz w:val="28"/>
          <w:szCs w:val="28"/>
        </w:rPr>
        <w:t>I</w:t>
      </w:r>
      <w:r w:rsidRPr="00460902">
        <w:rPr>
          <w:rFonts w:ascii="Times New Roman" w:hAnsi="Times New Roman"/>
          <w:sz w:val="28"/>
          <w:szCs w:val="28"/>
          <w:lang w:val="ru-RU"/>
        </w:rPr>
        <w:t>уни (Защита природы – защита Родины).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Абдулаев «Дагъистаналъул 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(«Природа Дагестана»), Ф.</w:t>
      </w:r>
      <w:r>
        <w:rPr>
          <w:rFonts w:ascii="Times New Roman" w:hAnsi="Times New Roman"/>
          <w:sz w:val="28"/>
          <w:szCs w:val="28"/>
        </w:rPr>
        <w:t> </w:t>
      </w:r>
      <w:r w:rsidRPr="00460902">
        <w:rPr>
          <w:rFonts w:ascii="Times New Roman" w:hAnsi="Times New Roman"/>
          <w:sz w:val="28"/>
          <w:szCs w:val="28"/>
          <w:lang w:val="ru-RU"/>
        </w:rPr>
        <w:t>Алиева «Дагъистаналда» («В Дагестане»), М.</w:t>
      </w:r>
      <w:r>
        <w:rPr>
          <w:rFonts w:ascii="Times New Roman" w:hAnsi="Times New Roman"/>
          <w:sz w:val="28"/>
          <w:szCs w:val="28"/>
        </w:rPr>
        <w:t> </w:t>
      </w:r>
      <w:r w:rsidRPr="00460902">
        <w:rPr>
          <w:rFonts w:ascii="Times New Roman" w:hAnsi="Times New Roman"/>
          <w:sz w:val="28"/>
          <w:szCs w:val="28"/>
          <w:lang w:val="ru-RU"/>
        </w:rPr>
        <w:t>Пришвин «Т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ва нилъ» («Природа</w:t>
      </w:r>
      <w:r w:rsidRPr="00460902">
        <w:rPr>
          <w:rFonts w:ascii="Times New Roman" w:hAnsi="Times New Roman"/>
          <w:sz w:val="28"/>
          <w:szCs w:val="28"/>
          <w:lang w:val="ru-RU"/>
        </w:rPr>
        <w:br/>
        <w:t>и мы») (перевод Х.</w:t>
      </w:r>
      <w:r>
        <w:rPr>
          <w:rFonts w:ascii="Times New Roman" w:hAnsi="Times New Roman"/>
          <w:sz w:val="28"/>
          <w:szCs w:val="28"/>
        </w:rPr>
        <w:t> </w:t>
      </w:r>
      <w:r w:rsidRPr="00460902">
        <w:rPr>
          <w:rFonts w:ascii="Times New Roman" w:hAnsi="Times New Roman"/>
          <w:sz w:val="28"/>
          <w:szCs w:val="28"/>
          <w:lang w:val="ru-RU"/>
        </w:rPr>
        <w:t>Вакилова), М.</w:t>
      </w:r>
      <w:r>
        <w:rPr>
          <w:rFonts w:ascii="Times New Roman" w:hAnsi="Times New Roman"/>
          <w:sz w:val="28"/>
          <w:szCs w:val="28"/>
        </w:rPr>
        <w:t> </w:t>
      </w:r>
      <w:r w:rsidRPr="00460902">
        <w:rPr>
          <w:rFonts w:ascii="Times New Roman" w:hAnsi="Times New Roman"/>
          <w:sz w:val="28"/>
          <w:szCs w:val="28"/>
          <w:lang w:val="ru-RU"/>
        </w:rPr>
        <w:t>Хириясулаев. «Чаргъадил т</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алъе гьабураб кумек» («Помощь, оказанную птенчику сороки»), А.</w:t>
      </w:r>
      <w:r>
        <w:rPr>
          <w:rFonts w:ascii="Times New Roman" w:hAnsi="Times New Roman"/>
          <w:sz w:val="28"/>
          <w:szCs w:val="28"/>
        </w:rPr>
        <w:t> </w:t>
      </w:r>
      <w:r w:rsidRPr="00460902">
        <w:rPr>
          <w:rFonts w:ascii="Times New Roman" w:hAnsi="Times New Roman"/>
          <w:sz w:val="28"/>
          <w:szCs w:val="28"/>
          <w:lang w:val="ru-RU"/>
        </w:rPr>
        <w:t>Магамаев.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нилъер гьудулзаби руго» («Птицы – наши друзья»), И.</w:t>
      </w:r>
      <w:r>
        <w:rPr>
          <w:rFonts w:ascii="Times New Roman" w:hAnsi="Times New Roman"/>
          <w:sz w:val="28"/>
          <w:szCs w:val="28"/>
        </w:rPr>
        <w:t> </w:t>
      </w:r>
      <w:r w:rsidRPr="00460902">
        <w:rPr>
          <w:rFonts w:ascii="Times New Roman" w:hAnsi="Times New Roman"/>
          <w:sz w:val="28"/>
          <w:szCs w:val="28"/>
          <w:lang w:val="ru-RU"/>
        </w:rPr>
        <w:t>Утарбиев «Хириял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(«Любимые птицы»), «Гъарц</w:t>
      </w:r>
      <w:r>
        <w:rPr>
          <w:rFonts w:ascii="Times New Roman" w:hAnsi="Times New Roman"/>
          <w:sz w:val="28"/>
          <w:szCs w:val="28"/>
        </w:rPr>
        <w:t>I</w:t>
      </w:r>
      <w:r w:rsidRPr="00460902">
        <w:rPr>
          <w:rFonts w:ascii="Times New Roman" w:hAnsi="Times New Roman"/>
          <w:sz w:val="28"/>
          <w:szCs w:val="28"/>
          <w:lang w:val="ru-RU"/>
        </w:rPr>
        <w:t>и» («Облепиха»), Э.</w:t>
      </w:r>
      <w:r>
        <w:rPr>
          <w:rFonts w:ascii="Times New Roman" w:hAnsi="Times New Roman"/>
          <w:sz w:val="28"/>
          <w:szCs w:val="28"/>
        </w:rPr>
        <w:t> </w:t>
      </w:r>
      <w:r w:rsidRPr="00460902">
        <w:rPr>
          <w:rFonts w:ascii="Times New Roman" w:hAnsi="Times New Roman"/>
          <w:sz w:val="28"/>
          <w:szCs w:val="28"/>
          <w:lang w:val="ru-RU"/>
        </w:rPr>
        <w:t>Мацкевич «Чиги чинародул гъвет</w:t>
      </w:r>
      <w:r>
        <w:rPr>
          <w:rFonts w:ascii="Times New Roman" w:hAnsi="Times New Roman"/>
          <w:sz w:val="28"/>
          <w:szCs w:val="28"/>
        </w:rPr>
        <w:t>I</w:t>
      </w:r>
      <w:r w:rsidRPr="00460902">
        <w:rPr>
          <w:rFonts w:ascii="Times New Roman" w:hAnsi="Times New Roman"/>
          <w:sz w:val="28"/>
          <w:szCs w:val="28"/>
          <w:lang w:val="ru-RU"/>
        </w:rPr>
        <w:t>ги» («Человек и бук») (перевод Х.</w:t>
      </w:r>
      <w:r>
        <w:rPr>
          <w:rFonts w:ascii="Times New Roman" w:hAnsi="Times New Roman"/>
          <w:sz w:val="28"/>
          <w:szCs w:val="28"/>
        </w:rPr>
        <w:t> </w:t>
      </w:r>
      <w:r w:rsidRPr="00460902">
        <w:rPr>
          <w:rFonts w:ascii="Times New Roman" w:hAnsi="Times New Roman"/>
          <w:sz w:val="28"/>
          <w:szCs w:val="28"/>
          <w:lang w:val="ru-RU"/>
        </w:rPr>
        <w:t>Вакилова), А.</w:t>
      </w:r>
      <w:r>
        <w:rPr>
          <w:rFonts w:ascii="Times New Roman" w:hAnsi="Times New Roman"/>
          <w:sz w:val="28"/>
          <w:szCs w:val="28"/>
        </w:rPr>
        <w:t> </w:t>
      </w:r>
      <w:r w:rsidRPr="00460902">
        <w:rPr>
          <w:rFonts w:ascii="Times New Roman" w:hAnsi="Times New Roman"/>
          <w:sz w:val="28"/>
          <w:szCs w:val="28"/>
          <w:lang w:val="ru-RU"/>
        </w:rPr>
        <w:t>Хачалов «Росулъ бижараб кеч</w:t>
      </w:r>
      <w:r>
        <w:rPr>
          <w:rFonts w:ascii="Times New Roman" w:hAnsi="Times New Roman"/>
          <w:sz w:val="28"/>
          <w:szCs w:val="28"/>
        </w:rPr>
        <w:t>I</w:t>
      </w:r>
      <w:r w:rsidRPr="00460902">
        <w:rPr>
          <w:rFonts w:ascii="Times New Roman" w:hAnsi="Times New Roman"/>
          <w:sz w:val="28"/>
          <w:szCs w:val="28"/>
          <w:lang w:val="ru-RU"/>
        </w:rPr>
        <w:t>» («Песня, рожденная в селе»).</w:t>
      </w:r>
    </w:p>
    <w:p w:rsidR="00460902" w:rsidRPr="00EB69F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Меседилабхасалихълъи</w:t>
      </w:r>
      <w:r w:rsidRPr="00EB69F2">
        <w:rPr>
          <w:rFonts w:ascii="Times New Roman" w:hAnsi="Times New Roman"/>
          <w:sz w:val="28"/>
          <w:szCs w:val="28"/>
          <w:lang w:val="ru-RU"/>
        </w:rPr>
        <w:t xml:space="preserve"> (</w:t>
      </w:r>
      <w:r w:rsidRPr="00460902">
        <w:rPr>
          <w:rFonts w:ascii="Times New Roman" w:hAnsi="Times New Roman"/>
          <w:sz w:val="28"/>
          <w:szCs w:val="28"/>
          <w:lang w:val="ru-RU"/>
        </w:rPr>
        <w:t>Золотаяосень</w:t>
      </w:r>
      <w:r w:rsidRPr="00EB69F2">
        <w:rPr>
          <w:rFonts w:ascii="Times New Roman" w:hAnsi="Times New Roman"/>
          <w:sz w:val="28"/>
          <w:szCs w:val="28"/>
          <w:lang w:val="ru-RU"/>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К</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Ушинский</w:t>
      </w:r>
      <w:r w:rsidRPr="000661CA">
        <w:rPr>
          <w:rFonts w:ascii="Times New Roman" w:hAnsi="Times New Roman"/>
          <w:sz w:val="28"/>
          <w:szCs w:val="28"/>
          <w:lang w:val="ru-RU"/>
        </w:rPr>
        <w:t xml:space="preserve"> «</w:t>
      </w:r>
      <w:r w:rsidRPr="00460902">
        <w:rPr>
          <w:rFonts w:ascii="Times New Roman" w:hAnsi="Times New Roman"/>
          <w:sz w:val="28"/>
          <w:szCs w:val="28"/>
          <w:lang w:val="ru-RU"/>
        </w:rPr>
        <w:t>Хасалихълъи</w:t>
      </w:r>
      <w:r w:rsidRPr="000661CA">
        <w:rPr>
          <w:rFonts w:ascii="Times New Roman" w:hAnsi="Times New Roman"/>
          <w:sz w:val="28"/>
          <w:szCs w:val="28"/>
          <w:lang w:val="ru-RU"/>
        </w:rPr>
        <w:t>» («</w:t>
      </w:r>
      <w:r w:rsidRPr="00460902">
        <w:rPr>
          <w:rFonts w:ascii="Times New Roman" w:hAnsi="Times New Roman"/>
          <w:sz w:val="28"/>
          <w:szCs w:val="28"/>
          <w:lang w:val="ru-RU"/>
        </w:rPr>
        <w:t>Осень</w:t>
      </w:r>
      <w:r w:rsidRPr="000661CA">
        <w:rPr>
          <w:rFonts w:ascii="Times New Roman" w:hAnsi="Times New Roman"/>
          <w:sz w:val="28"/>
          <w:szCs w:val="28"/>
          <w:lang w:val="ru-RU"/>
        </w:rPr>
        <w:t>») (</w:t>
      </w:r>
      <w:r w:rsidRPr="00460902">
        <w:rPr>
          <w:rFonts w:ascii="Times New Roman" w:hAnsi="Times New Roman"/>
          <w:sz w:val="28"/>
          <w:szCs w:val="28"/>
          <w:lang w:val="ru-RU"/>
        </w:rPr>
        <w:t>переводГ</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Мадиевой</w:t>
      </w:r>
      <w:r w:rsidRPr="007525A2">
        <w:rPr>
          <w:rFonts w:ascii="Times New Roman" w:hAnsi="Times New Roman"/>
          <w:sz w:val="28"/>
          <w:szCs w:val="28"/>
        </w:rPr>
        <w:t xml:space="preserve">), </w:t>
      </w:r>
      <w:r w:rsidRPr="00460902">
        <w:rPr>
          <w:rFonts w:ascii="Times New Roman" w:hAnsi="Times New Roman"/>
          <w:sz w:val="28"/>
          <w:szCs w:val="28"/>
          <w:lang w:val="ru-RU"/>
        </w:rPr>
        <w:t>Г</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Газимирзаев</w:t>
      </w:r>
      <w:r w:rsidRPr="007525A2">
        <w:rPr>
          <w:rFonts w:ascii="Times New Roman" w:hAnsi="Times New Roman"/>
          <w:sz w:val="28"/>
          <w:szCs w:val="28"/>
        </w:rPr>
        <w:t xml:space="preserve"> «</w:t>
      </w:r>
      <w:r w:rsidRPr="00460902">
        <w:rPr>
          <w:rFonts w:ascii="Times New Roman" w:hAnsi="Times New Roman"/>
          <w:sz w:val="28"/>
          <w:szCs w:val="28"/>
          <w:lang w:val="ru-RU"/>
        </w:rPr>
        <w:t>Херасулгъвет</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Деревостарика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Хасалихъеросулъ</w:t>
      </w:r>
      <w:r w:rsidRPr="007525A2">
        <w:rPr>
          <w:rFonts w:ascii="Times New Roman" w:hAnsi="Times New Roman"/>
          <w:sz w:val="28"/>
          <w:szCs w:val="28"/>
        </w:rPr>
        <w:t>» («</w:t>
      </w:r>
      <w:r w:rsidRPr="00460902">
        <w:rPr>
          <w:rFonts w:ascii="Times New Roman" w:hAnsi="Times New Roman"/>
          <w:sz w:val="28"/>
          <w:szCs w:val="28"/>
          <w:lang w:val="ru-RU"/>
        </w:rPr>
        <w:t>Осеньювселе</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Газиев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Огь</w:t>
      </w:r>
      <w:r w:rsidRPr="007525A2">
        <w:rPr>
          <w:rFonts w:ascii="Times New Roman" w:hAnsi="Times New Roman"/>
          <w:sz w:val="28"/>
          <w:szCs w:val="28"/>
        </w:rPr>
        <w:t xml:space="preserve">, </w:t>
      </w:r>
      <w:r w:rsidRPr="00460902">
        <w:rPr>
          <w:rFonts w:ascii="Times New Roman" w:hAnsi="Times New Roman"/>
          <w:sz w:val="28"/>
          <w:szCs w:val="28"/>
          <w:lang w:val="ru-RU"/>
        </w:rPr>
        <w:t>дирккарабгъалат</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Ох</w:t>
      </w:r>
      <w:r w:rsidRPr="007525A2">
        <w:rPr>
          <w:rFonts w:ascii="Times New Roman" w:hAnsi="Times New Roman"/>
          <w:sz w:val="28"/>
          <w:szCs w:val="28"/>
        </w:rPr>
        <w:t xml:space="preserve">, </w:t>
      </w:r>
      <w:r w:rsidRPr="00460902">
        <w:rPr>
          <w:rFonts w:ascii="Times New Roman" w:hAnsi="Times New Roman"/>
          <w:sz w:val="28"/>
          <w:szCs w:val="28"/>
          <w:lang w:val="ru-RU"/>
        </w:rPr>
        <w:t>какяошибся</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Гунащев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w:t>
      </w:r>
      <w:r w:rsidRPr="007525A2">
        <w:rPr>
          <w:rFonts w:ascii="Times New Roman" w:hAnsi="Times New Roman"/>
          <w:sz w:val="28"/>
          <w:szCs w:val="28"/>
        </w:rPr>
        <w:t xml:space="preserve"> «</w:t>
      </w:r>
      <w:r w:rsidRPr="00460902">
        <w:rPr>
          <w:rFonts w:ascii="Times New Roman" w:hAnsi="Times New Roman"/>
          <w:sz w:val="28"/>
          <w:szCs w:val="28"/>
          <w:lang w:val="ru-RU"/>
        </w:rPr>
        <w:t>Х</w:t>
      </w:r>
      <w:r>
        <w:rPr>
          <w:rFonts w:ascii="Times New Roman" w:hAnsi="Times New Roman"/>
          <w:sz w:val="28"/>
          <w:szCs w:val="28"/>
        </w:rPr>
        <w:t>I</w:t>
      </w:r>
      <w:r w:rsidRPr="00460902">
        <w:rPr>
          <w:rFonts w:ascii="Times New Roman" w:hAnsi="Times New Roman"/>
          <w:sz w:val="28"/>
          <w:szCs w:val="28"/>
          <w:lang w:val="ru-RU"/>
        </w:rPr>
        <w:t>алухъен</w:t>
      </w:r>
      <w:r w:rsidRPr="007525A2">
        <w:rPr>
          <w:rFonts w:ascii="Times New Roman" w:hAnsi="Times New Roman"/>
          <w:sz w:val="28"/>
          <w:szCs w:val="28"/>
        </w:rPr>
        <w:t>» («</w:t>
      </w:r>
      <w:r w:rsidRPr="00460902">
        <w:rPr>
          <w:rFonts w:ascii="Times New Roman" w:hAnsi="Times New Roman"/>
          <w:sz w:val="28"/>
          <w:szCs w:val="28"/>
          <w:lang w:val="ru-RU"/>
        </w:rPr>
        <w:t>Урожайзерна</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Хачалов</w:t>
      </w:r>
      <w:r w:rsidRPr="007525A2">
        <w:rPr>
          <w:rFonts w:ascii="Times New Roman" w:hAnsi="Times New Roman"/>
          <w:sz w:val="28"/>
          <w:szCs w:val="28"/>
        </w:rPr>
        <w:t xml:space="preserve"> «</w:t>
      </w:r>
      <w:r w:rsidRPr="00460902">
        <w:rPr>
          <w:rFonts w:ascii="Times New Roman" w:hAnsi="Times New Roman"/>
          <w:sz w:val="28"/>
          <w:szCs w:val="28"/>
          <w:lang w:val="ru-RU"/>
        </w:rPr>
        <w:t>Росулъ</w:t>
      </w:r>
      <w:r w:rsidRPr="007525A2">
        <w:rPr>
          <w:rFonts w:ascii="Times New Roman" w:hAnsi="Times New Roman"/>
          <w:sz w:val="28"/>
          <w:szCs w:val="28"/>
        </w:rPr>
        <w:t xml:space="preserve">» </w:t>
      </w:r>
      <w:r w:rsidRPr="007525A2">
        <w:rPr>
          <w:rFonts w:ascii="Times New Roman" w:hAnsi="Times New Roman"/>
          <w:sz w:val="28"/>
          <w:szCs w:val="28"/>
        </w:rPr>
        <w:br/>
        <w:t>(«</w:t>
      </w:r>
      <w:r w:rsidRPr="00460902">
        <w:rPr>
          <w:rFonts w:ascii="Times New Roman" w:hAnsi="Times New Roman"/>
          <w:sz w:val="28"/>
          <w:szCs w:val="28"/>
          <w:lang w:val="ru-RU"/>
        </w:rPr>
        <w:t>Вселе</w:t>
      </w:r>
      <w:r w:rsidRPr="007525A2">
        <w:rPr>
          <w:rFonts w:ascii="Times New Roman" w:hAnsi="Times New Roman"/>
          <w:sz w:val="28"/>
          <w:szCs w:val="28"/>
        </w:rPr>
        <w:t xml:space="preserve">»), </w:t>
      </w:r>
      <w:r w:rsidRPr="00460902">
        <w:rPr>
          <w:rFonts w:ascii="Times New Roman" w:hAnsi="Times New Roman"/>
          <w:sz w:val="28"/>
          <w:szCs w:val="28"/>
          <w:lang w:val="ru-RU"/>
        </w:rPr>
        <w:t>И</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Соколов</w:t>
      </w:r>
      <w:r w:rsidRPr="007525A2">
        <w:rPr>
          <w:rFonts w:ascii="Times New Roman" w:hAnsi="Times New Roman"/>
          <w:sz w:val="28"/>
          <w:szCs w:val="28"/>
        </w:rPr>
        <w:t>-</w:t>
      </w:r>
      <w:r w:rsidRPr="00460902">
        <w:rPr>
          <w:rFonts w:ascii="Times New Roman" w:hAnsi="Times New Roman"/>
          <w:sz w:val="28"/>
          <w:szCs w:val="28"/>
          <w:lang w:val="ru-RU"/>
        </w:rPr>
        <w:t>Микитов</w:t>
      </w:r>
      <w:r w:rsidRPr="007525A2">
        <w:rPr>
          <w:rFonts w:ascii="Times New Roman" w:hAnsi="Times New Roman"/>
          <w:sz w:val="28"/>
          <w:szCs w:val="28"/>
        </w:rPr>
        <w:t xml:space="preserve"> «</w:t>
      </w:r>
      <w:r w:rsidRPr="00460902">
        <w:rPr>
          <w:rFonts w:ascii="Times New Roman" w:hAnsi="Times New Roman"/>
          <w:sz w:val="28"/>
          <w:szCs w:val="28"/>
          <w:lang w:val="ru-RU"/>
        </w:rPr>
        <w:t>Рохь</w:t>
      </w:r>
      <w:r w:rsidRPr="007525A2">
        <w:rPr>
          <w:rFonts w:ascii="Times New Roman" w:hAnsi="Times New Roman"/>
          <w:sz w:val="28"/>
          <w:szCs w:val="28"/>
        </w:rPr>
        <w:t>» («</w:t>
      </w:r>
      <w:r w:rsidRPr="00460902">
        <w:rPr>
          <w:rFonts w:ascii="Times New Roman" w:hAnsi="Times New Roman"/>
          <w:sz w:val="28"/>
          <w:szCs w:val="28"/>
          <w:lang w:val="ru-RU"/>
        </w:rPr>
        <w:t>Лес</w:t>
      </w:r>
      <w:r w:rsidRPr="007525A2">
        <w:rPr>
          <w:rFonts w:ascii="Times New Roman" w:hAnsi="Times New Roman"/>
          <w:sz w:val="28"/>
          <w:szCs w:val="28"/>
        </w:rPr>
        <w:t>») (</w:t>
      </w:r>
      <w:r w:rsidRPr="00460902">
        <w:rPr>
          <w:rFonts w:ascii="Times New Roman" w:hAnsi="Times New Roman"/>
          <w:sz w:val="28"/>
          <w:szCs w:val="28"/>
          <w:lang w:val="ru-RU"/>
        </w:rPr>
        <w:t>переводМ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Насрулаев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Хасалихъекъасимех</w:t>
      </w:r>
      <w:r w:rsidRPr="007525A2">
        <w:rPr>
          <w:rFonts w:ascii="Times New Roman" w:hAnsi="Times New Roman"/>
          <w:sz w:val="28"/>
          <w:szCs w:val="28"/>
        </w:rPr>
        <w:t>» («</w:t>
      </w:r>
      <w:r w:rsidRPr="00460902">
        <w:rPr>
          <w:rFonts w:ascii="Times New Roman" w:hAnsi="Times New Roman"/>
          <w:sz w:val="28"/>
          <w:szCs w:val="28"/>
          <w:lang w:val="ru-RU"/>
        </w:rPr>
        <w:t>Осеннимвечером</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К</w:t>
      </w:r>
      <w:r>
        <w:rPr>
          <w:rFonts w:ascii="Times New Roman" w:hAnsi="Times New Roman"/>
          <w:sz w:val="28"/>
          <w:szCs w:val="28"/>
        </w:rPr>
        <w:t>I</w:t>
      </w:r>
      <w:r w:rsidRPr="00460902">
        <w:rPr>
          <w:rFonts w:ascii="Times New Roman" w:hAnsi="Times New Roman"/>
          <w:sz w:val="28"/>
          <w:szCs w:val="28"/>
          <w:lang w:val="ru-RU"/>
        </w:rPr>
        <w:t>ух</w:t>
      </w:r>
      <w:r>
        <w:rPr>
          <w:rFonts w:ascii="Times New Roman" w:hAnsi="Times New Roman"/>
          <w:sz w:val="28"/>
          <w:szCs w:val="28"/>
        </w:rPr>
        <w:t>I</w:t>
      </w:r>
      <w:r w:rsidRPr="00460902">
        <w:rPr>
          <w:rFonts w:ascii="Times New Roman" w:hAnsi="Times New Roman"/>
          <w:sz w:val="28"/>
          <w:szCs w:val="28"/>
          <w:lang w:val="ru-RU"/>
        </w:rPr>
        <w:t>алав</w:t>
      </w:r>
      <w:r w:rsidRPr="007525A2">
        <w:rPr>
          <w:rFonts w:ascii="Times New Roman" w:hAnsi="Times New Roman"/>
          <w:sz w:val="28"/>
          <w:szCs w:val="28"/>
        </w:rPr>
        <w:t>» («</w:t>
      </w:r>
      <w:r w:rsidRPr="00460902">
        <w:rPr>
          <w:rFonts w:ascii="Times New Roman" w:hAnsi="Times New Roman"/>
          <w:sz w:val="28"/>
          <w:szCs w:val="28"/>
          <w:lang w:val="ru-RU"/>
        </w:rPr>
        <w:t>Лентяй</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rPr>
        <w:t> </w:t>
      </w:r>
      <w:r w:rsidRPr="00460902">
        <w:rPr>
          <w:rFonts w:ascii="Times New Roman" w:hAnsi="Times New Roman"/>
          <w:sz w:val="28"/>
          <w:szCs w:val="28"/>
          <w:lang w:val="ru-RU"/>
        </w:rPr>
        <w:t>Хириясулаев</w:t>
      </w:r>
      <w:r w:rsidRPr="007525A2">
        <w:rPr>
          <w:rFonts w:ascii="Times New Roman" w:hAnsi="Times New Roman"/>
          <w:sz w:val="28"/>
          <w:szCs w:val="28"/>
        </w:rPr>
        <w:t xml:space="preserve"> «</w:t>
      </w:r>
      <w:r w:rsidRPr="00460902">
        <w:rPr>
          <w:rFonts w:ascii="Times New Roman" w:hAnsi="Times New Roman"/>
          <w:sz w:val="28"/>
          <w:szCs w:val="28"/>
          <w:lang w:val="ru-RU"/>
        </w:rPr>
        <w:t>Хасалихълъи</w:t>
      </w:r>
      <w:r w:rsidRPr="007525A2">
        <w:rPr>
          <w:rFonts w:ascii="Times New Roman" w:hAnsi="Times New Roman"/>
          <w:sz w:val="28"/>
          <w:szCs w:val="28"/>
        </w:rPr>
        <w:t>» («</w:t>
      </w:r>
      <w:r w:rsidRPr="00460902">
        <w:rPr>
          <w:rFonts w:ascii="Times New Roman" w:hAnsi="Times New Roman"/>
          <w:sz w:val="28"/>
          <w:szCs w:val="28"/>
          <w:lang w:val="ru-RU"/>
        </w:rPr>
        <w:t>Осень</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w:t>
      </w:r>
      <w:r w:rsidRPr="007525A2">
        <w:rPr>
          <w:rFonts w:ascii="Times New Roman" w:hAnsi="Times New Roman"/>
          <w:sz w:val="28"/>
          <w:szCs w:val="28"/>
        </w:rPr>
        <w:t xml:space="preserve"> «</w:t>
      </w:r>
      <w:r w:rsidRPr="00460902">
        <w:rPr>
          <w:rFonts w:ascii="Times New Roman" w:hAnsi="Times New Roman"/>
          <w:sz w:val="28"/>
          <w:szCs w:val="28"/>
          <w:lang w:val="ru-RU"/>
        </w:rPr>
        <w:t>Ч</w:t>
      </w:r>
      <w:r>
        <w:rPr>
          <w:rFonts w:ascii="Times New Roman" w:hAnsi="Times New Roman"/>
          <w:sz w:val="28"/>
          <w:szCs w:val="28"/>
        </w:rPr>
        <w:t>I</w:t>
      </w:r>
      <w:r w:rsidRPr="00460902">
        <w:rPr>
          <w:rFonts w:ascii="Times New Roman" w:hAnsi="Times New Roman"/>
          <w:sz w:val="28"/>
          <w:szCs w:val="28"/>
          <w:lang w:val="ru-RU"/>
        </w:rPr>
        <w:t>ух</w:t>
      </w:r>
      <w:r>
        <w:rPr>
          <w:rFonts w:ascii="Times New Roman" w:hAnsi="Times New Roman"/>
          <w:sz w:val="28"/>
          <w:szCs w:val="28"/>
        </w:rPr>
        <w:t>I</w:t>
      </w:r>
      <w:r w:rsidRPr="00460902">
        <w:rPr>
          <w:rFonts w:ascii="Times New Roman" w:hAnsi="Times New Roman"/>
          <w:sz w:val="28"/>
          <w:szCs w:val="28"/>
          <w:lang w:val="ru-RU"/>
        </w:rPr>
        <w:t>арабгагу</w:t>
      </w:r>
      <w:r w:rsidRPr="007525A2">
        <w:rPr>
          <w:rFonts w:ascii="Times New Roman" w:hAnsi="Times New Roman"/>
          <w:sz w:val="28"/>
          <w:szCs w:val="28"/>
        </w:rPr>
        <w:t>» («</w:t>
      </w:r>
      <w:r w:rsidRPr="00460902">
        <w:rPr>
          <w:rFonts w:ascii="Times New Roman" w:hAnsi="Times New Roman"/>
          <w:sz w:val="28"/>
          <w:szCs w:val="28"/>
          <w:lang w:val="ru-RU"/>
        </w:rPr>
        <w:t>Гордаякукушка</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w:t>
      </w:r>
      <w:r w:rsidRPr="007525A2">
        <w:rPr>
          <w:rFonts w:ascii="Times New Roman" w:hAnsi="Times New Roman"/>
          <w:sz w:val="28"/>
          <w:szCs w:val="28"/>
        </w:rPr>
        <w:t xml:space="preserve">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амах</w:t>
      </w:r>
      <w:r w:rsidRPr="007525A2">
        <w:rPr>
          <w:rFonts w:ascii="Times New Roman" w:hAnsi="Times New Roman"/>
          <w:sz w:val="28"/>
          <w:szCs w:val="28"/>
        </w:rPr>
        <w:t>» («</w:t>
      </w:r>
      <w:r w:rsidRPr="00460902">
        <w:rPr>
          <w:rFonts w:ascii="Times New Roman" w:hAnsi="Times New Roman"/>
          <w:sz w:val="28"/>
          <w:szCs w:val="28"/>
          <w:lang w:val="ru-RU"/>
        </w:rPr>
        <w:t>Лист</w:t>
      </w:r>
      <w:r w:rsidRPr="007525A2">
        <w:rPr>
          <w:rFonts w:ascii="Times New Roman" w:hAnsi="Times New Roman"/>
          <w:sz w:val="28"/>
          <w:szCs w:val="28"/>
        </w:rPr>
        <w:t xml:space="preserve">»), </w:t>
      </w:r>
      <w:r w:rsidRPr="00460902">
        <w:rPr>
          <w:rFonts w:ascii="Times New Roman" w:hAnsi="Times New Roman"/>
          <w:sz w:val="28"/>
          <w:szCs w:val="28"/>
          <w:lang w:val="ru-RU"/>
        </w:rPr>
        <w:t>Б</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Гаджиев</w:t>
      </w:r>
      <w:r w:rsidRPr="007525A2">
        <w:rPr>
          <w:rFonts w:ascii="Times New Roman" w:hAnsi="Times New Roman"/>
          <w:sz w:val="28"/>
          <w:szCs w:val="28"/>
        </w:rPr>
        <w:t xml:space="preserve"> «</w:t>
      </w:r>
      <w:r w:rsidRPr="00460902">
        <w:rPr>
          <w:rFonts w:ascii="Times New Roman" w:hAnsi="Times New Roman"/>
          <w:sz w:val="28"/>
          <w:szCs w:val="28"/>
          <w:lang w:val="ru-RU"/>
        </w:rPr>
        <w:t>Гьит</w:t>
      </w:r>
      <w:r>
        <w:rPr>
          <w:rFonts w:ascii="Times New Roman" w:hAnsi="Times New Roman"/>
          <w:sz w:val="28"/>
          <w:szCs w:val="28"/>
        </w:rPr>
        <w:t>I</w:t>
      </w:r>
      <w:r w:rsidRPr="00460902">
        <w:rPr>
          <w:rFonts w:ascii="Times New Roman" w:hAnsi="Times New Roman"/>
          <w:sz w:val="28"/>
          <w:szCs w:val="28"/>
          <w:lang w:val="ru-RU"/>
        </w:rPr>
        <w:t>инавбах</w:t>
      </w:r>
      <w:r>
        <w:rPr>
          <w:rFonts w:ascii="Times New Roman" w:hAnsi="Times New Roman"/>
          <w:sz w:val="28"/>
          <w:szCs w:val="28"/>
        </w:rPr>
        <w:t>I</w:t>
      </w:r>
      <w:r w:rsidRPr="00460902">
        <w:rPr>
          <w:rFonts w:ascii="Times New Roman" w:hAnsi="Times New Roman"/>
          <w:sz w:val="28"/>
          <w:szCs w:val="28"/>
          <w:lang w:val="ru-RU"/>
        </w:rPr>
        <w:t>арчи</w:t>
      </w:r>
      <w:r w:rsidRPr="007525A2">
        <w:rPr>
          <w:rFonts w:ascii="Times New Roman" w:hAnsi="Times New Roman"/>
          <w:sz w:val="28"/>
          <w:szCs w:val="28"/>
        </w:rPr>
        <w:t>» («</w:t>
      </w:r>
      <w:r w:rsidRPr="00460902">
        <w:rPr>
          <w:rFonts w:ascii="Times New Roman" w:hAnsi="Times New Roman"/>
          <w:sz w:val="28"/>
          <w:szCs w:val="28"/>
          <w:lang w:val="ru-RU"/>
        </w:rPr>
        <w:t>Маленькийгерой</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Хириясулаев</w:t>
      </w:r>
      <w:r w:rsidRPr="007525A2">
        <w:rPr>
          <w:rFonts w:ascii="Times New Roman" w:hAnsi="Times New Roman"/>
          <w:sz w:val="28"/>
          <w:szCs w:val="28"/>
        </w:rPr>
        <w:t xml:space="preserve"> «</w:t>
      </w:r>
      <w:r w:rsidRPr="00460902">
        <w:rPr>
          <w:rFonts w:ascii="Times New Roman" w:hAnsi="Times New Roman"/>
          <w:sz w:val="28"/>
          <w:szCs w:val="28"/>
          <w:lang w:val="ru-RU"/>
        </w:rPr>
        <w:t>Г</w:t>
      </w:r>
      <w:r>
        <w:rPr>
          <w:rFonts w:ascii="Times New Roman" w:hAnsi="Times New Roman"/>
          <w:sz w:val="28"/>
          <w:szCs w:val="28"/>
        </w:rPr>
        <w:t>I</w:t>
      </w:r>
      <w:r w:rsidRPr="00460902">
        <w:rPr>
          <w:rFonts w:ascii="Times New Roman" w:hAnsi="Times New Roman"/>
          <w:sz w:val="28"/>
          <w:szCs w:val="28"/>
          <w:lang w:val="ru-RU"/>
        </w:rPr>
        <w:t>андадерилх</w:t>
      </w:r>
      <w:r>
        <w:rPr>
          <w:rFonts w:ascii="Times New Roman" w:hAnsi="Times New Roman"/>
          <w:sz w:val="28"/>
          <w:szCs w:val="28"/>
        </w:rPr>
        <w:t>I</w:t>
      </w:r>
      <w:r w:rsidRPr="00460902">
        <w:rPr>
          <w:rFonts w:ascii="Times New Roman" w:hAnsi="Times New Roman"/>
          <w:sz w:val="28"/>
          <w:szCs w:val="28"/>
          <w:lang w:val="ru-RU"/>
        </w:rPr>
        <w:t>орихъ</w:t>
      </w:r>
      <w:r w:rsidRPr="007525A2">
        <w:rPr>
          <w:rFonts w:ascii="Times New Roman" w:hAnsi="Times New Roman"/>
          <w:sz w:val="28"/>
          <w:szCs w:val="28"/>
        </w:rPr>
        <w:t>» («</w:t>
      </w:r>
      <w:r w:rsidRPr="00460902">
        <w:rPr>
          <w:rFonts w:ascii="Times New Roman" w:hAnsi="Times New Roman"/>
          <w:sz w:val="28"/>
          <w:szCs w:val="28"/>
          <w:lang w:val="ru-RU"/>
        </w:rPr>
        <w:t>Наозереандалальцев</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Насрулаев</w:t>
      </w:r>
      <w:r w:rsidRPr="007525A2">
        <w:rPr>
          <w:rFonts w:ascii="Times New Roman" w:hAnsi="Times New Roman"/>
          <w:sz w:val="28"/>
          <w:szCs w:val="28"/>
        </w:rPr>
        <w:t xml:space="preserve"> «</w:t>
      </w:r>
      <w:r w:rsidRPr="00460902">
        <w:rPr>
          <w:rFonts w:ascii="Times New Roman" w:hAnsi="Times New Roman"/>
          <w:sz w:val="28"/>
          <w:szCs w:val="28"/>
          <w:lang w:val="ru-RU"/>
        </w:rPr>
        <w:t>Ракъи</w:t>
      </w:r>
      <w:r w:rsidRPr="007525A2">
        <w:rPr>
          <w:rFonts w:ascii="Times New Roman" w:hAnsi="Times New Roman"/>
          <w:sz w:val="28"/>
          <w:szCs w:val="28"/>
        </w:rPr>
        <w:t>» («</w:t>
      </w:r>
      <w:r w:rsidRPr="00460902">
        <w:rPr>
          <w:rFonts w:ascii="Times New Roman" w:hAnsi="Times New Roman"/>
          <w:sz w:val="28"/>
          <w:szCs w:val="28"/>
          <w:lang w:val="ru-RU"/>
        </w:rPr>
        <w:t>Голод</w:t>
      </w:r>
      <w:r w:rsidRPr="007525A2">
        <w:rPr>
          <w:rFonts w:ascii="Times New Roman" w:hAnsi="Times New Roman"/>
          <w:sz w:val="28"/>
          <w:szCs w:val="28"/>
        </w:rPr>
        <w:t xml:space="preserve">»), </w:t>
      </w:r>
      <w:r w:rsidRPr="00460902">
        <w:rPr>
          <w:rFonts w:ascii="Times New Roman" w:hAnsi="Times New Roman"/>
          <w:sz w:val="28"/>
          <w:szCs w:val="28"/>
          <w:lang w:val="ru-RU"/>
        </w:rPr>
        <w:t>Н</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Исаев</w:t>
      </w:r>
      <w:r w:rsidRPr="007525A2">
        <w:rPr>
          <w:rFonts w:ascii="Times New Roman" w:hAnsi="Times New Roman"/>
          <w:sz w:val="28"/>
          <w:szCs w:val="28"/>
        </w:rPr>
        <w:t xml:space="preserve"> «</w:t>
      </w:r>
      <w:r w:rsidRPr="00460902">
        <w:rPr>
          <w:rFonts w:ascii="Times New Roman" w:hAnsi="Times New Roman"/>
          <w:sz w:val="28"/>
          <w:szCs w:val="28"/>
          <w:lang w:val="ru-RU"/>
        </w:rPr>
        <w:t>Бокьуламундие</w:t>
      </w:r>
      <w:r w:rsidRPr="007525A2">
        <w:rPr>
          <w:rFonts w:ascii="Times New Roman" w:hAnsi="Times New Roman"/>
          <w:sz w:val="28"/>
          <w:szCs w:val="28"/>
        </w:rPr>
        <w:t xml:space="preserve">, </w:t>
      </w:r>
      <w:r w:rsidRPr="00460902">
        <w:rPr>
          <w:rFonts w:ascii="Times New Roman" w:hAnsi="Times New Roman"/>
          <w:sz w:val="28"/>
          <w:szCs w:val="28"/>
          <w:lang w:val="ru-RU"/>
        </w:rPr>
        <w:t>муг</w:t>
      </w:r>
      <w:r>
        <w:rPr>
          <w:rFonts w:ascii="Times New Roman" w:hAnsi="Times New Roman"/>
          <w:sz w:val="28"/>
          <w:szCs w:val="28"/>
        </w:rPr>
        <w:t>I</w:t>
      </w:r>
      <w:r w:rsidRPr="00460902">
        <w:rPr>
          <w:rFonts w:ascii="Times New Roman" w:hAnsi="Times New Roman"/>
          <w:sz w:val="28"/>
          <w:szCs w:val="28"/>
          <w:lang w:val="ru-RU"/>
        </w:rPr>
        <w:t>рузулт</w:t>
      </w:r>
      <w:r>
        <w:rPr>
          <w:rFonts w:ascii="Times New Roman" w:hAnsi="Times New Roman"/>
          <w:sz w:val="28"/>
          <w:szCs w:val="28"/>
        </w:rPr>
        <w:t>I</w:t>
      </w:r>
      <w:r w:rsidRPr="00460902">
        <w:rPr>
          <w:rFonts w:ascii="Times New Roman" w:hAnsi="Times New Roman"/>
          <w:sz w:val="28"/>
          <w:szCs w:val="28"/>
          <w:lang w:val="ru-RU"/>
        </w:rPr>
        <w:t>алъи</w:t>
      </w:r>
      <w:r w:rsidRPr="007525A2">
        <w:rPr>
          <w:rFonts w:ascii="Times New Roman" w:hAnsi="Times New Roman"/>
          <w:sz w:val="28"/>
          <w:szCs w:val="28"/>
        </w:rPr>
        <w:t>» («</w:t>
      </w:r>
      <w:r w:rsidRPr="00460902">
        <w:rPr>
          <w:rFonts w:ascii="Times New Roman" w:hAnsi="Times New Roman"/>
          <w:sz w:val="28"/>
          <w:szCs w:val="28"/>
          <w:lang w:val="ru-RU"/>
        </w:rPr>
        <w:t>Люблютебя</w:t>
      </w:r>
      <w:r w:rsidRPr="007525A2">
        <w:rPr>
          <w:rFonts w:ascii="Times New Roman" w:hAnsi="Times New Roman"/>
          <w:sz w:val="28"/>
          <w:szCs w:val="28"/>
        </w:rPr>
        <w:t xml:space="preserve">, </w:t>
      </w:r>
      <w:r w:rsidRPr="00460902">
        <w:rPr>
          <w:rFonts w:ascii="Times New Roman" w:hAnsi="Times New Roman"/>
          <w:sz w:val="28"/>
          <w:szCs w:val="28"/>
          <w:lang w:val="ru-RU"/>
        </w:rPr>
        <w:t>горноеплато</w:t>
      </w:r>
      <w:r w:rsidRPr="007525A2">
        <w:rPr>
          <w:rFonts w:ascii="Times New Roman" w:hAnsi="Times New Roman"/>
          <w:sz w:val="28"/>
          <w:szCs w:val="28"/>
        </w:rPr>
        <w:t xml:space="preserve">»), </w:t>
      </w:r>
      <w:r w:rsidRPr="00460902">
        <w:rPr>
          <w:rFonts w:ascii="Times New Roman" w:hAnsi="Times New Roman"/>
          <w:sz w:val="28"/>
          <w:szCs w:val="28"/>
          <w:lang w:val="ru-RU"/>
        </w:rPr>
        <w:t>Г</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Гъазимирзаев</w:t>
      </w:r>
      <w:r w:rsidRPr="007525A2">
        <w:rPr>
          <w:rFonts w:ascii="Times New Roman" w:hAnsi="Times New Roman"/>
          <w:sz w:val="28"/>
          <w:szCs w:val="28"/>
        </w:rPr>
        <w:t xml:space="preserve"> «</w:t>
      </w:r>
      <w:r w:rsidRPr="00460902">
        <w:rPr>
          <w:rFonts w:ascii="Times New Roman" w:hAnsi="Times New Roman"/>
          <w:sz w:val="28"/>
          <w:szCs w:val="28"/>
          <w:lang w:val="ru-RU"/>
        </w:rPr>
        <w:t>Гъвет</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Дерево</w:t>
      </w:r>
      <w:r w:rsidRPr="007525A2">
        <w:rPr>
          <w:rFonts w:ascii="Times New Roman" w:hAnsi="Times New Roman"/>
          <w:sz w:val="28"/>
          <w:szCs w:val="28"/>
        </w:rPr>
        <w:t xml:space="preserve">»), </w:t>
      </w:r>
      <w:r w:rsidRPr="00460902">
        <w:rPr>
          <w:rFonts w:ascii="Times New Roman" w:hAnsi="Times New Roman"/>
          <w:sz w:val="28"/>
          <w:szCs w:val="28"/>
          <w:lang w:val="ru-RU"/>
        </w:rPr>
        <w:t>О</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Хачалов</w:t>
      </w:r>
      <w:r w:rsidRPr="007525A2">
        <w:rPr>
          <w:rFonts w:ascii="Times New Roman" w:hAnsi="Times New Roman"/>
          <w:sz w:val="28"/>
          <w:szCs w:val="28"/>
        </w:rPr>
        <w:t xml:space="preserve"> «</w:t>
      </w:r>
      <w:r w:rsidRPr="00460902">
        <w:rPr>
          <w:rFonts w:ascii="Times New Roman" w:hAnsi="Times New Roman"/>
          <w:sz w:val="28"/>
          <w:szCs w:val="28"/>
          <w:lang w:val="ru-RU"/>
        </w:rPr>
        <w:t>К</w:t>
      </w:r>
      <w:r>
        <w:rPr>
          <w:rFonts w:ascii="Times New Roman" w:hAnsi="Times New Roman"/>
          <w:sz w:val="28"/>
          <w:szCs w:val="28"/>
        </w:rPr>
        <w:t>I</w:t>
      </w:r>
      <w:r w:rsidRPr="00460902">
        <w:rPr>
          <w:rFonts w:ascii="Times New Roman" w:hAnsi="Times New Roman"/>
          <w:sz w:val="28"/>
          <w:szCs w:val="28"/>
          <w:lang w:val="ru-RU"/>
        </w:rPr>
        <w:t>одолгъалат</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Ошибкабабушки</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w:t>
      </w:r>
      <w:r w:rsidRPr="007525A2">
        <w:rPr>
          <w:rFonts w:ascii="Times New Roman" w:hAnsi="Times New Roman"/>
          <w:sz w:val="28"/>
          <w:szCs w:val="28"/>
        </w:rPr>
        <w:t xml:space="preserve"> «</w:t>
      </w:r>
      <w:r w:rsidRPr="00460902">
        <w:rPr>
          <w:rFonts w:ascii="Times New Roman" w:hAnsi="Times New Roman"/>
          <w:sz w:val="28"/>
          <w:szCs w:val="28"/>
          <w:lang w:val="ru-RU"/>
        </w:rPr>
        <w:t>Царалх</w:t>
      </w:r>
      <w:r>
        <w:rPr>
          <w:rFonts w:ascii="Times New Roman" w:hAnsi="Times New Roman"/>
          <w:sz w:val="28"/>
          <w:szCs w:val="28"/>
        </w:rPr>
        <w:t>I</w:t>
      </w:r>
      <w:r w:rsidRPr="00460902">
        <w:rPr>
          <w:rFonts w:ascii="Times New Roman" w:hAnsi="Times New Roman"/>
          <w:sz w:val="28"/>
          <w:szCs w:val="28"/>
          <w:lang w:val="ru-RU"/>
        </w:rPr>
        <w:t>алихьалъи</w:t>
      </w:r>
      <w:r w:rsidRPr="007525A2">
        <w:rPr>
          <w:rFonts w:ascii="Times New Roman" w:hAnsi="Times New Roman"/>
          <w:sz w:val="28"/>
          <w:szCs w:val="28"/>
        </w:rPr>
        <w:t>» («</w:t>
      </w:r>
      <w:r w:rsidRPr="00460902">
        <w:rPr>
          <w:rFonts w:ascii="Times New Roman" w:hAnsi="Times New Roman"/>
          <w:sz w:val="28"/>
          <w:szCs w:val="28"/>
          <w:lang w:val="ru-RU"/>
        </w:rPr>
        <w:t>Подлостьлисы</w:t>
      </w:r>
      <w:r w:rsidRPr="007525A2">
        <w:rPr>
          <w:rFonts w:ascii="Times New Roman" w:hAnsi="Times New Roman"/>
          <w:sz w:val="28"/>
          <w:szCs w:val="28"/>
        </w:rPr>
        <w:t>»), «</w:t>
      </w:r>
      <w:r w:rsidRPr="00460902">
        <w:rPr>
          <w:rFonts w:ascii="Times New Roman" w:hAnsi="Times New Roman"/>
          <w:sz w:val="28"/>
          <w:szCs w:val="28"/>
          <w:lang w:val="ru-RU"/>
        </w:rPr>
        <w:t>Иргаби</w:t>
      </w:r>
      <w:r w:rsidRPr="007525A2">
        <w:rPr>
          <w:rFonts w:ascii="Times New Roman" w:hAnsi="Times New Roman"/>
          <w:sz w:val="28"/>
          <w:szCs w:val="28"/>
        </w:rPr>
        <w:t>» («</w:t>
      </w:r>
      <w:r w:rsidRPr="00460902">
        <w:rPr>
          <w:rFonts w:ascii="Times New Roman" w:hAnsi="Times New Roman"/>
          <w:sz w:val="28"/>
          <w:szCs w:val="28"/>
          <w:lang w:val="ru-RU"/>
        </w:rPr>
        <w:t>Очереди</w:t>
      </w:r>
      <w:r w:rsidRPr="007525A2">
        <w:rPr>
          <w:rFonts w:ascii="Times New Roman" w:hAnsi="Times New Roman"/>
          <w:sz w:val="28"/>
          <w:szCs w:val="28"/>
        </w:rPr>
        <w:t>»), «</w:t>
      </w:r>
      <w:r w:rsidRPr="00460902">
        <w:rPr>
          <w:rFonts w:ascii="Times New Roman" w:hAnsi="Times New Roman"/>
          <w:sz w:val="28"/>
          <w:szCs w:val="28"/>
          <w:lang w:val="ru-RU"/>
        </w:rPr>
        <w:t>Маг</w:t>
      </w:r>
      <w:r>
        <w:rPr>
          <w:rFonts w:ascii="Times New Roman" w:hAnsi="Times New Roman"/>
          <w:sz w:val="28"/>
          <w:szCs w:val="28"/>
        </w:rPr>
        <w:t>I</w:t>
      </w:r>
      <w:r w:rsidRPr="00460902">
        <w:rPr>
          <w:rFonts w:ascii="Times New Roman" w:hAnsi="Times New Roman"/>
          <w:sz w:val="28"/>
          <w:szCs w:val="28"/>
          <w:lang w:val="ru-RU"/>
        </w:rPr>
        <w:t>арухъхасалихълъи</w:t>
      </w:r>
      <w:r w:rsidRPr="007525A2">
        <w:rPr>
          <w:rFonts w:ascii="Times New Roman" w:hAnsi="Times New Roman"/>
          <w:sz w:val="28"/>
          <w:szCs w:val="28"/>
        </w:rPr>
        <w:t>» («</w:t>
      </w:r>
      <w:r w:rsidRPr="00460902">
        <w:rPr>
          <w:rFonts w:ascii="Times New Roman" w:hAnsi="Times New Roman"/>
          <w:sz w:val="28"/>
          <w:szCs w:val="28"/>
          <w:lang w:val="ru-RU"/>
        </w:rPr>
        <w:t>Осеньвгорах</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Г</w:t>
      </w:r>
      <w:r>
        <w:rPr>
          <w:rFonts w:ascii="Times New Roman" w:hAnsi="Times New Roman"/>
          <w:sz w:val="28"/>
          <w:szCs w:val="28"/>
        </w:rPr>
        <w:t>I</w:t>
      </w:r>
      <w:r w:rsidRPr="00460902">
        <w:rPr>
          <w:rFonts w:ascii="Times New Roman" w:hAnsi="Times New Roman"/>
          <w:sz w:val="28"/>
          <w:szCs w:val="28"/>
          <w:lang w:val="ru-RU"/>
        </w:rPr>
        <w:t>анк</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Заяц</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Лъималазул г</w:t>
      </w:r>
      <w:r>
        <w:rPr>
          <w:rFonts w:ascii="Times New Roman" w:hAnsi="Times New Roman"/>
          <w:sz w:val="28"/>
          <w:szCs w:val="28"/>
        </w:rPr>
        <w:t>I</w:t>
      </w:r>
      <w:r w:rsidRPr="00460902">
        <w:rPr>
          <w:rFonts w:ascii="Times New Roman" w:hAnsi="Times New Roman"/>
          <w:sz w:val="28"/>
          <w:szCs w:val="28"/>
          <w:lang w:val="ru-RU"/>
        </w:rPr>
        <w:t>умру ва гьезул ишал (Детские забавы).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Абдулаев «Баркала» («Благодарность»), В.</w:t>
      </w:r>
      <w:r>
        <w:rPr>
          <w:rFonts w:ascii="Times New Roman" w:hAnsi="Times New Roman"/>
          <w:sz w:val="28"/>
          <w:szCs w:val="28"/>
        </w:rPr>
        <w:t> </w:t>
      </w:r>
      <w:r w:rsidRPr="00460902">
        <w:rPr>
          <w:rFonts w:ascii="Times New Roman" w:hAnsi="Times New Roman"/>
          <w:sz w:val="28"/>
          <w:szCs w:val="28"/>
          <w:lang w:val="ru-RU"/>
        </w:rPr>
        <w:t>Осеева «Гьудуллъи» («Дружба») (перевод М.</w:t>
      </w:r>
      <w:r>
        <w:rPr>
          <w:rFonts w:ascii="Times New Roman" w:hAnsi="Times New Roman"/>
          <w:sz w:val="28"/>
          <w:szCs w:val="28"/>
        </w:rPr>
        <w:t> </w:t>
      </w:r>
      <w:r w:rsidRPr="00460902">
        <w:rPr>
          <w:rFonts w:ascii="Times New Roman" w:hAnsi="Times New Roman"/>
          <w:sz w:val="28"/>
          <w:szCs w:val="28"/>
          <w:lang w:val="ru-RU"/>
        </w:rPr>
        <w:t>Абдулаева), «Ц</w:t>
      </w:r>
      <w:r>
        <w:rPr>
          <w:rFonts w:ascii="Times New Roman" w:hAnsi="Times New Roman"/>
          <w:sz w:val="28"/>
          <w:szCs w:val="28"/>
        </w:rPr>
        <w:t>I</w:t>
      </w:r>
      <w:r w:rsidRPr="00460902">
        <w:rPr>
          <w:rFonts w:ascii="Times New Roman" w:hAnsi="Times New Roman"/>
          <w:sz w:val="28"/>
          <w:szCs w:val="28"/>
          <w:lang w:val="ru-RU"/>
        </w:rPr>
        <w:t>алдохъабазде Ц</w:t>
      </w:r>
      <w:r>
        <w:rPr>
          <w:rFonts w:ascii="Times New Roman" w:hAnsi="Times New Roman"/>
          <w:sz w:val="28"/>
          <w:szCs w:val="28"/>
        </w:rPr>
        <w:t>I</w:t>
      </w:r>
      <w:r w:rsidRPr="00460902">
        <w:rPr>
          <w:rFonts w:ascii="Times New Roman" w:hAnsi="Times New Roman"/>
          <w:sz w:val="28"/>
          <w:szCs w:val="28"/>
          <w:lang w:val="ru-RU"/>
        </w:rPr>
        <w:t>адаса Х</w:t>
      </w:r>
      <w:r>
        <w:rPr>
          <w:rFonts w:ascii="Times New Roman" w:hAnsi="Times New Roman"/>
          <w:sz w:val="28"/>
          <w:szCs w:val="28"/>
        </w:rPr>
        <w:t>I</w:t>
      </w:r>
      <w:r w:rsidRPr="00460902">
        <w:rPr>
          <w:rFonts w:ascii="Times New Roman" w:hAnsi="Times New Roman"/>
          <w:sz w:val="28"/>
          <w:szCs w:val="28"/>
          <w:lang w:val="ru-RU"/>
        </w:rPr>
        <w:t>амзатил хит</w:t>
      </w:r>
      <w:r>
        <w:rPr>
          <w:rFonts w:ascii="Times New Roman" w:hAnsi="Times New Roman"/>
          <w:sz w:val="28"/>
          <w:szCs w:val="28"/>
        </w:rPr>
        <w:t>I</w:t>
      </w:r>
      <w:r w:rsidRPr="00460902">
        <w:rPr>
          <w:rFonts w:ascii="Times New Roman" w:hAnsi="Times New Roman"/>
          <w:sz w:val="28"/>
          <w:szCs w:val="28"/>
          <w:lang w:val="ru-RU"/>
        </w:rPr>
        <w:t xml:space="preserve">аб» </w:t>
      </w:r>
      <w:r w:rsidRPr="00460902">
        <w:rPr>
          <w:rFonts w:ascii="Times New Roman" w:hAnsi="Times New Roman"/>
          <w:sz w:val="28"/>
          <w:szCs w:val="28"/>
          <w:lang w:val="ru-RU"/>
        </w:rPr>
        <w:lastRenderedPageBreak/>
        <w:t>(«Обращение Гамзата из Цада к учащимся»), М.</w:t>
      </w:r>
      <w:r>
        <w:rPr>
          <w:rFonts w:ascii="Times New Roman" w:hAnsi="Times New Roman"/>
          <w:sz w:val="28"/>
          <w:szCs w:val="28"/>
        </w:rPr>
        <w:t> </w:t>
      </w:r>
      <w:r w:rsidRPr="00460902">
        <w:rPr>
          <w:rFonts w:ascii="Times New Roman" w:hAnsi="Times New Roman"/>
          <w:sz w:val="28"/>
          <w:szCs w:val="28"/>
          <w:lang w:val="ru-RU"/>
        </w:rPr>
        <w:t>Абдулаев «Гьудуллъи» («Дружба»), Л.</w:t>
      </w:r>
      <w:r>
        <w:rPr>
          <w:rFonts w:ascii="Times New Roman" w:hAnsi="Times New Roman"/>
          <w:sz w:val="28"/>
          <w:szCs w:val="28"/>
        </w:rPr>
        <w:t> </w:t>
      </w:r>
      <w:r w:rsidRPr="00460902">
        <w:rPr>
          <w:rFonts w:ascii="Times New Roman" w:hAnsi="Times New Roman"/>
          <w:sz w:val="28"/>
          <w:szCs w:val="28"/>
          <w:lang w:val="ru-RU"/>
        </w:rPr>
        <w:t>Толстой «К</w:t>
      </w:r>
      <w:r>
        <w:rPr>
          <w:rFonts w:ascii="Times New Roman" w:hAnsi="Times New Roman"/>
          <w:sz w:val="28"/>
          <w:szCs w:val="28"/>
        </w:rPr>
        <w:t>I</w:t>
      </w:r>
      <w:r w:rsidRPr="00460902">
        <w:rPr>
          <w:rFonts w:ascii="Times New Roman" w:hAnsi="Times New Roman"/>
          <w:sz w:val="28"/>
          <w:szCs w:val="28"/>
          <w:lang w:val="ru-RU"/>
        </w:rPr>
        <w:t>иго гьудул» («Два друга») (перевод Г.</w:t>
      </w:r>
      <w:r>
        <w:rPr>
          <w:rFonts w:ascii="Times New Roman" w:hAnsi="Times New Roman"/>
          <w:sz w:val="28"/>
          <w:szCs w:val="28"/>
        </w:rPr>
        <w:t> </w:t>
      </w:r>
      <w:r w:rsidRPr="00460902">
        <w:rPr>
          <w:rFonts w:ascii="Times New Roman" w:hAnsi="Times New Roman"/>
          <w:sz w:val="28"/>
          <w:szCs w:val="28"/>
          <w:lang w:val="ru-RU"/>
        </w:rPr>
        <w:t>Мадиевой), Г.</w:t>
      </w:r>
      <w:r>
        <w:rPr>
          <w:rFonts w:ascii="Times New Roman" w:hAnsi="Times New Roman"/>
          <w:sz w:val="28"/>
          <w:szCs w:val="28"/>
        </w:rPr>
        <w:t> </w:t>
      </w:r>
      <w:r w:rsidRPr="00460902">
        <w:rPr>
          <w:rFonts w:ascii="Times New Roman" w:hAnsi="Times New Roman"/>
          <w:sz w:val="28"/>
          <w:szCs w:val="28"/>
          <w:lang w:val="ru-RU"/>
        </w:rPr>
        <w:t>Газимирзаев «Гьудуллъи» («Дружба»), С.</w:t>
      </w:r>
      <w:r>
        <w:rPr>
          <w:rFonts w:ascii="Times New Roman" w:hAnsi="Times New Roman"/>
          <w:sz w:val="28"/>
          <w:szCs w:val="28"/>
        </w:rPr>
        <w:t> </w:t>
      </w:r>
      <w:r w:rsidRPr="00460902">
        <w:rPr>
          <w:rFonts w:ascii="Times New Roman" w:hAnsi="Times New Roman"/>
          <w:sz w:val="28"/>
          <w:szCs w:val="28"/>
          <w:lang w:val="ru-RU"/>
        </w:rPr>
        <w:t>Увайсов «Марям кант</w:t>
      </w:r>
      <w:r>
        <w:rPr>
          <w:rFonts w:ascii="Times New Roman" w:hAnsi="Times New Roman"/>
          <w:sz w:val="28"/>
          <w:szCs w:val="28"/>
        </w:rPr>
        <w:t>I</w:t>
      </w:r>
      <w:r w:rsidRPr="00460902">
        <w:rPr>
          <w:rFonts w:ascii="Times New Roman" w:hAnsi="Times New Roman"/>
          <w:sz w:val="28"/>
          <w:szCs w:val="28"/>
          <w:lang w:val="ru-RU"/>
        </w:rPr>
        <w:t>араб куц» («Как Марьям осознала свою ошибку») (перевод М.</w:t>
      </w:r>
      <w:r>
        <w:rPr>
          <w:rFonts w:ascii="Times New Roman" w:hAnsi="Times New Roman"/>
          <w:sz w:val="28"/>
          <w:szCs w:val="28"/>
        </w:rPr>
        <w:t> </w:t>
      </w:r>
      <w:r w:rsidRPr="00460902">
        <w:rPr>
          <w:rFonts w:ascii="Times New Roman" w:hAnsi="Times New Roman"/>
          <w:sz w:val="28"/>
          <w:szCs w:val="28"/>
          <w:lang w:val="ru-RU"/>
        </w:rPr>
        <w:t>Саидова), Н.</w:t>
      </w:r>
      <w:r>
        <w:rPr>
          <w:rFonts w:ascii="Times New Roman" w:hAnsi="Times New Roman"/>
          <w:sz w:val="28"/>
          <w:szCs w:val="28"/>
        </w:rPr>
        <w:t> </w:t>
      </w:r>
      <w:r w:rsidRPr="00460902">
        <w:rPr>
          <w:rFonts w:ascii="Times New Roman" w:hAnsi="Times New Roman"/>
          <w:sz w:val="28"/>
          <w:szCs w:val="28"/>
          <w:lang w:val="ru-RU"/>
        </w:rPr>
        <w:t>Юсупов «Мурад ва гьесул гьудулзаби» («Мурад и его друзья») (перевод М.</w:t>
      </w:r>
      <w:r>
        <w:rPr>
          <w:rFonts w:ascii="Times New Roman" w:hAnsi="Times New Roman"/>
          <w:sz w:val="28"/>
          <w:szCs w:val="28"/>
        </w:rPr>
        <w:t> </w:t>
      </w:r>
      <w:r w:rsidRPr="00460902">
        <w:rPr>
          <w:rFonts w:ascii="Times New Roman" w:hAnsi="Times New Roman"/>
          <w:sz w:val="28"/>
          <w:szCs w:val="28"/>
          <w:lang w:val="ru-RU"/>
        </w:rPr>
        <w:t>Саидова), М.</w:t>
      </w:r>
      <w:r>
        <w:rPr>
          <w:rFonts w:ascii="Times New Roman" w:hAnsi="Times New Roman"/>
          <w:sz w:val="28"/>
          <w:szCs w:val="28"/>
        </w:rPr>
        <w:t> </w:t>
      </w:r>
      <w:r w:rsidRPr="00460902">
        <w:rPr>
          <w:rFonts w:ascii="Times New Roman" w:hAnsi="Times New Roman"/>
          <w:sz w:val="28"/>
          <w:szCs w:val="28"/>
          <w:lang w:val="ru-RU"/>
        </w:rPr>
        <w:t>Магомедов «Операция» («Операция»), Гамзат из Цадасы «К</w:t>
      </w:r>
      <w:r>
        <w:rPr>
          <w:rFonts w:ascii="Times New Roman" w:hAnsi="Times New Roman"/>
          <w:sz w:val="28"/>
          <w:szCs w:val="28"/>
        </w:rPr>
        <w:t>I</w:t>
      </w:r>
      <w:r w:rsidRPr="00460902">
        <w:rPr>
          <w:rFonts w:ascii="Times New Roman" w:hAnsi="Times New Roman"/>
          <w:sz w:val="28"/>
          <w:szCs w:val="28"/>
          <w:lang w:val="ru-RU"/>
        </w:rPr>
        <w:t>ух</w:t>
      </w:r>
      <w:r>
        <w:rPr>
          <w:rFonts w:ascii="Times New Roman" w:hAnsi="Times New Roman"/>
          <w:sz w:val="28"/>
          <w:szCs w:val="28"/>
        </w:rPr>
        <w:t>I</w:t>
      </w:r>
      <w:r w:rsidRPr="00460902">
        <w:rPr>
          <w:rFonts w:ascii="Times New Roman" w:hAnsi="Times New Roman"/>
          <w:sz w:val="28"/>
          <w:szCs w:val="28"/>
          <w:lang w:val="ru-RU"/>
        </w:rPr>
        <w:t>алав ц</w:t>
      </w:r>
      <w:r>
        <w:rPr>
          <w:rFonts w:ascii="Times New Roman" w:hAnsi="Times New Roman"/>
          <w:sz w:val="28"/>
          <w:szCs w:val="28"/>
        </w:rPr>
        <w:t>I</w:t>
      </w:r>
      <w:r w:rsidRPr="00460902">
        <w:rPr>
          <w:rFonts w:ascii="Times New Roman" w:hAnsi="Times New Roman"/>
          <w:sz w:val="28"/>
          <w:szCs w:val="28"/>
          <w:lang w:val="ru-RU"/>
        </w:rPr>
        <w:t>алдохъан» («Ленивый ученик»), А.</w:t>
      </w:r>
      <w:r>
        <w:rPr>
          <w:rFonts w:ascii="Times New Roman" w:hAnsi="Times New Roman"/>
          <w:sz w:val="28"/>
          <w:szCs w:val="28"/>
        </w:rPr>
        <w:t> </w:t>
      </w:r>
      <w:r w:rsidRPr="00460902">
        <w:rPr>
          <w:rFonts w:ascii="Times New Roman" w:hAnsi="Times New Roman"/>
          <w:sz w:val="28"/>
          <w:szCs w:val="28"/>
          <w:lang w:val="ru-RU"/>
        </w:rPr>
        <w:t>Магомаев «Чаландарил сапар» («Путешествие Чаландара»), М.</w:t>
      </w:r>
      <w:r>
        <w:rPr>
          <w:rFonts w:ascii="Times New Roman" w:hAnsi="Times New Roman"/>
          <w:sz w:val="28"/>
          <w:szCs w:val="28"/>
        </w:rPr>
        <w:t> </w:t>
      </w:r>
      <w:r w:rsidRPr="00460902">
        <w:rPr>
          <w:rFonts w:ascii="Times New Roman" w:hAnsi="Times New Roman"/>
          <w:sz w:val="28"/>
          <w:szCs w:val="28"/>
          <w:lang w:val="ru-RU"/>
        </w:rPr>
        <w:t>Магомедов «Адаб» («Уважение»), М.</w:t>
      </w:r>
      <w:r>
        <w:rPr>
          <w:rFonts w:ascii="Times New Roman" w:hAnsi="Times New Roman"/>
          <w:sz w:val="28"/>
          <w:szCs w:val="28"/>
        </w:rPr>
        <w:t> </w:t>
      </w:r>
      <w:r w:rsidRPr="00460902">
        <w:rPr>
          <w:rFonts w:ascii="Times New Roman" w:hAnsi="Times New Roman"/>
          <w:sz w:val="28"/>
          <w:szCs w:val="28"/>
          <w:lang w:val="ru-RU"/>
        </w:rPr>
        <w:t>Хириясулаев «Лъик</w:t>
      </w:r>
      <w:r>
        <w:rPr>
          <w:rFonts w:ascii="Times New Roman" w:hAnsi="Times New Roman"/>
          <w:sz w:val="28"/>
          <w:szCs w:val="28"/>
        </w:rPr>
        <w:t>I</w:t>
      </w:r>
      <w:r w:rsidRPr="00460902">
        <w:rPr>
          <w:rFonts w:ascii="Times New Roman" w:hAnsi="Times New Roman"/>
          <w:sz w:val="28"/>
          <w:szCs w:val="28"/>
          <w:lang w:val="ru-RU"/>
        </w:rPr>
        <w:t>аб щайха малъич</w:t>
      </w:r>
      <w:r>
        <w:rPr>
          <w:rFonts w:ascii="Times New Roman" w:hAnsi="Times New Roman"/>
          <w:sz w:val="28"/>
          <w:szCs w:val="28"/>
        </w:rPr>
        <w:t>I</w:t>
      </w:r>
      <w:r w:rsidRPr="00460902">
        <w:rPr>
          <w:rFonts w:ascii="Times New Roman" w:hAnsi="Times New Roman"/>
          <w:sz w:val="28"/>
          <w:szCs w:val="28"/>
          <w:lang w:val="ru-RU"/>
        </w:rPr>
        <w:t>еб?» («Почему не научили хорошему?»), С.</w:t>
      </w:r>
      <w:r>
        <w:rPr>
          <w:rFonts w:ascii="Times New Roman" w:hAnsi="Times New Roman"/>
          <w:sz w:val="28"/>
          <w:szCs w:val="28"/>
        </w:rPr>
        <w:t> </w:t>
      </w:r>
      <w:r w:rsidRPr="00460902">
        <w:rPr>
          <w:rFonts w:ascii="Times New Roman" w:hAnsi="Times New Roman"/>
          <w:sz w:val="28"/>
          <w:szCs w:val="28"/>
          <w:lang w:val="ru-RU"/>
        </w:rPr>
        <w:t>Аксаков «Бихьиназул х</w:t>
      </w:r>
      <w:r>
        <w:rPr>
          <w:rFonts w:ascii="Times New Roman" w:hAnsi="Times New Roman"/>
          <w:sz w:val="28"/>
          <w:szCs w:val="28"/>
        </w:rPr>
        <w:t>I</w:t>
      </w:r>
      <w:r w:rsidRPr="00460902">
        <w:rPr>
          <w:rFonts w:ascii="Times New Roman" w:hAnsi="Times New Roman"/>
          <w:sz w:val="28"/>
          <w:szCs w:val="28"/>
          <w:lang w:val="ru-RU"/>
        </w:rPr>
        <w:t>алт</w:t>
      </w:r>
      <w:r>
        <w:rPr>
          <w:rFonts w:ascii="Times New Roman" w:hAnsi="Times New Roman"/>
          <w:sz w:val="28"/>
          <w:szCs w:val="28"/>
        </w:rPr>
        <w:t>I</w:t>
      </w:r>
      <w:r w:rsidRPr="00460902">
        <w:rPr>
          <w:rFonts w:ascii="Times New Roman" w:hAnsi="Times New Roman"/>
          <w:sz w:val="28"/>
          <w:szCs w:val="28"/>
          <w:lang w:val="ru-RU"/>
        </w:rPr>
        <w:t>и» («Мужская работа») (перевод Г.</w:t>
      </w:r>
      <w:r>
        <w:rPr>
          <w:rFonts w:ascii="Times New Roman" w:hAnsi="Times New Roman"/>
          <w:sz w:val="28"/>
          <w:szCs w:val="28"/>
        </w:rPr>
        <w:t> </w:t>
      </w:r>
      <w:r w:rsidRPr="00460902">
        <w:rPr>
          <w:rFonts w:ascii="Times New Roman" w:hAnsi="Times New Roman"/>
          <w:sz w:val="28"/>
          <w:szCs w:val="28"/>
          <w:lang w:val="ru-RU"/>
        </w:rPr>
        <w:t>Мадиевой), Л.</w:t>
      </w:r>
      <w:r>
        <w:rPr>
          <w:rFonts w:ascii="Times New Roman" w:hAnsi="Times New Roman"/>
          <w:sz w:val="28"/>
          <w:szCs w:val="28"/>
        </w:rPr>
        <w:t> </w:t>
      </w:r>
      <w:r w:rsidRPr="00460902">
        <w:rPr>
          <w:rFonts w:ascii="Times New Roman" w:hAnsi="Times New Roman"/>
          <w:sz w:val="28"/>
          <w:szCs w:val="28"/>
          <w:lang w:val="ru-RU"/>
        </w:rPr>
        <w:t>Обухова «Ц</w:t>
      </w:r>
      <w:r>
        <w:rPr>
          <w:rFonts w:ascii="Times New Roman" w:hAnsi="Times New Roman"/>
          <w:sz w:val="28"/>
          <w:szCs w:val="28"/>
        </w:rPr>
        <w:t>I</w:t>
      </w:r>
      <w:r w:rsidRPr="00460902">
        <w:rPr>
          <w:rFonts w:ascii="Times New Roman" w:hAnsi="Times New Roman"/>
          <w:sz w:val="28"/>
          <w:szCs w:val="28"/>
          <w:lang w:val="ru-RU"/>
        </w:rPr>
        <w:t>улал самолет» («Деревянный самолет») (перевод Г.</w:t>
      </w:r>
      <w:r>
        <w:rPr>
          <w:rFonts w:ascii="Times New Roman" w:hAnsi="Times New Roman"/>
          <w:sz w:val="28"/>
          <w:szCs w:val="28"/>
        </w:rPr>
        <w:t> </w:t>
      </w:r>
      <w:r w:rsidRPr="00460902">
        <w:rPr>
          <w:rFonts w:ascii="Times New Roman" w:hAnsi="Times New Roman"/>
          <w:sz w:val="28"/>
          <w:szCs w:val="28"/>
          <w:lang w:val="ru-RU"/>
        </w:rPr>
        <w:t>Мадиевой), «Т</w:t>
      </w:r>
      <w:r>
        <w:rPr>
          <w:rFonts w:ascii="Times New Roman" w:hAnsi="Times New Roman"/>
          <w:sz w:val="28"/>
          <w:szCs w:val="28"/>
        </w:rPr>
        <w:t>I</w:t>
      </w:r>
      <w:r w:rsidRPr="00460902">
        <w:rPr>
          <w:rFonts w:ascii="Times New Roman" w:hAnsi="Times New Roman"/>
          <w:sz w:val="28"/>
          <w:szCs w:val="28"/>
          <w:lang w:val="ru-RU"/>
        </w:rPr>
        <w:t>оцебесеб роржен» («Первый полёт») перевод Г.</w:t>
      </w:r>
      <w:r>
        <w:rPr>
          <w:rFonts w:ascii="Times New Roman" w:hAnsi="Times New Roman"/>
          <w:sz w:val="28"/>
          <w:szCs w:val="28"/>
        </w:rPr>
        <w:t> </w:t>
      </w:r>
      <w:r w:rsidRPr="00460902">
        <w:rPr>
          <w:rFonts w:ascii="Times New Roman" w:hAnsi="Times New Roman"/>
          <w:sz w:val="28"/>
          <w:szCs w:val="28"/>
          <w:lang w:val="ru-RU"/>
        </w:rPr>
        <w:t>Мадиевой, Г.</w:t>
      </w:r>
      <w:r>
        <w:rPr>
          <w:rFonts w:ascii="Times New Roman" w:hAnsi="Times New Roman"/>
          <w:sz w:val="28"/>
          <w:szCs w:val="28"/>
        </w:rPr>
        <w:t> </w:t>
      </w:r>
      <w:r w:rsidRPr="00460902">
        <w:rPr>
          <w:rFonts w:ascii="Times New Roman" w:hAnsi="Times New Roman"/>
          <w:sz w:val="28"/>
          <w:szCs w:val="28"/>
          <w:lang w:val="ru-RU"/>
        </w:rPr>
        <w:t>Газимирзаев «Бихьинчи Х</w:t>
      </w:r>
      <w:r>
        <w:rPr>
          <w:rFonts w:ascii="Times New Roman" w:hAnsi="Times New Roman"/>
          <w:sz w:val="28"/>
          <w:szCs w:val="28"/>
        </w:rPr>
        <w:t>I</w:t>
      </w:r>
      <w:r w:rsidRPr="00460902">
        <w:rPr>
          <w:rFonts w:ascii="Times New Roman" w:hAnsi="Times New Roman"/>
          <w:sz w:val="28"/>
          <w:szCs w:val="28"/>
          <w:lang w:val="ru-RU"/>
        </w:rPr>
        <w:t>амзат» («Гамзат мужчина»), М.</w:t>
      </w:r>
      <w:r>
        <w:rPr>
          <w:rFonts w:ascii="Times New Roman" w:hAnsi="Times New Roman"/>
          <w:sz w:val="28"/>
          <w:szCs w:val="28"/>
        </w:rPr>
        <w:t> </w:t>
      </w:r>
      <w:r w:rsidRPr="00460902">
        <w:rPr>
          <w:rFonts w:ascii="Times New Roman" w:hAnsi="Times New Roman"/>
          <w:sz w:val="28"/>
          <w:szCs w:val="28"/>
          <w:lang w:val="ru-RU"/>
        </w:rPr>
        <w:t>Абдулаев «Вит</w:t>
      </w:r>
      <w:r>
        <w:rPr>
          <w:rFonts w:ascii="Times New Roman" w:hAnsi="Times New Roman"/>
          <w:sz w:val="28"/>
          <w:szCs w:val="28"/>
        </w:rPr>
        <w:t>I</w:t>
      </w:r>
      <w:r w:rsidRPr="00460902">
        <w:rPr>
          <w:rFonts w:ascii="Times New Roman" w:hAnsi="Times New Roman"/>
          <w:sz w:val="28"/>
          <w:szCs w:val="28"/>
          <w:lang w:val="ru-RU"/>
        </w:rPr>
        <w:t>арав щив? Т</w:t>
      </w:r>
      <w:r>
        <w:rPr>
          <w:rFonts w:ascii="Times New Roman" w:hAnsi="Times New Roman"/>
          <w:sz w:val="28"/>
          <w:szCs w:val="28"/>
        </w:rPr>
        <w:t>I</w:t>
      </w:r>
      <w:r w:rsidRPr="00460902">
        <w:rPr>
          <w:rFonts w:ascii="Times New Roman" w:hAnsi="Times New Roman"/>
          <w:sz w:val="28"/>
          <w:szCs w:val="28"/>
          <w:lang w:val="ru-RU"/>
        </w:rPr>
        <w:t>екъав щив?» («Кто прав?Кто неправ?»), Г.</w:t>
      </w:r>
      <w:r>
        <w:rPr>
          <w:rFonts w:ascii="Times New Roman" w:hAnsi="Times New Roman"/>
          <w:sz w:val="28"/>
          <w:szCs w:val="28"/>
        </w:rPr>
        <w:t> </w:t>
      </w:r>
      <w:r w:rsidRPr="00460902">
        <w:rPr>
          <w:rFonts w:ascii="Times New Roman" w:hAnsi="Times New Roman"/>
          <w:sz w:val="28"/>
          <w:szCs w:val="28"/>
          <w:lang w:val="ru-RU"/>
        </w:rPr>
        <w:t>Газимирзаев «Учитель» («Учитель»).</w:t>
      </w:r>
    </w:p>
    <w:p w:rsidR="00460902" w:rsidRPr="000661CA"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Ц</w:t>
      </w:r>
      <w:r>
        <w:rPr>
          <w:rFonts w:ascii="Times New Roman" w:hAnsi="Times New Roman"/>
          <w:sz w:val="28"/>
          <w:szCs w:val="28"/>
        </w:rPr>
        <w:t>I</w:t>
      </w:r>
      <w:r w:rsidRPr="00460902">
        <w:rPr>
          <w:rFonts w:ascii="Times New Roman" w:hAnsi="Times New Roman"/>
          <w:sz w:val="28"/>
          <w:szCs w:val="28"/>
          <w:lang w:val="ru-RU"/>
        </w:rPr>
        <w:t>орорабхасел</w:t>
      </w:r>
      <w:r w:rsidRPr="000661CA">
        <w:rPr>
          <w:rFonts w:ascii="Times New Roman" w:hAnsi="Times New Roman"/>
          <w:sz w:val="28"/>
          <w:szCs w:val="28"/>
          <w:lang w:val="ru-RU"/>
        </w:rPr>
        <w:t xml:space="preserve"> (</w:t>
      </w:r>
      <w:r w:rsidRPr="00460902">
        <w:rPr>
          <w:rFonts w:ascii="Times New Roman" w:hAnsi="Times New Roman"/>
          <w:sz w:val="28"/>
          <w:szCs w:val="28"/>
          <w:lang w:val="ru-RU"/>
        </w:rPr>
        <w:t>Холоднаязима</w:t>
      </w:r>
      <w:r w:rsidRPr="000661CA">
        <w:rPr>
          <w:rFonts w:ascii="Times New Roman" w:hAnsi="Times New Roman"/>
          <w:sz w:val="28"/>
          <w:szCs w:val="28"/>
          <w:lang w:val="ru-RU"/>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К</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Ушинский</w:t>
      </w:r>
      <w:r w:rsidRPr="000661CA">
        <w:rPr>
          <w:rFonts w:ascii="Times New Roman" w:hAnsi="Times New Roman"/>
          <w:sz w:val="28"/>
          <w:szCs w:val="28"/>
          <w:lang w:val="ru-RU"/>
        </w:rPr>
        <w:t xml:space="preserve"> «</w:t>
      </w:r>
      <w:r w:rsidRPr="00460902">
        <w:rPr>
          <w:rFonts w:ascii="Times New Roman" w:hAnsi="Times New Roman"/>
          <w:sz w:val="28"/>
          <w:szCs w:val="28"/>
          <w:lang w:val="ru-RU"/>
        </w:rPr>
        <w:t>Хасалилг</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лъи</w:t>
      </w:r>
      <w:r w:rsidRPr="000661CA">
        <w:rPr>
          <w:rFonts w:ascii="Times New Roman" w:hAnsi="Times New Roman"/>
          <w:sz w:val="28"/>
          <w:szCs w:val="28"/>
          <w:lang w:val="ru-RU"/>
        </w:rPr>
        <w:t>» («</w:t>
      </w:r>
      <w:r w:rsidRPr="00460902">
        <w:rPr>
          <w:rFonts w:ascii="Times New Roman" w:hAnsi="Times New Roman"/>
          <w:sz w:val="28"/>
          <w:szCs w:val="28"/>
          <w:lang w:val="ru-RU"/>
        </w:rPr>
        <w:t>Проворностьзимы</w:t>
      </w:r>
      <w:r w:rsidRPr="000661CA">
        <w:rPr>
          <w:rFonts w:ascii="Times New Roman" w:hAnsi="Times New Roman"/>
          <w:sz w:val="28"/>
          <w:szCs w:val="28"/>
          <w:lang w:val="ru-RU"/>
        </w:rPr>
        <w:t>») (</w:t>
      </w:r>
      <w:r w:rsidRPr="00460902">
        <w:rPr>
          <w:rFonts w:ascii="Times New Roman" w:hAnsi="Times New Roman"/>
          <w:sz w:val="28"/>
          <w:szCs w:val="28"/>
          <w:lang w:val="ru-RU"/>
        </w:rPr>
        <w:t>переводМ</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Абдулаева</w:t>
      </w:r>
      <w:r w:rsidRPr="007525A2">
        <w:rPr>
          <w:rFonts w:ascii="Times New Roman" w:hAnsi="Times New Roman"/>
          <w:sz w:val="28"/>
          <w:szCs w:val="28"/>
        </w:rPr>
        <w:t xml:space="preserve">), </w:t>
      </w:r>
      <w:r w:rsidRPr="00460902">
        <w:rPr>
          <w:rFonts w:ascii="Times New Roman" w:hAnsi="Times New Roman"/>
          <w:sz w:val="28"/>
          <w:szCs w:val="28"/>
          <w:lang w:val="ru-RU"/>
        </w:rPr>
        <w:t>О</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Шейхов</w:t>
      </w:r>
      <w:r w:rsidRPr="007525A2">
        <w:rPr>
          <w:rFonts w:ascii="Times New Roman" w:hAnsi="Times New Roman"/>
          <w:sz w:val="28"/>
          <w:szCs w:val="28"/>
        </w:rPr>
        <w:t xml:space="preserve"> «</w:t>
      </w:r>
      <w:r w:rsidRPr="00460902">
        <w:rPr>
          <w:rFonts w:ascii="Times New Roman" w:hAnsi="Times New Roman"/>
          <w:sz w:val="28"/>
          <w:szCs w:val="28"/>
          <w:lang w:val="ru-RU"/>
        </w:rPr>
        <w:t>Хасел</w:t>
      </w:r>
      <w:r w:rsidRPr="007525A2">
        <w:rPr>
          <w:rFonts w:ascii="Times New Roman" w:hAnsi="Times New Roman"/>
          <w:sz w:val="28"/>
          <w:szCs w:val="28"/>
        </w:rPr>
        <w:t>» («</w:t>
      </w:r>
      <w:r w:rsidRPr="00460902">
        <w:rPr>
          <w:rFonts w:ascii="Times New Roman" w:hAnsi="Times New Roman"/>
          <w:sz w:val="28"/>
          <w:szCs w:val="28"/>
          <w:lang w:val="ru-RU"/>
        </w:rPr>
        <w:t>Зима</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Магомаев</w:t>
      </w:r>
      <w:r w:rsidRPr="007525A2">
        <w:rPr>
          <w:rFonts w:ascii="Times New Roman" w:hAnsi="Times New Roman"/>
          <w:sz w:val="28"/>
          <w:szCs w:val="28"/>
        </w:rPr>
        <w:t xml:space="preserve"> «</w:t>
      </w:r>
      <w:r w:rsidRPr="00460902">
        <w:rPr>
          <w:rFonts w:ascii="Times New Roman" w:hAnsi="Times New Roman"/>
          <w:sz w:val="28"/>
          <w:szCs w:val="28"/>
          <w:lang w:val="ru-RU"/>
        </w:rPr>
        <w:t>Хасалох</w:t>
      </w:r>
      <w:r>
        <w:rPr>
          <w:rFonts w:ascii="Times New Roman" w:hAnsi="Times New Roman"/>
          <w:sz w:val="28"/>
          <w:szCs w:val="28"/>
        </w:rPr>
        <w:t>I</w:t>
      </w:r>
      <w:r w:rsidRPr="00460902">
        <w:rPr>
          <w:rFonts w:ascii="Times New Roman" w:hAnsi="Times New Roman"/>
          <w:sz w:val="28"/>
          <w:szCs w:val="28"/>
          <w:lang w:val="ru-RU"/>
        </w:rPr>
        <w:t>орихъ</w:t>
      </w:r>
      <w:r w:rsidRPr="007525A2">
        <w:rPr>
          <w:rFonts w:ascii="Times New Roman" w:hAnsi="Times New Roman"/>
          <w:sz w:val="28"/>
          <w:szCs w:val="28"/>
        </w:rPr>
        <w:t>» («</w:t>
      </w:r>
      <w:r w:rsidRPr="00460902">
        <w:rPr>
          <w:rFonts w:ascii="Times New Roman" w:hAnsi="Times New Roman"/>
          <w:sz w:val="28"/>
          <w:szCs w:val="28"/>
          <w:lang w:val="ru-RU"/>
        </w:rPr>
        <w:t>Зимойуозера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Гунащев</w:t>
      </w:r>
      <w:r w:rsidRPr="007525A2">
        <w:rPr>
          <w:rFonts w:ascii="Times New Roman" w:hAnsi="Times New Roman"/>
          <w:sz w:val="28"/>
          <w:szCs w:val="28"/>
        </w:rPr>
        <w:t xml:space="preserve"> «</w:t>
      </w:r>
      <w:r w:rsidRPr="00460902">
        <w:rPr>
          <w:rFonts w:ascii="Times New Roman" w:hAnsi="Times New Roman"/>
          <w:sz w:val="28"/>
          <w:szCs w:val="28"/>
          <w:lang w:val="ru-RU"/>
        </w:rPr>
        <w:t>Херлъарабхасел</w:t>
      </w:r>
      <w:r w:rsidRPr="007525A2">
        <w:rPr>
          <w:rFonts w:ascii="Times New Roman" w:hAnsi="Times New Roman"/>
          <w:sz w:val="28"/>
          <w:szCs w:val="28"/>
        </w:rPr>
        <w:t>» («</w:t>
      </w:r>
      <w:r w:rsidRPr="00460902">
        <w:rPr>
          <w:rFonts w:ascii="Times New Roman" w:hAnsi="Times New Roman"/>
          <w:sz w:val="28"/>
          <w:szCs w:val="28"/>
          <w:lang w:val="ru-RU"/>
        </w:rPr>
        <w:t>Стараязима</w:t>
      </w:r>
      <w:r w:rsidRPr="007525A2">
        <w:rPr>
          <w:rFonts w:ascii="Times New Roman" w:hAnsi="Times New Roman"/>
          <w:sz w:val="28"/>
          <w:szCs w:val="28"/>
        </w:rPr>
        <w:t xml:space="preserve">»), </w:t>
      </w:r>
      <w:r w:rsidRPr="00460902">
        <w:rPr>
          <w:rFonts w:ascii="Times New Roman" w:hAnsi="Times New Roman"/>
          <w:sz w:val="28"/>
          <w:szCs w:val="28"/>
          <w:lang w:val="ru-RU"/>
        </w:rPr>
        <w:t>И</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Утарбиев</w:t>
      </w:r>
      <w:r w:rsidRPr="007525A2">
        <w:rPr>
          <w:rFonts w:ascii="Times New Roman" w:hAnsi="Times New Roman"/>
          <w:sz w:val="28"/>
          <w:szCs w:val="28"/>
        </w:rPr>
        <w:t xml:space="preserve"> «</w:t>
      </w:r>
      <w:r w:rsidRPr="00460902">
        <w:rPr>
          <w:rFonts w:ascii="Times New Roman" w:hAnsi="Times New Roman"/>
          <w:sz w:val="28"/>
          <w:szCs w:val="28"/>
          <w:lang w:val="ru-RU"/>
        </w:rPr>
        <w:t>Лъималазехаселхирияббуго</w:t>
      </w:r>
      <w:r w:rsidRPr="007525A2">
        <w:rPr>
          <w:rFonts w:ascii="Times New Roman" w:hAnsi="Times New Roman"/>
          <w:sz w:val="28"/>
          <w:szCs w:val="28"/>
        </w:rPr>
        <w:t>» («</w:t>
      </w:r>
      <w:r w:rsidRPr="00460902">
        <w:rPr>
          <w:rFonts w:ascii="Times New Roman" w:hAnsi="Times New Roman"/>
          <w:sz w:val="28"/>
          <w:szCs w:val="28"/>
          <w:lang w:val="ru-RU"/>
        </w:rPr>
        <w:t>Детилюбятзиму</w:t>
      </w:r>
      <w:r w:rsidRPr="007525A2">
        <w:rPr>
          <w:rFonts w:ascii="Times New Roman" w:hAnsi="Times New Roman"/>
          <w:sz w:val="28"/>
          <w:szCs w:val="28"/>
        </w:rPr>
        <w:t xml:space="preserve">»), </w:t>
      </w:r>
      <w:r w:rsidRPr="00460902">
        <w:rPr>
          <w:rFonts w:ascii="Times New Roman" w:hAnsi="Times New Roman"/>
          <w:sz w:val="28"/>
          <w:szCs w:val="28"/>
          <w:lang w:val="ru-RU"/>
        </w:rPr>
        <w:t>З</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Исаев</w:t>
      </w:r>
      <w:r w:rsidRPr="007525A2">
        <w:rPr>
          <w:rFonts w:ascii="Times New Roman" w:hAnsi="Times New Roman"/>
          <w:sz w:val="28"/>
          <w:szCs w:val="28"/>
        </w:rPr>
        <w:t xml:space="preserve"> «</w:t>
      </w:r>
      <w:r w:rsidRPr="00460902">
        <w:rPr>
          <w:rFonts w:ascii="Times New Roman" w:hAnsi="Times New Roman"/>
          <w:sz w:val="28"/>
          <w:szCs w:val="28"/>
          <w:lang w:val="ru-RU"/>
        </w:rPr>
        <w:t>Талих</w:t>
      </w:r>
      <w:r>
        <w:rPr>
          <w:rFonts w:ascii="Times New Roman" w:hAnsi="Times New Roman"/>
          <w:sz w:val="28"/>
          <w:szCs w:val="28"/>
        </w:rPr>
        <w:t>I</w:t>
      </w:r>
      <w:r w:rsidRPr="007525A2">
        <w:rPr>
          <w:rFonts w:ascii="Times New Roman" w:hAnsi="Times New Roman"/>
          <w:sz w:val="28"/>
          <w:szCs w:val="28"/>
        </w:rPr>
        <w:t>» («</w:t>
      </w:r>
      <w:r w:rsidRPr="00460902">
        <w:rPr>
          <w:rFonts w:ascii="Times New Roman" w:hAnsi="Times New Roman"/>
          <w:sz w:val="28"/>
          <w:szCs w:val="28"/>
          <w:lang w:val="ru-RU"/>
        </w:rPr>
        <w:t>Счастье</w:t>
      </w:r>
      <w:r w:rsidRPr="007525A2">
        <w:rPr>
          <w:rFonts w:ascii="Times New Roman" w:hAnsi="Times New Roman"/>
          <w:sz w:val="28"/>
          <w:szCs w:val="28"/>
        </w:rPr>
        <w:t>») (</w:t>
      </w:r>
      <w:r w:rsidRPr="00460902">
        <w:rPr>
          <w:rFonts w:ascii="Times New Roman" w:hAnsi="Times New Roman"/>
          <w:sz w:val="28"/>
          <w:szCs w:val="28"/>
          <w:lang w:val="ru-RU"/>
        </w:rPr>
        <w:t>Литературнаясказка</w:t>
      </w:r>
      <w:r w:rsidRPr="007525A2">
        <w:rPr>
          <w:rFonts w:ascii="Times New Roman" w:hAnsi="Times New Roman"/>
          <w:sz w:val="28"/>
          <w:szCs w:val="28"/>
        </w:rPr>
        <w:t xml:space="preserve">), </w:t>
      </w:r>
      <w:r w:rsidRPr="00460902">
        <w:rPr>
          <w:rFonts w:ascii="Times New Roman" w:hAnsi="Times New Roman"/>
          <w:sz w:val="28"/>
          <w:szCs w:val="28"/>
          <w:lang w:val="ru-RU"/>
        </w:rPr>
        <w:t>В</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Бианки</w:t>
      </w:r>
      <w:r w:rsidRPr="007525A2">
        <w:rPr>
          <w:rFonts w:ascii="Times New Roman" w:hAnsi="Times New Roman"/>
          <w:sz w:val="28"/>
          <w:szCs w:val="28"/>
        </w:rPr>
        <w:t xml:space="preserve">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адещванаЦ</w:t>
      </w:r>
      <w:r>
        <w:rPr>
          <w:rFonts w:ascii="Times New Roman" w:hAnsi="Times New Roman"/>
          <w:sz w:val="28"/>
          <w:szCs w:val="28"/>
        </w:rPr>
        <w:t>I</w:t>
      </w:r>
      <w:r w:rsidRPr="00460902">
        <w:rPr>
          <w:rFonts w:ascii="Times New Roman" w:hAnsi="Times New Roman"/>
          <w:sz w:val="28"/>
          <w:szCs w:val="28"/>
          <w:lang w:val="ru-RU"/>
        </w:rPr>
        <w:t>иябсон</w:t>
      </w:r>
      <w:r w:rsidRPr="007525A2">
        <w:rPr>
          <w:rFonts w:ascii="Times New Roman" w:hAnsi="Times New Roman"/>
          <w:sz w:val="28"/>
          <w:szCs w:val="28"/>
        </w:rPr>
        <w:t>» («</w:t>
      </w:r>
      <w:r w:rsidRPr="00460902">
        <w:rPr>
          <w:rFonts w:ascii="Times New Roman" w:hAnsi="Times New Roman"/>
          <w:sz w:val="28"/>
          <w:szCs w:val="28"/>
          <w:lang w:val="ru-RU"/>
        </w:rPr>
        <w:t>НаступилНовыйгод</w:t>
      </w:r>
      <w:r w:rsidRPr="007525A2">
        <w:rPr>
          <w:rFonts w:ascii="Times New Roman" w:hAnsi="Times New Roman"/>
          <w:sz w:val="28"/>
          <w:szCs w:val="28"/>
        </w:rPr>
        <w:t>») (</w:t>
      </w:r>
      <w:r w:rsidRPr="00460902">
        <w:rPr>
          <w:rFonts w:ascii="Times New Roman" w:hAnsi="Times New Roman"/>
          <w:sz w:val="28"/>
          <w:szCs w:val="28"/>
          <w:lang w:val="ru-RU"/>
        </w:rPr>
        <w:t>переводМ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Абдулаева</w:t>
      </w:r>
      <w:r w:rsidRPr="007525A2">
        <w:rPr>
          <w:rFonts w:ascii="Times New Roman" w:hAnsi="Times New Roman"/>
          <w:sz w:val="28"/>
          <w:szCs w:val="28"/>
        </w:rPr>
        <w:t xml:space="preserve">), </w:t>
      </w:r>
      <w:r w:rsidRPr="00460902">
        <w:rPr>
          <w:rFonts w:ascii="Times New Roman" w:hAnsi="Times New Roman"/>
          <w:sz w:val="28"/>
          <w:szCs w:val="28"/>
          <w:lang w:val="ru-RU"/>
        </w:rPr>
        <w:t>ГамзатизЦадасы</w:t>
      </w:r>
      <w:r w:rsidRPr="007525A2">
        <w:rPr>
          <w:rFonts w:ascii="Times New Roman" w:hAnsi="Times New Roman"/>
          <w:sz w:val="28"/>
          <w:szCs w:val="28"/>
        </w:rPr>
        <w:t xml:space="preserve"> «</w:t>
      </w:r>
      <w:r w:rsidRPr="00460902">
        <w:rPr>
          <w:rFonts w:ascii="Times New Roman" w:hAnsi="Times New Roman"/>
          <w:sz w:val="28"/>
          <w:szCs w:val="28"/>
          <w:lang w:val="ru-RU"/>
        </w:rPr>
        <w:t>Ц</w:t>
      </w:r>
      <w:r>
        <w:rPr>
          <w:rFonts w:ascii="Times New Roman" w:hAnsi="Times New Roman"/>
          <w:sz w:val="28"/>
          <w:szCs w:val="28"/>
        </w:rPr>
        <w:t>I</w:t>
      </w:r>
      <w:r w:rsidRPr="00460902">
        <w:rPr>
          <w:rFonts w:ascii="Times New Roman" w:hAnsi="Times New Roman"/>
          <w:sz w:val="28"/>
          <w:szCs w:val="28"/>
          <w:lang w:val="ru-RU"/>
        </w:rPr>
        <w:t>иябсон</w:t>
      </w:r>
      <w:r w:rsidRPr="007525A2">
        <w:rPr>
          <w:rFonts w:ascii="Times New Roman" w:hAnsi="Times New Roman"/>
          <w:sz w:val="28"/>
          <w:szCs w:val="28"/>
        </w:rPr>
        <w:t>» («</w:t>
      </w:r>
      <w:r w:rsidRPr="00460902">
        <w:rPr>
          <w:rFonts w:ascii="Times New Roman" w:hAnsi="Times New Roman"/>
          <w:sz w:val="28"/>
          <w:szCs w:val="28"/>
          <w:lang w:val="ru-RU"/>
        </w:rPr>
        <w:t>Новыйгод</w:t>
      </w:r>
      <w:r w:rsidRPr="007525A2">
        <w:rPr>
          <w:rFonts w:ascii="Times New Roman" w:hAnsi="Times New Roman"/>
          <w:sz w:val="28"/>
          <w:szCs w:val="28"/>
        </w:rPr>
        <w:t xml:space="preserve">»), </w:t>
      </w:r>
      <w:r w:rsidRPr="00460902">
        <w:rPr>
          <w:rFonts w:ascii="Times New Roman" w:hAnsi="Times New Roman"/>
          <w:sz w:val="28"/>
          <w:szCs w:val="28"/>
          <w:lang w:val="ru-RU"/>
        </w:rPr>
        <w:t>Г</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Гаджиев</w:t>
      </w:r>
      <w:r w:rsidRPr="007525A2">
        <w:rPr>
          <w:rFonts w:ascii="Times New Roman" w:hAnsi="Times New Roman"/>
          <w:sz w:val="28"/>
          <w:szCs w:val="28"/>
        </w:rPr>
        <w:t xml:space="preserve"> «</w:t>
      </w:r>
      <w:r w:rsidRPr="00460902">
        <w:rPr>
          <w:rFonts w:ascii="Times New Roman" w:hAnsi="Times New Roman"/>
          <w:sz w:val="28"/>
          <w:szCs w:val="28"/>
          <w:lang w:val="ru-RU"/>
        </w:rPr>
        <w:t>Гьобол</w:t>
      </w:r>
      <w:r w:rsidRPr="007525A2">
        <w:rPr>
          <w:rFonts w:ascii="Times New Roman" w:hAnsi="Times New Roman"/>
          <w:sz w:val="28"/>
          <w:szCs w:val="28"/>
        </w:rPr>
        <w:t>» («</w:t>
      </w:r>
      <w:r w:rsidRPr="00460902">
        <w:rPr>
          <w:rFonts w:ascii="Times New Roman" w:hAnsi="Times New Roman"/>
          <w:sz w:val="28"/>
          <w:szCs w:val="28"/>
          <w:lang w:val="ru-RU"/>
        </w:rPr>
        <w:t>Гость</w:t>
      </w:r>
      <w:r w:rsidRPr="007525A2">
        <w:rPr>
          <w:rFonts w:ascii="Times New Roman" w:hAnsi="Times New Roman"/>
          <w:sz w:val="28"/>
          <w:szCs w:val="28"/>
        </w:rPr>
        <w:t xml:space="preserve">»), </w:t>
      </w:r>
      <w:r w:rsidRPr="00460902">
        <w:rPr>
          <w:rFonts w:ascii="Times New Roman" w:hAnsi="Times New Roman"/>
          <w:sz w:val="28"/>
          <w:szCs w:val="28"/>
          <w:lang w:val="ru-RU"/>
        </w:rPr>
        <w:t>ГамзатизЦадасы</w:t>
      </w:r>
      <w:r w:rsidRPr="007525A2">
        <w:rPr>
          <w:rFonts w:ascii="Times New Roman" w:hAnsi="Times New Roman"/>
          <w:sz w:val="28"/>
          <w:szCs w:val="28"/>
        </w:rPr>
        <w:t xml:space="preserve"> «</w:t>
      </w:r>
      <w:r w:rsidRPr="00460902">
        <w:rPr>
          <w:rFonts w:ascii="Times New Roman" w:hAnsi="Times New Roman"/>
          <w:sz w:val="28"/>
          <w:szCs w:val="28"/>
          <w:lang w:val="ru-RU"/>
        </w:rPr>
        <w:t>Хинабхасел</w:t>
      </w:r>
      <w:r w:rsidRPr="007525A2">
        <w:rPr>
          <w:rFonts w:ascii="Times New Roman" w:hAnsi="Times New Roman"/>
          <w:sz w:val="28"/>
          <w:szCs w:val="28"/>
        </w:rPr>
        <w:t>» («</w:t>
      </w:r>
      <w:r w:rsidRPr="00460902">
        <w:rPr>
          <w:rFonts w:ascii="Times New Roman" w:hAnsi="Times New Roman"/>
          <w:sz w:val="28"/>
          <w:szCs w:val="28"/>
          <w:lang w:val="ru-RU"/>
        </w:rPr>
        <w:t>Теплаязима</w:t>
      </w:r>
      <w:r w:rsidRPr="007525A2">
        <w:rPr>
          <w:rFonts w:ascii="Times New Roman" w:hAnsi="Times New Roman"/>
          <w:sz w:val="28"/>
          <w:szCs w:val="28"/>
        </w:rPr>
        <w:t xml:space="preserve">»), </w:t>
      </w:r>
      <w:r w:rsidRPr="00460902">
        <w:rPr>
          <w:rFonts w:ascii="Times New Roman" w:hAnsi="Times New Roman"/>
          <w:sz w:val="28"/>
          <w:szCs w:val="28"/>
          <w:lang w:val="ru-RU"/>
        </w:rPr>
        <w:t>О</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Хачалов</w:t>
      </w:r>
      <w:r w:rsidRPr="007525A2">
        <w:rPr>
          <w:rFonts w:ascii="Times New Roman" w:hAnsi="Times New Roman"/>
          <w:sz w:val="28"/>
          <w:szCs w:val="28"/>
        </w:rPr>
        <w:t xml:space="preserve"> «</w:t>
      </w:r>
      <w:r w:rsidRPr="00460902">
        <w:rPr>
          <w:rFonts w:ascii="Times New Roman" w:hAnsi="Times New Roman"/>
          <w:sz w:val="28"/>
          <w:szCs w:val="28"/>
          <w:lang w:val="ru-RU"/>
        </w:rPr>
        <w:t>Космонавтал</w:t>
      </w:r>
      <w:r w:rsidRPr="007525A2">
        <w:rPr>
          <w:rFonts w:ascii="Times New Roman" w:hAnsi="Times New Roman"/>
          <w:sz w:val="28"/>
          <w:szCs w:val="28"/>
        </w:rPr>
        <w:t>» («</w:t>
      </w:r>
      <w:r w:rsidRPr="00460902">
        <w:rPr>
          <w:rFonts w:ascii="Times New Roman" w:hAnsi="Times New Roman"/>
          <w:sz w:val="28"/>
          <w:szCs w:val="28"/>
          <w:lang w:val="ru-RU"/>
        </w:rPr>
        <w:t>Космонавты</w:t>
      </w:r>
      <w:r w:rsidRPr="007525A2">
        <w:rPr>
          <w:rFonts w:ascii="Times New Roman" w:hAnsi="Times New Roman"/>
          <w:sz w:val="28"/>
          <w:szCs w:val="28"/>
        </w:rPr>
        <w:t xml:space="preserve">»), </w:t>
      </w:r>
      <w:r w:rsidRPr="00460902">
        <w:rPr>
          <w:rFonts w:ascii="Times New Roman" w:hAnsi="Times New Roman"/>
          <w:sz w:val="28"/>
          <w:szCs w:val="28"/>
          <w:lang w:val="ru-RU"/>
        </w:rPr>
        <w:t>О</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Шейхов</w:t>
      </w:r>
      <w:r w:rsidRPr="007525A2">
        <w:rPr>
          <w:rFonts w:ascii="Times New Roman" w:hAnsi="Times New Roman"/>
          <w:sz w:val="28"/>
          <w:szCs w:val="28"/>
        </w:rPr>
        <w:t xml:space="preserve"> «</w:t>
      </w:r>
      <w:r w:rsidRPr="00460902">
        <w:rPr>
          <w:rFonts w:ascii="Times New Roman" w:hAnsi="Times New Roman"/>
          <w:sz w:val="28"/>
          <w:szCs w:val="28"/>
          <w:lang w:val="ru-RU"/>
        </w:rPr>
        <w:t>Г</w:t>
      </w:r>
      <w:r>
        <w:rPr>
          <w:rFonts w:ascii="Times New Roman" w:hAnsi="Times New Roman"/>
          <w:sz w:val="28"/>
          <w:szCs w:val="28"/>
        </w:rPr>
        <w:t>I</w:t>
      </w:r>
      <w:r w:rsidRPr="00460902">
        <w:rPr>
          <w:rFonts w:ascii="Times New Roman" w:hAnsi="Times New Roman"/>
          <w:sz w:val="28"/>
          <w:szCs w:val="28"/>
          <w:lang w:val="ru-RU"/>
        </w:rPr>
        <w:t>азубалеббуго</w:t>
      </w:r>
      <w:r w:rsidRPr="007525A2">
        <w:rPr>
          <w:rFonts w:ascii="Times New Roman" w:hAnsi="Times New Roman"/>
          <w:sz w:val="28"/>
          <w:szCs w:val="28"/>
        </w:rPr>
        <w:t>» («</w:t>
      </w:r>
      <w:r w:rsidRPr="00460902">
        <w:rPr>
          <w:rFonts w:ascii="Times New Roman" w:hAnsi="Times New Roman"/>
          <w:sz w:val="28"/>
          <w:szCs w:val="28"/>
          <w:lang w:val="ru-RU"/>
        </w:rPr>
        <w:t>Идетснег</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Шамхалов</w:t>
      </w:r>
      <w:r w:rsidRPr="007525A2">
        <w:rPr>
          <w:rFonts w:ascii="Times New Roman" w:hAnsi="Times New Roman"/>
          <w:sz w:val="28"/>
          <w:szCs w:val="28"/>
        </w:rPr>
        <w:t xml:space="preserve"> «</w:t>
      </w:r>
      <w:r w:rsidRPr="00460902">
        <w:rPr>
          <w:rFonts w:ascii="Times New Roman" w:hAnsi="Times New Roman"/>
          <w:sz w:val="28"/>
          <w:szCs w:val="28"/>
          <w:lang w:val="ru-RU"/>
        </w:rPr>
        <w:t>К</w:t>
      </w:r>
      <w:r>
        <w:rPr>
          <w:rFonts w:ascii="Times New Roman" w:hAnsi="Times New Roman"/>
          <w:sz w:val="28"/>
          <w:szCs w:val="28"/>
        </w:rPr>
        <w:t>I</w:t>
      </w:r>
      <w:r w:rsidRPr="00460902">
        <w:rPr>
          <w:rFonts w:ascii="Times New Roman" w:hAnsi="Times New Roman"/>
          <w:sz w:val="28"/>
          <w:szCs w:val="28"/>
          <w:lang w:val="ru-RU"/>
        </w:rPr>
        <w:t>иабилейэбел</w:t>
      </w:r>
      <w:r w:rsidRPr="007525A2">
        <w:rPr>
          <w:rFonts w:ascii="Times New Roman" w:hAnsi="Times New Roman"/>
          <w:sz w:val="28"/>
          <w:szCs w:val="28"/>
        </w:rPr>
        <w:t>» («</w:t>
      </w:r>
      <w:r w:rsidRPr="00460902">
        <w:rPr>
          <w:rFonts w:ascii="Times New Roman" w:hAnsi="Times New Roman"/>
          <w:sz w:val="28"/>
          <w:szCs w:val="28"/>
          <w:lang w:val="ru-RU"/>
        </w:rPr>
        <w:t>Втораямать</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Халкъалъул к</w:t>
      </w:r>
      <w:r>
        <w:rPr>
          <w:rFonts w:ascii="Times New Roman" w:hAnsi="Times New Roman"/>
          <w:sz w:val="28"/>
          <w:szCs w:val="28"/>
        </w:rPr>
        <w:t>I</w:t>
      </w:r>
      <w:r w:rsidRPr="00460902">
        <w:rPr>
          <w:rFonts w:ascii="Times New Roman" w:hAnsi="Times New Roman"/>
          <w:sz w:val="28"/>
          <w:szCs w:val="28"/>
          <w:lang w:val="ru-RU"/>
        </w:rPr>
        <w:t>алзул гьунаралъул асараздасан (Из устного народного творчества).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«Ва Х</w:t>
      </w:r>
      <w:r>
        <w:rPr>
          <w:rFonts w:ascii="Times New Roman" w:hAnsi="Times New Roman"/>
          <w:sz w:val="28"/>
          <w:szCs w:val="28"/>
        </w:rPr>
        <w:t>I</w:t>
      </w:r>
      <w:r w:rsidRPr="00460902">
        <w:rPr>
          <w:rFonts w:ascii="Times New Roman" w:hAnsi="Times New Roman"/>
          <w:sz w:val="28"/>
          <w:szCs w:val="28"/>
          <w:lang w:val="ru-RU"/>
        </w:rPr>
        <w:t>атуту, х</w:t>
      </w:r>
      <w:r>
        <w:rPr>
          <w:rFonts w:ascii="Times New Roman" w:hAnsi="Times New Roman"/>
          <w:sz w:val="28"/>
          <w:szCs w:val="28"/>
        </w:rPr>
        <w:t>I</w:t>
      </w:r>
      <w:r w:rsidRPr="00460902">
        <w:rPr>
          <w:rFonts w:ascii="Times New Roman" w:hAnsi="Times New Roman"/>
          <w:sz w:val="28"/>
          <w:szCs w:val="28"/>
          <w:lang w:val="ru-RU"/>
        </w:rPr>
        <w:t>атуту» («Колыбельная песня»), «Кицаби» («Пословицы»), «Бицанк</w:t>
      </w:r>
      <w:r>
        <w:rPr>
          <w:rFonts w:ascii="Times New Roman" w:hAnsi="Times New Roman"/>
          <w:sz w:val="28"/>
          <w:szCs w:val="28"/>
        </w:rPr>
        <w:t>I</w:t>
      </w:r>
      <w:r w:rsidRPr="00460902">
        <w:rPr>
          <w:rFonts w:ascii="Times New Roman" w:hAnsi="Times New Roman"/>
          <w:sz w:val="28"/>
          <w:szCs w:val="28"/>
          <w:lang w:val="ru-RU"/>
        </w:rPr>
        <w:t>аби» («Загадки»), «Бищунго к</w:t>
      </w:r>
      <w:r>
        <w:rPr>
          <w:rFonts w:ascii="Times New Roman" w:hAnsi="Times New Roman"/>
          <w:sz w:val="28"/>
          <w:szCs w:val="28"/>
        </w:rPr>
        <w:t>I</w:t>
      </w:r>
      <w:r w:rsidRPr="00460902">
        <w:rPr>
          <w:rFonts w:ascii="Times New Roman" w:hAnsi="Times New Roman"/>
          <w:sz w:val="28"/>
          <w:szCs w:val="28"/>
          <w:lang w:val="ru-RU"/>
        </w:rPr>
        <w:t>удияб бечелъи» («Самое большое богатство») (Турецкая народная сказка), «Васазе ва ясазе кинидахъ ах</w:t>
      </w:r>
      <w:r>
        <w:rPr>
          <w:rFonts w:ascii="Times New Roman" w:hAnsi="Times New Roman"/>
          <w:sz w:val="28"/>
          <w:szCs w:val="28"/>
        </w:rPr>
        <w:t>I</w:t>
      </w:r>
      <w:r w:rsidRPr="00460902">
        <w:rPr>
          <w:rFonts w:ascii="Times New Roman" w:hAnsi="Times New Roman"/>
          <w:sz w:val="28"/>
          <w:szCs w:val="28"/>
          <w:lang w:val="ru-RU"/>
        </w:rPr>
        <w:t>улел» («Колыбельные песни для мальчиков и девочек»), «Сих</w:t>
      </w:r>
      <w:r>
        <w:rPr>
          <w:rFonts w:ascii="Times New Roman" w:hAnsi="Times New Roman"/>
          <w:sz w:val="28"/>
          <w:szCs w:val="28"/>
        </w:rPr>
        <w:t>I</w:t>
      </w:r>
      <w:r w:rsidRPr="00460902">
        <w:rPr>
          <w:rFonts w:ascii="Times New Roman" w:hAnsi="Times New Roman"/>
          <w:sz w:val="28"/>
          <w:szCs w:val="28"/>
          <w:lang w:val="ru-RU"/>
        </w:rPr>
        <w:t xml:space="preserve">ираб чайка» («Хитрая </w:t>
      </w:r>
      <w:r w:rsidRPr="00460902">
        <w:rPr>
          <w:rFonts w:ascii="Times New Roman" w:hAnsi="Times New Roman"/>
          <w:sz w:val="28"/>
          <w:szCs w:val="28"/>
          <w:lang w:val="ru-RU"/>
        </w:rPr>
        <w:lastRenderedPageBreak/>
        <w:t>чайка») (Афганская сказка), «Бац</w:t>
      </w:r>
      <w:r>
        <w:rPr>
          <w:rFonts w:ascii="Times New Roman" w:hAnsi="Times New Roman"/>
          <w:sz w:val="28"/>
          <w:szCs w:val="28"/>
        </w:rPr>
        <w:t>I</w:t>
      </w:r>
      <w:r w:rsidRPr="00460902">
        <w:rPr>
          <w:rFonts w:ascii="Times New Roman" w:hAnsi="Times New Roman"/>
          <w:sz w:val="28"/>
          <w:szCs w:val="28"/>
          <w:lang w:val="ru-RU"/>
        </w:rPr>
        <w:t>ги, церги, циги» («Волк, лиса и медведь») (Народная сказка), «Бах</w:t>
      </w:r>
      <w:r>
        <w:rPr>
          <w:rFonts w:ascii="Times New Roman" w:hAnsi="Times New Roman"/>
          <w:sz w:val="28"/>
          <w:szCs w:val="28"/>
        </w:rPr>
        <w:t>I</w:t>
      </w:r>
      <w:r w:rsidRPr="00460902">
        <w:rPr>
          <w:rFonts w:ascii="Times New Roman" w:hAnsi="Times New Roman"/>
          <w:sz w:val="28"/>
          <w:szCs w:val="28"/>
          <w:lang w:val="ru-RU"/>
        </w:rPr>
        <w:t>арчияв вас» («Смелый мальчик») (Народная сказка).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Рекъел ва гьудуллъи (Мир и дружба).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Гамзат из Цадасы «Рагъ ва рекъел» («Война и мир»), «Х</w:t>
      </w:r>
      <w:r>
        <w:rPr>
          <w:rFonts w:ascii="Times New Roman" w:hAnsi="Times New Roman"/>
          <w:sz w:val="28"/>
          <w:szCs w:val="28"/>
        </w:rPr>
        <w:t>I</w:t>
      </w:r>
      <w:r w:rsidRPr="00460902">
        <w:rPr>
          <w:rFonts w:ascii="Times New Roman" w:hAnsi="Times New Roman"/>
          <w:sz w:val="28"/>
          <w:szCs w:val="28"/>
          <w:lang w:val="ru-RU"/>
        </w:rPr>
        <w:t>амаги г</w:t>
      </w:r>
      <w:r>
        <w:rPr>
          <w:rFonts w:ascii="Times New Roman" w:hAnsi="Times New Roman"/>
          <w:sz w:val="28"/>
          <w:szCs w:val="28"/>
        </w:rPr>
        <w:t>I</w:t>
      </w:r>
      <w:r w:rsidRPr="00460902">
        <w:rPr>
          <w:rFonts w:ascii="Times New Roman" w:hAnsi="Times New Roman"/>
          <w:sz w:val="28"/>
          <w:szCs w:val="28"/>
          <w:lang w:val="ru-RU"/>
        </w:rPr>
        <w:t>анк</w:t>
      </w:r>
      <w:r>
        <w:rPr>
          <w:rFonts w:ascii="Times New Roman" w:hAnsi="Times New Roman"/>
          <w:sz w:val="28"/>
          <w:szCs w:val="28"/>
        </w:rPr>
        <w:t>I</w:t>
      </w:r>
      <w:r w:rsidRPr="00460902">
        <w:rPr>
          <w:rFonts w:ascii="Times New Roman" w:hAnsi="Times New Roman"/>
          <w:sz w:val="28"/>
          <w:szCs w:val="28"/>
          <w:lang w:val="ru-RU"/>
        </w:rPr>
        <w:t>ги» («Осёл и заяц») (Сказка), Н.</w:t>
      </w:r>
      <w:r>
        <w:rPr>
          <w:rFonts w:ascii="Times New Roman" w:hAnsi="Times New Roman"/>
          <w:sz w:val="28"/>
          <w:szCs w:val="28"/>
        </w:rPr>
        <w:t> </w:t>
      </w:r>
      <w:r w:rsidRPr="00460902">
        <w:rPr>
          <w:rFonts w:ascii="Times New Roman" w:hAnsi="Times New Roman"/>
          <w:sz w:val="28"/>
          <w:szCs w:val="28"/>
          <w:lang w:val="ru-RU"/>
        </w:rPr>
        <w:t>Исаев «Цадахъ рекъон бугеб лъик</w:t>
      </w:r>
      <w:r>
        <w:rPr>
          <w:rFonts w:ascii="Times New Roman" w:hAnsi="Times New Roman"/>
          <w:sz w:val="28"/>
          <w:szCs w:val="28"/>
        </w:rPr>
        <w:t>I</w:t>
      </w:r>
      <w:r w:rsidRPr="00460902">
        <w:rPr>
          <w:rFonts w:ascii="Times New Roman" w:hAnsi="Times New Roman"/>
          <w:sz w:val="28"/>
          <w:szCs w:val="28"/>
          <w:lang w:val="ru-RU"/>
        </w:rPr>
        <w:t>» («Как хорошо,</w:t>
      </w:r>
      <w:r w:rsidRPr="00460902">
        <w:rPr>
          <w:rFonts w:ascii="Times New Roman" w:hAnsi="Times New Roman"/>
          <w:sz w:val="28"/>
          <w:szCs w:val="28"/>
          <w:lang w:val="ru-RU"/>
        </w:rPr>
        <w:br/>
        <w:t>когда вместе»), С.</w:t>
      </w:r>
      <w:r>
        <w:rPr>
          <w:rFonts w:ascii="Times New Roman" w:hAnsi="Times New Roman"/>
          <w:sz w:val="28"/>
          <w:szCs w:val="28"/>
        </w:rPr>
        <w:t> </w:t>
      </w:r>
      <w:r w:rsidRPr="00460902">
        <w:rPr>
          <w:rFonts w:ascii="Times New Roman" w:hAnsi="Times New Roman"/>
          <w:sz w:val="28"/>
          <w:szCs w:val="28"/>
          <w:lang w:val="ru-RU"/>
        </w:rPr>
        <w:t>Шахрулабазанов «Микки» («Голубь»), «Вацал» («Братья») (Кумыкская народная сказка), Л.</w:t>
      </w:r>
      <w:r>
        <w:rPr>
          <w:rFonts w:ascii="Times New Roman" w:hAnsi="Times New Roman"/>
          <w:sz w:val="28"/>
          <w:szCs w:val="28"/>
        </w:rPr>
        <w:t> </w:t>
      </w:r>
      <w:r w:rsidRPr="00460902">
        <w:rPr>
          <w:rFonts w:ascii="Times New Roman" w:hAnsi="Times New Roman"/>
          <w:sz w:val="28"/>
          <w:szCs w:val="28"/>
          <w:lang w:val="ru-RU"/>
        </w:rPr>
        <w:t>Толстой «Эмен ва васал» («Отец и мальчики») (Басня) (перевод Х.</w:t>
      </w:r>
      <w:r>
        <w:rPr>
          <w:rFonts w:ascii="Times New Roman" w:hAnsi="Times New Roman"/>
          <w:sz w:val="28"/>
          <w:szCs w:val="28"/>
        </w:rPr>
        <w:t> </w:t>
      </w:r>
      <w:r w:rsidRPr="00460902">
        <w:rPr>
          <w:rFonts w:ascii="Times New Roman" w:hAnsi="Times New Roman"/>
          <w:sz w:val="28"/>
          <w:szCs w:val="28"/>
          <w:lang w:val="ru-RU"/>
        </w:rPr>
        <w:t>Вакилова), Р.</w:t>
      </w:r>
      <w:r>
        <w:rPr>
          <w:rFonts w:ascii="Times New Roman" w:hAnsi="Times New Roman"/>
          <w:sz w:val="28"/>
          <w:szCs w:val="28"/>
        </w:rPr>
        <w:t> </w:t>
      </w:r>
      <w:r w:rsidRPr="00460902">
        <w:rPr>
          <w:rFonts w:ascii="Times New Roman" w:hAnsi="Times New Roman"/>
          <w:sz w:val="28"/>
          <w:szCs w:val="28"/>
          <w:lang w:val="ru-RU"/>
        </w:rPr>
        <w:t>Гамзатов «Салам» («Привет»).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Рохалилаб их (Радостная весна).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Асадула «Ихдалил къо» («Весенний день»), Гамзат из Цадасы «Их» («Весна»), Л.</w:t>
      </w:r>
      <w:r>
        <w:rPr>
          <w:rFonts w:ascii="Times New Roman" w:hAnsi="Times New Roman"/>
          <w:sz w:val="28"/>
          <w:szCs w:val="28"/>
        </w:rPr>
        <w:t> </w:t>
      </w:r>
      <w:r w:rsidRPr="00460902">
        <w:rPr>
          <w:rFonts w:ascii="Times New Roman" w:hAnsi="Times New Roman"/>
          <w:sz w:val="28"/>
          <w:szCs w:val="28"/>
          <w:lang w:val="ru-RU"/>
        </w:rPr>
        <w:t>Толстой «Ихдалил г</w:t>
      </w:r>
      <w:r>
        <w:rPr>
          <w:rFonts w:ascii="Times New Roman" w:hAnsi="Times New Roman"/>
          <w:sz w:val="28"/>
          <w:szCs w:val="28"/>
        </w:rPr>
        <w:t>I</w:t>
      </w:r>
      <w:r w:rsidRPr="00460902">
        <w:rPr>
          <w:rFonts w:ascii="Times New Roman" w:hAnsi="Times New Roman"/>
          <w:sz w:val="28"/>
          <w:szCs w:val="28"/>
          <w:lang w:val="ru-RU"/>
        </w:rPr>
        <w:t>аламатал» («Признаки весны») (перевод М.</w:t>
      </w:r>
      <w:r>
        <w:rPr>
          <w:rFonts w:ascii="Times New Roman" w:hAnsi="Times New Roman"/>
          <w:sz w:val="28"/>
          <w:szCs w:val="28"/>
        </w:rPr>
        <w:t> </w:t>
      </w:r>
      <w:r w:rsidRPr="00460902">
        <w:rPr>
          <w:rFonts w:ascii="Times New Roman" w:hAnsi="Times New Roman"/>
          <w:sz w:val="28"/>
          <w:szCs w:val="28"/>
          <w:lang w:val="ru-RU"/>
        </w:rPr>
        <w:t>Абдулаева), М.</w:t>
      </w:r>
      <w:r>
        <w:rPr>
          <w:rFonts w:ascii="Times New Roman" w:hAnsi="Times New Roman"/>
          <w:sz w:val="28"/>
          <w:szCs w:val="28"/>
        </w:rPr>
        <w:t> </w:t>
      </w:r>
      <w:r w:rsidRPr="00460902">
        <w:rPr>
          <w:rFonts w:ascii="Times New Roman" w:hAnsi="Times New Roman"/>
          <w:sz w:val="28"/>
          <w:szCs w:val="28"/>
          <w:lang w:val="ru-RU"/>
        </w:rPr>
        <w:t>Насрулаев «Их» («Весна»), А.</w:t>
      </w:r>
      <w:r>
        <w:rPr>
          <w:rFonts w:ascii="Times New Roman" w:hAnsi="Times New Roman"/>
          <w:sz w:val="28"/>
          <w:szCs w:val="28"/>
        </w:rPr>
        <w:t> </w:t>
      </w:r>
      <w:r w:rsidRPr="00460902">
        <w:rPr>
          <w:rFonts w:ascii="Times New Roman" w:hAnsi="Times New Roman"/>
          <w:sz w:val="28"/>
          <w:szCs w:val="28"/>
          <w:lang w:val="ru-RU"/>
        </w:rPr>
        <w:t>Хачалов. «Т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аталъул байрам» («Праздник природы»), М.</w:t>
      </w:r>
      <w:r>
        <w:rPr>
          <w:rFonts w:ascii="Times New Roman" w:hAnsi="Times New Roman"/>
          <w:sz w:val="28"/>
          <w:szCs w:val="28"/>
        </w:rPr>
        <w:t> </w:t>
      </w:r>
      <w:r w:rsidRPr="00460902">
        <w:rPr>
          <w:rFonts w:ascii="Times New Roman" w:hAnsi="Times New Roman"/>
          <w:sz w:val="28"/>
          <w:szCs w:val="28"/>
          <w:lang w:val="ru-RU"/>
        </w:rPr>
        <w:t>Магомедов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 – ахазул гьудулзаби» («Птицы – друзья садов»), Г.</w:t>
      </w:r>
      <w:r>
        <w:rPr>
          <w:rFonts w:ascii="Times New Roman" w:hAnsi="Times New Roman"/>
          <w:sz w:val="28"/>
          <w:szCs w:val="28"/>
        </w:rPr>
        <w:t> </w:t>
      </w:r>
      <w:r w:rsidRPr="00460902">
        <w:rPr>
          <w:rFonts w:ascii="Times New Roman" w:hAnsi="Times New Roman"/>
          <w:sz w:val="28"/>
          <w:szCs w:val="28"/>
          <w:lang w:val="ru-RU"/>
        </w:rPr>
        <w:t>Газимирзаев «Ихги бачун милъиршо» («Ласточка, приведшая весну»), М.</w:t>
      </w:r>
      <w:r>
        <w:rPr>
          <w:rFonts w:ascii="Times New Roman" w:hAnsi="Times New Roman"/>
          <w:sz w:val="28"/>
          <w:szCs w:val="28"/>
        </w:rPr>
        <w:t> </w:t>
      </w:r>
      <w:r w:rsidRPr="00460902">
        <w:rPr>
          <w:rFonts w:ascii="Times New Roman" w:hAnsi="Times New Roman"/>
          <w:sz w:val="28"/>
          <w:szCs w:val="28"/>
          <w:lang w:val="ru-RU"/>
        </w:rPr>
        <w:t>Абдулаев «Эбелалъул байрам» («Праздник матери»), Р.</w:t>
      </w:r>
      <w:r>
        <w:rPr>
          <w:rFonts w:ascii="Times New Roman" w:hAnsi="Times New Roman"/>
          <w:sz w:val="28"/>
          <w:szCs w:val="28"/>
        </w:rPr>
        <w:t> </w:t>
      </w:r>
      <w:r w:rsidRPr="00460902">
        <w:rPr>
          <w:rFonts w:ascii="Times New Roman" w:hAnsi="Times New Roman"/>
          <w:sz w:val="28"/>
          <w:szCs w:val="28"/>
          <w:lang w:val="ru-RU"/>
        </w:rPr>
        <w:t>Гамзатов «Эбелалде» («Матери»), Н.</w:t>
      </w:r>
      <w:r>
        <w:rPr>
          <w:rFonts w:ascii="Times New Roman" w:hAnsi="Times New Roman"/>
          <w:sz w:val="28"/>
          <w:szCs w:val="28"/>
        </w:rPr>
        <w:t> </w:t>
      </w:r>
      <w:r w:rsidRPr="00460902">
        <w:rPr>
          <w:rFonts w:ascii="Times New Roman" w:hAnsi="Times New Roman"/>
          <w:sz w:val="28"/>
          <w:szCs w:val="28"/>
          <w:lang w:val="ru-RU"/>
        </w:rPr>
        <w:t>Исаев «Эбелалде» («Матери»), К.</w:t>
      </w:r>
      <w:r>
        <w:rPr>
          <w:rFonts w:ascii="Times New Roman" w:hAnsi="Times New Roman"/>
          <w:sz w:val="28"/>
          <w:szCs w:val="28"/>
        </w:rPr>
        <w:t> </w:t>
      </w:r>
      <w:r w:rsidRPr="00460902">
        <w:rPr>
          <w:rFonts w:ascii="Times New Roman" w:hAnsi="Times New Roman"/>
          <w:sz w:val="28"/>
          <w:szCs w:val="28"/>
          <w:lang w:val="ru-RU"/>
        </w:rPr>
        <w:t>Ушинский «Кванда хадур» («После еды») (перевод М.</w:t>
      </w:r>
      <w:r>
        <w:rPr>
          <w:rFonts w:ascii="Times New Roman" w:hAnsi="Times New Roman"/>
          <w:sz w:val="28"/>
          <w:szCs w:val="28"/>
        </w:rPr>
        <w:t> </w:t>
      </w:r>
      <w:r w:rsidRPr="00460902">
        <w:rPr>
          <w:rFonts w:ascii="Times New Roman" w:hAnsi="Times New Roman"/>
          <w:sz w:val="28"/>
          <w:szCs w:val="28"/>
          <w:lang w:val="ru-RU"/>
        </w:rPr>
        <w:t>Абдулаева), З.</w:t>
      </w:r>
      <w:r>
        <w:rPr>
          <w:rFonts w:ascii="Times New Roman" w:hAnsi="Times New Roman"/>
          <w:sz w:val="28"/>
          <w:szCs w:val="28"/>
        </w:rPr>
        <w:t> </w:t>
      </w:r>
      <w:r w:rsidRPr="00460902">
        <w:rPr>
          <w:rFonts w:ascii="Times New Roman" w:hAnsi="Times New Roman"/>
          <w:sz w:val="28"/>
          <w:szCs w:val="28"/>
          <w:lang w:val="ru-RU"/>
        </w:rPr>
        <w:t>Батырова «Т</w:t>
      </w:r>
      <w:r>
        <w:rPr>
          <w:rFonts w:ascii="Times New Roman" w:hAnsi="Times New Roman"/>
          <w:sz w:val="28"/>
          <w:szCs w:val="28"/>
        </w:rPr>
        <w:t>I</w:t>
      </w:r>
      <w:r w:rsidRPr="00460902">
        <w:rPr>
          <w:rFonts w:ascii="Times New Roman" w:hAnsi="Times New Roman"/>
          <w:sz w:val="28"/>
          <w:szCs w:val="28"/>
          <w:lang w:val="ru-RU"/>
        </w:rPr>
        <w:t>оцебесеб ц</w:t>
      </w:r>
      <w:r>
        <w:rPr>
          <w:rFonts w:ascii="Times New Roman" w:hAnsi="Times New Roman"/>
          <w:sz w:val="28"/>
          <w:szCs w:val="28"/>
        </w:rPr>
        <w:t>I</w:t>
      </w:r>
      <w:r w:rsidRPr="00460902">
        <w:rPr>
          <w:rFonts w:ascii="Times New Roman" w:hAnsi="Times New Roman"/>
          <w:sz w:val="28"/>
          <w:szCs w:val="28"/>
          <w:lang w:val="ru-RU"/>
        </w:rPr>
        <w:t>ад» («Первый дождь»), М.</w:t>
      </w:r>
      <w:r>
        <w:rPr>
          <w:rFonts w:ascii="Times New Roman" w:hAnsi="Times New Roman"/>
          <w:sz w:val="28"/>
          <w:szCs w:val="28"/>
        </w:rPr>
        <w:t> </w:t>
      </w:r>
      <w:r w:rsidRPr="00460902">
        <w:rPr>
          <w:rFonts w:ascii="Times New Roman" w:hAnsi="Times New Roman"/>
          <w:sz w:val="28"/>
          <w:szCs w:val="28"/>
          <w:lang w:val="ru-RU"/>
        </w:rPr>
        <w:t>Пришвин «Лъарах</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 («Синица») (перевод Г.</w:t>
      </w:r>
      <w:r>
        <w:rPr>
          <w:rFonts w:ascii="Times New Roman" w:hAnsi="Times New Roman"/>
          <w:sz w:val="28"/>
          <w:szCs w:val="28"/>
        </w:rPr>
        <w:t> </w:t>
      </w:r>
      <w:r w:rsidRPr="00460902">
        <w:rPr>
          <w:rFonts w:ascii="Times New Roman" w:hAnsi="Times New Roman"/>
          <w:sz w:val="28"/>
          <w:szCs w:val="28"/>
          <w:lang w:val="ru-RU"/>
        </w:rPr>
        <w:t>Мадиевой), А.</w:t>
      </w:r>
      <w:r>
        <w:rPr>
          <w:rFonts w:ascii="Times New Roman" w:hAnsi="Times New Roman"/>
          <w:sz w:val="28"/>
          <w:szCs w:val="28"/>
        </w:rPr>
        <w:t> </w:t>
      </w:r>
      <w:r w:rsidRPr="00460902">
        <w:rPr>
          <w:rFonts w:ascii="Times New Roman" w:hAnsi="Times New Roman"/>
          <w:sz w:val="28"/>
          <w:szCs w:val="28"/>
          <w:lang w:val="ru-RU"/>
        </w:rPr>
        <w:t>Магомедов «Ихдалил къо» («Весенний день»), Д.-Г.</w:t>
      </w:r>
      <w:r>
        <w:rPr>
          <w:rFonts w:ascii="Times New Roman" w:hAnsi="Times New Roman"/>
          <w:sz w:val="28"/>
          <w:szCs w:val="28"/>
        </w:rPr>
        <w:t> </w:t>
      </w:r>
      <w:r w:rsidRPr="00460902">
        <w:rPr>
          <w:rFonts w:ascii="Times New Roman" w:hAnsi="Times New Roman"/>
          <w:sz w:val="28"/>
          <w:szCs w:val="28"/>
          <w:lang w:val="ru-RU"/>
        </w:rPr>
        <w:t>Дибиров «Милъиршаби» («Ласточки»), Г.</w:t>
      </w:r>
      <w:r>
        <w:rPr>
          <w:rFonts w:ascii="Times New Roman" w:hAnsi="Times New Roman"/>
          <w:sz w:val="28"/>
          <w:szCs w:val="28"/>
        </w:rPr>
        <w:t> </w:t>
      </w:r>
      <w:r w:rsidRPr="00460902">
        <w:rPr>
          <w:rFonts w:ascii="Times New Roman" w:hAnsi="Times New Roman"/>
          <w:sz w:val="28"/>
          <w:szCs w:val="28"/>
          <w:lang w:val="ru-RU"/>
        </w:rPr>
        <w:t>Гаджиев «Гьелъул маг</w:t>
      </w:r>
      <w:r>
        <w:rPr>
          <w:rFonts w:ascii="Times New Roman" w:hAnsi="Times New Roman"/>
          <w:sz w:val="28"/>
          <w:szCs w:val="28"/>
        </w:rPr>
        <w:t>I</w:t>
      </w:r>
      <w:r w:rsidRPr="00460902">
        <w:rPr>
          <w:rFonts w:ascii="Times New Roman" w:hAnsi="Times New Roman"/>
          <w:sz w:val="28"/>
          <w:szCs w:val="28"/>
          <w:lang w:val="ru-RU"/>
        </w:rPr>
        <w:t xml:space="preserve">на батила» («Наверное, </w:t>
      </w:r>
      <w:r w:rsidRPr="00460902">
        <w:rPr>
          <w:rFonts w:ascii="Times New Roman" w:hAnsi="Times New Roman"/>
          <w:sz w:val="28"/>
          <w:szCs w:val="28"/>
          <w:lang w:val="ru-RU"/>
        </w:rPr>
        <w:br/>
        <w:t>в этом есть какой-то смысл»).</w:t>
      </w:r>
    </w:p>
    <w:p w:rsidR="00460902" w:rsidRPr="000661CA"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Эркенабзах</w:t>
      </w:r>
      <w:r>
        <w:rPr>
          <w:rFonts w:ascii="Times New Roman" w:hAnsi="Times New Roman"/>
          <w:sz w:val="28"/>
          <w:szCs w:val="28"/>
        </w:rPr>
        <w:t>I</w:t>
      </w:r>
      <w:r w:rsidRPr="00460902">
        <w:rPr>
          <w:rFonts w:ascii="Times New Roman" w:hAnsi="Times New Roman"/>
          <w:sz w:val="28"/>
          <w:szCs w:val="28"/>
          <w:lang w:val="ru-RU"/>
        </w:rPr>
        <w:t>малъи</w:t>
      </w:r>
      <w:r w:rsidRPr="000661CA">
        <w:rPr>
          <w:rFonts w:ascii="Times New Roman" w:hAnsi="Times New Roman"/>
          <w:sz w:val="28"/>
          <w:szCs w:val="28"/>
          <w:lang w:val="ru-RU"/>
        </w:rPr>
        <w:t xml:space="preserve"> (</w:t>
      </w:r>
      <w:r w:rsidRPr="00460902">
        <w:rPr>
          <w:rFonts w:ascii="Times New Roman" w:hAnsi="Times New Roman"/>
          <w:sz w:val="28"/>
          <w:szCs w:val="28"/>
          <w:lang w:val="ru-RU"/>
        </w:rPr>
        <w:t>Свободныйтруд</w:t>
      </w:r>
      <w:r w:rsidRPr="000661CA">
        <w:rPr>
          <w:rFonts w:ascii="Times New Roman" w:hAnsi="Times New Roman"/>
          <w:sz w:val="28"/>
          <w:szCs w:val="28"/>
          <w:lang w:val="ru-RU"/>
        </w:rPr>
        <w:t>).</w:t>
      </w:r>
    </w:p>
    <w:p w:rsidR="00460902" w:rsidRPr="000661CA"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Н</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Надеждин</w:t>
      </w:r>
      <w:r w:rsidRPr="000661CA">
        <w:rPr>
          <w:rFonts w:ascii="Times New Roman" w:hAnsi="Times New Roman"/>
          <w:sz w:val="28"/>
          <w:szCs w:val="28"/>
          <w:lang w:val="ru-RU"/>
        </w:rPr>
        <w:t xml:space="preserve"> «</w:t>
      </w:r>
      <w:r w:rsidRPr="00460902">
        <w:rPr>
          <w:rFonts w:ascii="Times New Roman" w:hAnsi="Times New Roman"/>
          <w:sz w:val="28"/>
          <w:szCs w:val="28"/>
          <w:lang w:val="ru-RU"/>
        </w:rPr>
        <w:t>Школалъулпаст</w:t>
      </w:r>
      <w:r>
        <w:rPr>
          <w:rFonts w:ascii="Times New Roman" w:hAnsi="Times New Roman"/>
          <w:sz w:val="28"/>
          <w:szCs w:val="28"/>
        </w:rPr>
        <w:t>I</w:t>
      </w:r>
      <w:r w:rsidRPr="00460902">
        <w:rPr>
          <w:rFonts w:ascii="Times New Roman" w:hAnsi="Times New Roman"/>
          <w:sz w:val="28"/>
          <w:szCs w:val="28"/>
          <w:lang w:val="ru-RU"/>
        </w:rPr>
        <w:t>ан</w:t>
      </w:r>
      <w:r w:rsidRPr="000661CA">
        <w:rPr>
          <w:rFonts w:ascii="Times New Roman" w:hAnsi="Times New Roman"/>
          <w:sz w:val="28"/>
          <w:szCs w:val="28"/>
          <w:lang w:val="ru-RU"/>
        </w:rPr>
        <w:t>» («</w:t>
      </w:r>
      <w:r w:rsidRPr="00460902">
        <w:rPr>
          <w:rFonts w:ascii="Times New Roman" w:hAnsi="Times New Roman"/>
          <w:sz w:val="28"/>
          <w:szCs w:val="28"/>
          <w:lang w:val="ru-RU"/>
        </w:rPr>
        <w:t>Школьныйогород</w:t>
      </w:r>
      <w:r w:rsidRPr="000661CA">
        <w:rPr>
          <w:rFonts w:ascii="Times New Roman" w:hAnsi="Times New Roman"/>
          <w:sz w:val="28"/>
          <w:szCs w:val="28"/>
          <w:lang w:val="ru-RU"/>
        </w:rPr>
        <w:t>») (</w:t>
      </w:r>
      <w:r w:rsidRPr="00460902">
        <w:rPr>
          <w:rFonts w:ascii="Times New Roman" w:hAnsi="Times New Roman"/>
          <w:sz w:val="28"/>
          <w:szCs w:val="28"/>
          <w:lang w:val="ru-RU"/>
        </w:rPr>
        <w:t>переводХ</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Вакилова</w:t>
      </w:r>
      <w:r w:rsidRPr="000661CA">
        <w:rPr>
          <w:rFonts w:ascii="Times New Roman" w:hAnsi="Times New Roman"/>
          <w:sz w:val="28"/>
          <w:szCs w:val="28"/>
          <w:lang w:val="ru-RU"/>
        </w:rPr>
        <w:t xml:space="preserve">), </w:t>
      </w:r>
      <w:r w:rsidRPr="00460902">
        <w:rPr>
          <w:rFonts w:ascii="Times New Roman" w:hAnsi="Times New Roman"/>
          <w:sz w:val="28"/>
          <w:szCs w:val="28"/>
          <w:lang w:val="ru-RU"/>
        </w:rPr>
        <w:t>М</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Сулиманов</w:t>
      </w:r>
      <w:r w:rsidRPr="000661CA">
        <w:rPr>
          <w:rFonts w:ascii="Times New Roman" w:hAnsi="Times New Roman"/>
          <w:sz w:val="28"/>
          <w:szCs w:val="28"/>
          <w:lang w:val="ru-RU"/>
        </w:rPr>
        <w:t xml:space="preserve"> «</w:t>
      </w:r>
      <w:r w:rsidRPr="00460902">
        <w:rPr>
          <w:rFonts w:ascii="Times New Roman" w:hAnsi="Times New Roman"/>
          <w:sz w:val="28"/>
          <w:szCs w:val="28"/>
          <w:lang w:val="ru-RU"/>
        </w:rPr>
        <w:t>Чадилкесек</w:t>
      </w:r>
      <w:r w:rsidRPr="000661CA">
        <w:rPr>
          <w:rFonts w:ascii="Times New Roman" w:hAnsi="Times New Roman"/>
          <w:sz w:val="28"/>
          <w:szCs w:val="28"/>
          <w:lang w:val="ru-RU"/>
        </w:rPr>
        <w:t>» («</w:t>
      </w:r>
      <w:r w:rsidRPr="00460902">
        <w:rPr>
          <w:rFonts w:ascii="Times New Roman" w:hAnsi="Times New Roman"/>
          <w:sz w:val="28"/>
          <w:szCs w:val="28"/>
          <w:lang w:val="ru-RU"/>
        </w:rPr>
        <w:t>Кусокхлеба</w:t>
      </w:r>
      <w:r w:rsidRPr="000661CA">
        <w:rPr>
          <w:rFonts w:ascii="Times New Roman" w:hAnsi="Times New Roman"/>
          <w:sz w:val="28"/>
          <w:szCs w:val="28"/>
          <w:lang w:val="ru-RU"/>
        </w:rPr>
        <w:t xml:space="preserve">»), </w:t>
      </w:r>
      <w:r w:rsidRPr="00460902">
        <w:rPr>
          <w:rFonts w:ascii="Times New Roman" w:hAnsi="Times New Roman"/>
          <w:sz w:val="28"/>
          <w:szCs w:val="28"/>
          <w:lang w:val="ru-RU"/>
        </w:rPr>
        <w:t>Ф</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Алиева</w:t>
      </w:r>
      <w:r w:rsidRPr="000661CA">
        <w:rPr>
          <w:rFonts w:ascii="Times New Roman" w:hAnsi="Times New Roman"/>
          <w:sz w:val="28"/>
          <w:szCs w:val="28"/>
          <w:lang w:val="ru-RU"/>
        </w:rPr>
        <w:t xml:space="preserve"> «</w:t>
      </w:r>
      <w:r w:rsidRPr="00460902">
        <w:rPr>
          <w:rFonts w:ascii="Times New Roman" w:hAnsi="Times New Roman"/>
          <w:sz w:val="28"/>
          <w:szCs w:val="28"/>
          <w:lang w:val="ru-RU"/>
        </w:rPr>
        <w:t>Чед</w:t>
      </w:r>
      <w:r w:rsidRPr="000661CA">
        <w:rPr>
          <w:rFonts w:ascii="Times New Roman" w:hAnsi="Times New Roman"/>
          <w:sz w:val="28"/>
          <w:szCs w:val="28"/>
          <w:lang w:val="ru-RU"/>
        </w:rPr>
        <w:t>» («</w:t>
      </w:r>
      <w:r w:rsidRPr="00460902">
        <w:rPr>
          <w:rFonts w:ascii="Times New Roman" w:hAnsi="Times New Roman"/>
          <w:sz w:val="28"/>
          <w:szCs w:val="28"/>
          <w:lang w:val="ru-RU"/>
        </w:rPr>
        <w:t>Хлеб</w:t>
      </w:r>
      <w:r w:rsidRPr="000661CA">
        <w:rPr>
          <w:rFonts w:ascii="Times New Roman" w:hAnsi="Times New Roman"/>
          <w:sz w:val="28"/>
          <w:szCs w:val="28"/>
          <w:lang w:val="ru-RU"/>
        </w:rPr>
        <w:t xml:space="preserve">»), </w:t>
      </w:r>
      <w:r w:rsidRPr="00460902">
        <w:rPr>
          <w:rFonts w:ascii="Times New Roman" w:hAnsi="Times New Roman"/>
          <w:sz w:val="28"/>
          <w:szCs w:val="28"/>
          <w:lang w:val="ru-RU"/>
        </w:rPr>
        <w:t>М</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Абдулаев</w:t>
      </w:r>
      <w:r w:rsidRPr="000661CA">
        <w:rPr>
          <w:rFonts w:ascii="Times New Roman" w:hAnsi="Times New Roman"/>
          <w:sz w:val="28"/>
          <w:szCs w:val="28"/>
          <w:lang w:val="ru-RU"/>
        </w:rPr>
        <w:t xml:space="preserve"> «</w:t>
      </w:r>
      <w:r w:rsidRPr="00460902">
        <w:rPr>
          <w:rFonts w:ascii="Times New Roman" w:hAnsi="Times New Roman"/>
          <w:sz w:val="28"/>
          <w:szCs w:val="28"/>
          <w:lang w:val="ru-RU"/>
        </w:rPr>
        <w:t>Чурпа</w:t>
      </w:r>
      <w:r w:rsidRPr="000661CA">
        <w:rPr>
          <w:rFonts w:ascii="Times New Roman" w:hAnsi="Times New Roman"/>
          <w:sz w:val="28"/>
          <w:szCs w:val="28"/>
          <w:lang w:val="ru-RU"/>
        </w:rPr>
        <w:t>» («</w:t>
      </w:r>
      <w:r w:rsidRPr="00460902">
        <w:rPr>
          <w:rFonts w:ascii="Times New Roman" w:hAnsi="Times New Roman"/>
          <w:sz w:val="28"/>
          <w:szCs w:val="28"/>
          <w:lang w:val="ru-RU"/>
        </w:rPr>
        <w:t>Суп</w:t>
      </w:r>
      <w:r w:rsidRPr="000661CA">
        <w:rPr>
          <w:rFonts w:ascii="Times New Roman" w:hAnsi="Times New Roman"/>
          <w:sz w:val="28"/>
          <w:szCs w:val="28"/>
          <w:lang w:val="ru-RU"/>
        </w:rPr>
        <w:t xml:space="preserve">»), </w:t>
      </w:r>
      <w:r w:rsidRPr="00460902">
        <w:rPr>
          <w:rFonts w:ascii="Times New Roman" w:hAnsi="Times New Roman"/>
          <w:sz w:val="28"/>
          <w:szCs w:val="28"/>
          <w:lang w:val="ru-RU"/>
        </w:rPr>
        <w:t>А</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Путерброт</w:t>
      </w:r>
      <w:r w:rsidRPr="000661CA">
        <w:rPr>
          <w:rFonts w:ascii="Times New Roman" w:hAnsi="Times New Roman"/>
          <w:sz w:val="28"/>
          <w:szCs w:val="28"/>
          <w:lang w:val="ru-RU"/>
        </w:rPr>
        <w:t xml:space="preserve"> «</w:t>
      </w:r>
      <w:r w:rsidRPr="00460902">
        <w:rPr>
          <w:rFonts w:ascii="Times New Roman" w:hAnsi="Times New Roman"/>
          <w:sz w:val="28"/>
          <w:szCs w:val="28"/>
          <w:lang w:val="ru-RU"/>
        </w:rPr>
        <w:t>Кубачияй</w:t>
      </w:r>
      <w:r w:rsidRPr="000661CA">
        <w:rPr>
          <w:rFonts w:ascii="Times New Roman" w:hAnsi="Times New Roman"/>
          <w:sz w:val="28"/>
          <w:szCs w:val="28"/>
          <w:lang w:val="ru-RU"/>
        </w:rPr>
        <w:t>» («</w:t>
      </w:r>
      <w:r w:rsidRPr="00460902">
        <w:rPr>
          <w:rFonts w:ascii="Times New Roman" w:hAnsi="Times New Roman"/>
          <w:sz w:val="28"/>
          <w:szCs w:val="28"/>
          <w:lang w:val="ru-RU"/>
        </w:rPr>
        <w:t>Кубачинка</w:t>
      </w:r>
      <w:r w:rsidRPr="000661CA">
        <w:rPr>
          <w:rFonts w:ascii="Times New Roman" w:hAnsi="Times New Roman"/>
          <w:sz w:val="28"/>
          <w:szCs w:val="28"/>
          <w:lang w:val="ru-RU"/>
        </w:rPr>
        <w:t>») (</w:t>
      </w:r>
      <w:r w:rsidRPr="00460902">
        <w:rPr>
          <w:rFonts w:ascii="Times New Roman" w:hAnsi="Times New Roman"/>
          <w:sz w:val="28"/>
          <w:szCs w:val="28"/>
          <w:lang w:val="ru-RU"/>
        </w:rPr>
        <w:t>переводМ</w:t>
      </w:r>
      <w:r w:rsidRPr="000661CA">
        <w:rPr>
          <w:rFonts w:ascii="Times New Roman" w:hAnsi="Times New Roman"/>
          <w:sz w:val="28"/>
          <w:szCs w:val="28"/>
          <w:lang w:val="ru-RU"/>
        </w:rPr>
        <w:t>.</w:t>
      </w:r>
      <w:r>
        <w:rPr>
          <w:rFonts w:ascii="Times New Roman" w:hAnsi="Times New Roman"/>
          <w:sz w:val="28"/>
          <w:szCs w:val="28"/>
        </w:rPr>
        <w:t> </w:t>
      </w:r>
      <w:r w:rsidRPr="00460902">
        <w:rPr>
          <w:rFonts w:ascii="Times New Roman" w:hAnsi="Times New Roman"/>
          <w:sz w:val="28"/>
          <w:szCs w:val="28"/>
          <w:lang w:val="ru-RU"/>
        </w:rPr>
        <w:t>Абдулаева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Хириясулаев</w:t>
      </w:r>
      <w:r w:rsidRPr="007525A2">
        <w:rPr>
          <w:rFonts w:ascii="Times New Roman" w:hAnsi="Times New Roman"/>
          <w:sz w:val="28"/>
          <w:szCs w:val="28"/>
        </w:rPr>
        <w:t xml:space="preserve"> «</w:t>
      </w:r>
      <w:r w:rsidRPr="00460902">
        <w:rPr>
          <w:rFonts w:ascii="Times New Roman" w:hAnsi="Times New Roman"/>
          <w:sz w:val="28"/>
          <w:szCs w:val="28"/>
          <w:lang w:val="ru-RU"/>
        </w:rPr>
        <w:t>Ганч</w:t>
      </w:r>
      <w:r>
        <w:rPr>
          <w:rFonts w:ascii="Times New Roman" w:hAnsi="Times New Roman"/>
          <w:sz w:val="28"/>
          <w:szCs w:val="28"/>
        </w:rPr>
        <w:t>I</w:t>
      </w:r>
      <w:r w:rsidRPr="00460902">
        <w:rPr>
          <w:rFonts w:ascii="Times New Roman" w:hAnsi="Times New Roman"/>
          <w:sz w:val="28"/>
          <w:szCs w:val="28"/>
          <w:lang w:val="ru-RU"/>
        </w:rPr>
        <w:t>илустарМусалав</w:t>
      </w:r>
      <w:r w:rsidRPr="007525A2">
        <w:rPr>
          <w:rFonts w:ascii="Times New Roman" w:hAnsi="Times New Roman"/>
          <w:sz w:val="28"/>
          <w:szCs w:val="28"/>
        </w:rPr>
        <w:t>» («</w:t>
      </w:r>
      <w:r w:rsidRPr="00460902">
        <w:rPr>
          <w:rFonts w:ascii="Times New Roman" w:hAnsi="Times New Roman"/>
          <w:sz w:val="28"/>
          <w:szCs w:val="28"/>
          <w:lang w:val="ru-RU"/>
        </w:rPr>
        <w:t>КаменщикМусалав</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Магомедов</w:t>
      </w:r>
      <w:r w:rsidRPr="007525A2">
        <w:rPr>
          <w:rFonts w:ascii="Times New Roman" w:hAnsi="Times New Roman"/>
          <w:sz w:val="28"/>
          <w:szCs w:val="28"/>
        </w:rPr>
        <w:t xml:space="preserve"> «</w:t>
      </w:r>
      <w:r w:rsidRPr="00460902">
        <w:rPr>
          <w:rFonts w:ascii="Times New Roman" w:hAnsi="Times New Roman"/>
          <w:sz w:val="28"/>
          <w:szCs w:val="28"/>
          <w:lang w:val="ru-RU"/>
        </w:rPr>
        <w:t>Ихдалахикь</w:t>
      </w:r>
      <w:r w:rsidRPr="007525A2">
        <w:rPr>
          <w:rFonts w:ascii="Times New Roman" w:hAnsi="Times New Roman"/>
          <w:sz w:val="28"/>
          <w:szCs w:val="28"/>
        </w:rPr>
        <w:t>» («</w:t>
      </w:r>
      <w:r w:rsidRPr="00460902">
        <w:rPr>
          <w:rFonts w:ascii="Times New Roman" w:hAnsi="Times New Roman"/>
          <w:sz w:val="28"/>
          <w:szCs w:val="28"/>
          <w:lang w:val="ru-RU"/>
        </w:rPr>
        <w:t>Ввесеннемсаду</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Гамзатов</w:t>
      </w:r>
      <w:r w:rsidRPr="007525A2">
        <w:rPr>
          <w:rFonts w:ascii="Times New Roman" w:hAnsi="Times New Roman"/>
          <w:sz w:val="28"/>
          <w:szCs w:val="28"/>
        </w:rPr>
        <w:t xml:space="preserve"> «</w:t>
      </w:r>
      <w:r w:rsidRPr="00460902">
        <w:rPr>
          <w:rFonts w:ascii="Times New Roman" w:hAnsi="Times New Roman"/>
          <w:sz w:val="28"/>
          <w:szCs w:val="28"/>
          <w:lang w:val="ru-RU"/>
        </w:rPr>
        <w:t>Эбелалъулг</w:t>
      </w:r>
      <w:r>
        <w:rPr>
          <w:rFonts w:ascii="Times New Roman" w:hAnsi="Times New Roman"/>
          <w:sz w:val="28"/>
          <w:szCs w:val="28"/>
        </w:rPr>
        <w:t>I</w:t>
      </w:r>
      <w:r w:rsidRPr="00460902">
        <w:rPr>
          <w:rFonts w:ascii="Times New Roman" w:hAnsi="Times New Roman"/>
          <w:sz w:val="28"/>
          <w:szCs w:val="28"/>
          <w:lang w:val="ru-RU"/>
        </w:rPr>
        <w:t>адлу</w:t>
      </w:r>
      <w:r w:rsidRPr="007525A2">
        <w:rPr>
          <w:rFonts w:ascii="Times New Roman" w:hAnsi="Times New Roman"/>
          <w:sz w:val="28"/>
          <w:szCs w:val="28"/>
        </w:rPr>
        <w:t>» («</w:t>
      </w:r>
      <w:r w:rsidRPr="00460902">
        <w:rPr>
          <w:rFonts w:ascii="Times New Roman" w:hAnsi="Times New Roman"/>
          <w:sz w:val="28"/>
          <w:szCs w:val="28"/>
          <w:lang w:val="ru-RU"/>
        </w:rPr>
        <w:t>Воспитаниематери</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Хачалов</w:t>
      </w:r>
      <w:r w:rsidRPr="007525A2">
        <w:rPr>
          <w:rFonts w:ascii="Times New Roman" w:hAnsi="Times New Roman"/>
          <w:sz w:val="28"/>
          <w:szCs w:val="28"/>
        </w:rPr>
        <w:t xml:space="preserve"> «</w:t>
      </w:r>
      <w:r w:rsidRPr="00460902">
        <w:rPr>
          <w:rFonts w:ascii="Times New Roman" w:hAnsi="Times New Roman"/>
          <w:sz w:val="28"/>
          <w:szCs w:val="28"/>
          <w:lang w:val="ru-RU"/>
        </w:rPr>
        <w:t>Бечелъи</w:t>
      </w:r>
      <w:r w:rsidRPr="007525A2">
        <w:rPr>
          <w:rFonts w:ascii="Times New Roman" w:hAnsi="Times New Roman"/>
          <w:sz w:val="28"/>
          <w:szCs w:val="28"/>
        </w:rPr>
        <w:t>» («</w:t>
      </w:r>
      <w:r w:rsidRPr="00460902">
        <w:rPr>
          <w:rFonts w:ascii="Times New Roman" w:hAnsi="Times New Roman"/>
          <w:sz w:val="28"/>
          <w:szCs w:val="28"/>
          <w:lang w:val="ru-RU"/>
        </w:rPr>
        <w:t>Богатство</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Расулов</w:t>
      </w:r>
      <w:r w:rsidRPr="007525A2">
        <w:rPr>
          <w:rFonts w:ascii="Times New Roman" w:hAnsi="Times New Roman"/>
          <w:sz w:val="28"/>
          <w:szCs w:val="28"/>
        </w:rPr>
        <w:t xml:space="preserve"> «</w:t>
      </w:r>
      <w:r w:rsidRPr="00460902">
        <w:rPr>
          <w:rFonts w:ascii="Times New Roman" w:hAnsi="Times New Roman"/>
          <w:sz w:val="28"/>
          <w:szCs w:val="28"/>
          <w:lang w:val="ru-RU"/>
        </w:rPr>
        <w:t>Гъвет</w:t>
      </w:r>
      <w:r>
        <w:rPr>
          <w:rFonts w:ascii="Times New Roman" w:hAnsi="Times New Roman"/>
          <w:sz w:val="28"/>
          <w:szCs w:val="28"/>
        </w:rPr>
        <w:t>I</w:t>
      </w:r>
      <w:r w:rsidRPr="00460902">
        <w:rPr>
          <w:rFonts w:ascii="Times New Roman" w:hAnsi="Times New Roman"/>
          <w:sz w:val="28"/>
          <w:szCs w:val="28"/>
          <w:lang w:val="ru-RU"/>
        </w:rPr>
        <w:t>гивасги</w:t>
      </w:r>
      <w:r w:rsidRPr="007525A2">
        <w:rPr>
          <w:rFonts w:ascii="Times New Roman" w:hAnsi="Times New Roman"/>
          <w:sz w:val="28"/>
          <w:szCs w:val="28"/>
        </w:rPr>
        <w:t>» («</w:t>
      </w:r>
      <w:r w:rsidRPr="00460902">
        <w:rPr>
          <w:rFonts w:ascii="Times New Roman" w:hAnsi="Times New Roman"/>
          <w:sz w:val="28"/>
          <w:szCs w:val="28"/>
          <w:lang w:val="ru-RU"/>
        </w:rPr>
        <w:t>Деревоимальчик</w:t>
      </w:r>
      <w:r w:rsidRPr="007525A2">
        <w:rPr>
          <w:rFonts w:ascii="Times New Roman" w:hAnsi="Times New Roman"/>
          <w:sz w:val="28"/>
          <w:szCs w:val="28"/>
        </w:rPr>
        <w:t>»), «</w:t>
      </w:r>
      <w:r w:rsidRPr="00460902">
        <w:rPr>
          <w:rFonts w:ascii="Times New Roman" w:hAnsi="Times New Roman"/>
          <w:sz w:val="28"/>
          <w:szCs w:val="28"/>
          <w:lang w:val="ru-RU"/>
        </w:rPr>
        <w:t>Вехьасде</w:t>
      </w:r>
      <w:r w:rsidRPr="007525A2">
        <w:rPr>
          <w:rFonts w:ascii="Times New Roman" w:hAnsi="Times New Roman"/>
          <w:sz w:val="28"/>
          <w:szCs w:val="28"/>
        </w:rPr>
        <w:t>» («</w:t>
      </w:r>
      <w:r w:rsidRPr="00460902">
        <w:rPr>
          <w:rFonts w:ascii="Times New Roman" w:hAnsi="Times New Roman"/>
          <w:sz w:val="28"/>
          <w:szCs w:val="28"/>
          <w:lang w:val="ru-RU"/>
        </w:rPr>
        <w:t>Кчабану</w:t>
      </w:r>
      <w:r w:rsidRPr="007525A2">
        <w:rPr>
          <w:rFonts w:ascii="Times New Roman" w:hAnsi="Times New Roman"/>
          <w:sz w:val="28"/>
          <w:szCs w:val="28"/>
        </w:rPr>
        <w:t>») (</w:t>
      </w:r>
      <w:r w:rsidRPr="00460902">
        <w:rPr>
          <w:rFonts w:ascii="Times New Roman" w:hAnsi="Times New Roman"/>
          <w:sz w:val="28"/>
          <w:szCs w:val="28"/>
          <w:lang w:val="ru-RU"/>
        </w:rPr>
        <w:t>Народнаяпесня</w:t>
      </w:r>
      <w:r w:rsidRPr="007525A2">
        <w:rPr>
          <w:rFonts w:ascii="Times New Roman" w:hAnsi="Times New Roman"/>
          <w:sz w:val="28"/>
          <w:szCs w:val="28"/>
        </w:rPr>
        <w:t>), «</w:t>
      </w:r>
      <w:r w:rsidRPr="00460902">
        <w:rPr>
          <w:rFonts w:ascii="Times New Roman" w:hAnsi="Times New Roman"/>
          <w:sz w:val="28"/>
          <w:szCs w:val="28"/>
          <w:lang w:val="ru-RU"/>
        </w:rPr>
        <w:t>К</w:t>
      </w:r>
      <w:r>
        <w:rPr>
          <w:rFonts w:ascii="Times New Roman" w:hAnsi="Times New Roman"/>
          <w:sz w:val="28"/>
          <w:szCs w:val="28"/>
        </w:rPr>
        <w:t>I</w:t>
      </w:r>
      <w:r w:rsidRPr="00460902">
        <w:rPr>
          <w:rFonts w:ascii="Times New Roman" w:hAnsi="Times New Roman"/>
          <w:sz w:val="28"/>
          <w:szCs w:val="28"/>
          <w:lang w:val="ru-RU"/>
        </w:rPr>
        <w:t>игохарицел</w:t>
      </w:r>
      <w:r w:rsidRPr="007525A2">
        <w:rPr>
          <w:rFonts w:ascii="Times New Roman" w:hAnsi="Times New Roman"/>
          <w:sz w:val="28"/>
          <w:szCs w:val="28"/>
        </w:rPr>
        <w:t>» («</w:t>
      </w:r>
      <w:r w:rsidRPr="00460902">
        <w:rPr>
          <w:rFonts w:ascii="Times New Roman" w:hAnsi="Times New Roman"/>
          <w:sz w:val="28"/>
          <w:szCs w:val="28"/>
          <w:lang w:val="ru-RU"/>
        </w:rPr>
        <w:t>Двекосы</w:t>
      </w:r>
      <w:r w:rsidRPr="007525A2">
        <w:rPr>
          <w:rFonts w:ascii="Times New Roman" w:hAnsi="Times New Roman"/>
          <w:sz w:val="28"/>
          <w:szCs w:val="28"/>
        </w:rPr>
        <w:t>») (</w:t>
      </w:r>
      <w:r w:rsidRPr="00460902">
        <w:rPr>
          <w:rFonts w:ascii="Times New Roman" w:hAnsi="Times New Roman"/>
          <w:sz w:val="28"/>
          <w:szCs w:val="28"/>
          <w:lang w:val="ru-RU"/>
        </w:rPr>
        <w:t>Притча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Шамхалов</w:t>
      </w:r>
      <w:r w:rsidRPr="007525A2">
        <w:rPr>
          <w:rFonts w:ascii="Times New Roman" w:hAnsi="Times New Roman"/>
          <w:sz w:val="28"/>
          <w:szCs w:val="28"/>
        </w:rPr>
        <w:t xml:space="preserve"> «</w:t>
      </w:r>
      <w:r w:rsidRPr="00460902">
        <w:rPr>
          <w:rFonts w:ascii="Times New Roman" w:hAnsi="Times New Roman"/>
          <w:sz w:val="28"/>
          <w:szCs w:val="28"/>
          <w:lang w:val="ru-RU"/>
        </w:rPr>
        <w:t>Маг</w:t>
      </w:r>
      <w:r>
        <w:rPr>
          <w:rFonts w:ascii="Times New Roman" w:hAnsi="Times New Roman"/>
          <w:sz w:val="28"/>
          <w:szCs w:val="28"/>
        </w:rPr>
        <w:t>I</w:t>
      </w:r>
      <w:r w:rsidRPr="00460902">
        <w:rPr>
          <w:rFonts w:ascii="Times New Roman" w:hAnsi="Times New Roman"/>
          <w:sz w:val="28"/>
          <w:szCs w:val="28"/>
          <w:lang w:val="ru-RU"/>
        </w:rPr>
        <w:t>арулай</w:t>
      </w:r>
      <w:r w:rsidRPr="007525A2">
        <w:rPr>
          <w:rFonts w:ascii="Times New Roman" w:hAnsi="Times New Roman"/>
          <w:sz w:val="28"/>
          <w:szCs w:val="28"/>
        </w:rPr>
        <w:t>» («</w:t>
      </w:r>
      <w:r w:rsidRPr="00460902">
        <w:rPr>
          <w:rFonts w:ascii="Times New Roman" w:hAnsi="Times New Roman"/>
          <w:sz w:val="28"/>
          <w:szCs w:val="28"/>
          <w:lang w:val="ru-RU"/>
        </w:rPr>
        <w:t>Горянка</w:t>
      </w:r>
      <w:r w:rsidRPr="007525A2">
        <w:rPr>
          <w:rFonts w:ascii="Times New Roman" w:hAnsi="Times New Roman"/>
          <w:sz w:val="28"/>
          <w:szCs w:val="28"/>
        </w:rPr>
        <w:t xml:space="preserve">»), </w:t>
      </w:r>
      <w:r w:rsidRPr="00460902">
        <w:rPr>
          <w:rFonts w:ascii="Times New Roman" w:hAnsi="Times New Roman"/>
          <w:sz w:val="28"/>
          <w:szCs w:val="28"/>
          <w:lang w:val="ru-RU"/>
        </w:rPr>
        <w:t>Н</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Незлобин</w:t>
      </w:r>
      <w:r w:rsidRPr="007525A2">
        <w:rPr>
          <w:rFonts w:ascii="Times New Roman" w:hAnsi="Times New Roman"/>
          <w:sz w:val="28"/>
          <w:szCs w:val="28"/>
        </w:rPr>
        <w:t xml:space="preserve"> «</w:t>
      </w:r>
      <w:r w:rsidRPr="00460902">
        <w:rPr>
          <w:rFonts w:ascii="Times New Roman" w:hAnsi="Times New Roman"/>
          <w:sz w:val="28"/>
          <w:szCs w:val="28"/>
          <w:lang w:val="ru-RU"/>
        </w:rPr>
        <w:t>Ролъбарщунбуго</w:t>
      </w:r>
      <w:r w:rsidRPr="007525A2">
        <w:rPr>
          <w:rFonts w:ascii="Times New Roman" w:hAnsi="Times New Roman"/>
          <w:sz w:val="28"/>
          <w:szCs w:val="28"/>
        </w:rPr>
        <w:t>» («</w:t>
      </w:r>
      <w:r w:rsidRPr="00460902">
        <w:rPr>
          <w:rFonts w:ascii="Times New Roman" w:hAnsi="Times New Roman"/>
          <w:sz w:val="28"/>
          <w:szCs w:val="28"/>
          <w:lang w:val="ru-RU"/>
        </w:rPr>
        <w:t>Пшеницасозрела</w:t>
      </w:r>
      <w:r w:rsidRPr="007525A2">
        <w:rPr>
          <w:rFonts w:ascii="Times New Roman" w:hAnsi="Times New Roman"/>
          <w:sz w:val="28"/>
          <w:szCs w:val="28"/>
        </w:rPr>
        <w:t xml:space="preserve">») </w:t>
      </w:r>
      <w:r w:rsidRPr="007525A2">
        <w:rPr>
          <w:rFonts w:ascii="Times New Roman" w:hAnsi="Times New Roman"/>
          <w:sz w:val="28"/>
          <w:szCs w:val="28"/>
        </w:rPr>
        <w:lastRenderedPageBreak/>
        <w:t>(</w:t>
      </w:r>
      <w:r w:rsidRPr="00460902">
        <w:rPr>
          <w:rFonts w:ascii="Times New Roman" w:hAnsi="Times New Roman"/>
          <w:sz w:val="28"/>
          <w:szCs w:val="28"/>
          <w:lang w:val="ru-RU"/>
        </w:rPr>
        <w:t>переводМ</w:t>
      </w:r>
      <w:r w:rsidRPr="007525A2">
        <w:rPr>
          <w:rFonts w:ascii="Times New Roman" w:hAnsi="Times New Roman"/>
          <w:sz w:val="28"/>
          <w:szCs w:val="28"/>
        </w:rPr>
        <w:t xml:space="preserve">. </w:t>
      </w:r>
      <w:r w:rsidRPr="00460902">
        <w:rPr>
          <w:rFonts w:ascii="Times New Roman" w:hAnsi="Times New Roman"/>
          <w:sz w:val="28"/>
          <w:szCs w:val="28"/>
          <w:lang w:val="ru-RU"/>
        </w:rPr>
        <w:t>Абдулаева</w:t>
      </w:r>
      <w:r w:rsidRPr="007525A2">
        <w:rPr>
          <w:rFonts w:ascii="Times New Roman" w:hAnsi="Times New Roman"/>
          <w:sz w:val="28"/>
          <w:szCs w:val="28"/>
        </w:rPr>
        <w:t xml:space="preserve">), </w:t>
      </w:r>
      <w:r w:rsidRPr="00460902">
        <w:rPr>
          <w:rFonts w:ascii="Times New Roman" w:hAnsi="Times New Roman"/>
          <w:sz w:val="28"/>
          <w:szCs w:val="28"/>
          <w:lang w:val="ru-RU"/>
        </w:rPr>
        <w:t>М</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Хириясулаев</w:t>
      </w:r>
      <w:r w:rsidRPr="007525A2">
        <w:rPr>
          <w:rFonts w:ascii="Times New Roman" w:hAnsi="Times New Roman"/>
          <w:sz w:val="28"/>
          <w:szCs w:val="28"/>
        </w:rPr>
        <w:t xml:space="preserve"> «</w:t>
      </w:r>
      <w:r w:rsidRPr="00460902">
        <w:rPr>
          <w:rFonts w:ascii="Times New Roman" w:hAnsi="Times New Roman"/>
          <w:sz w:val="28"/>
          <w:szCs w:val="28"/>
          <w:lang w:val="ru-RU"/>
        </w:rPr>
        <w:t>Гьат</w:t>
      </w:r>
      <w:r>
        <w:rPr>
          <w:rFonts w:ascii="Times New Roman" w:hAnsi="Times New Roman"/>
          <w:sz w:val="28"/>
          <w:szCs w:val="28"/>
        </w:rPr>
        <w:t>I</w:t>
      </w:r>
      <w:r w:rsidRPr="00460902">
        <w:rPr>
          <w:rFonts w:ascii="Times New Roman" w:hAnsi="Times New Roman"/>
          <w:sz w:val="28"/>
          <w:szCs w:val="28"/>
          <w:lang w:val="ru-RU"/>
        </w:rPr>
        <w:t>анкъо</w:t>
      </w:r>
      <w:r w:rsidRPr="007525A2">
        <w:rPr>
          <w:rFonts w:ascii="Times New Roman" w:hAnsi="Times New Roman"/>
          <w:sz w:val="28"/>
          <w:szCs w:val="28"/>
        </w:rPr>
        <w:t>» («</w:t>
      </w:r>
      <w:r w:rsidRPr="00460902">
        <w:rPr>
          <w:rFonts w:ascii="Times New Roman" w:hAnsi="Times New Roman"/>
          <w:sz w:val="28"/>
          <w:szCs w:val="28"/>
          <w:lang w:val="ru-RU"/>
        </w:rPr>
        <w:t>Воскресение</w:t>
      </w:r>
      <w:r w:rsidRPr="007525A2">
        <w:rPr>
          <w:rFonts w:ascii="Times New Roman" w:hAnsi="Times New Roman"/>
          <w:sz w:val="28"/>
          <w:szCs w:val="28"/>
        </w:rPr>
        <w:t xml:space="preserve">»), </w:t>
      </w:r>
      <w:r w:rsidRPr="00460902">
        <w:rPr>
          <w:rFonts w:ascii="Times New Roman" w:hAnsi="Times New Roman"/>
          <w:sz w:val="28"/>
          <w:szCs w:val="28"/>
          <w:lang w:val="ru-RU"/>
        </w:rPr>
        <w:t>Л</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Толстой</w:t>
      </w:r>
      <w:r w:rsidRPr="007525A2">
        <w:rPr>
          <w:rFonts w:ascii="Times New Roman" w:hAnsi="Times New Roman"/>
          <w:sz w:val="28"/>
          <w:szCs w:val="28"/>
        </w:rPr>
        <w:t xml:space="preserve">. </w:t>
      </w:r>
      <w:r w:rsidRPr="000661CA">
        <w:rPr>
          <w:rFonts w:ascii="Times New Roman" w:hAnsi="Times New Roman"/>
          <w:sz w:val="28"/>
          <w:szCs w:val="28"/>
        </w:rPr>
        <w:t>«</w:t>
      </w:r>
      <w:r w:rsidRPr="00460902">
        <w:rPr>
          <w:rFonts w:ascii="Times New Roman" w:hAnsi="Times New Roman"/>
          <w:sz w:val="28"/>
          <w:szCs w:val="28"/>
          <w:lang w:val="ru-RU"/>
        </w:rPr>
        <w:t>Ч</w:t>
      </w:r>
      <w:r>
        <w:rPr>
          <w:rFonts w:ascii="Times New Roman" w:hAnsi="Times New Roman"/>
          <w:sz w:val="28"/>
          <w:szCs w:val="28"/>
        </w:rPr>
        <w:t>I</w:t>
      </w:r>
      <w:r w:rsidRPr="00460902">
        <w:rPr>
          <w:rFonts w:ascii="Times New Roman" w:hAnsi="Times New Roman"/>
          <w:sz w:val="28"/>
          <w:szCs w:val="28"/>
          <w:lang w:val="ru-RU"/>
        </w:rPr>
        <w:t>ороло</w:t>
      </w:r>
      <w:r w:rsidRPr="000661CA">
        <w:rPr>
          <w:rFonts w:ascii="Times New Roman" w:hAnsi="Times New Roman"/>
          <w:sz w:val="28"/>
          <w:szCs w:val="28"/>
        </w:rPr>
        <w:t xml:space="preserve"> </w:t>
      </w:r>
      <w:r w:rsidRPr="00460902">
        <w:rPr>
          <w:rFonts w:ascii="Times New Roman" w:hAnsi="Times New Roman"/>
          <w:sz w:val="28"/>
          <w:szCs w:val="28"/>
          <w:lang w:val="ru-RU"/>
        </w:rPr>
        <w:t>ва</w:t>
      </w:r>
      <w:r w:rsidRPr="000661CA">
        <w:rPr>
          <w:rFonts w:ascii="Times New Roman" w:hAnsi="Times New Roman"/>
          <w:sz w:val="28"/>
          <w:szCs w:val="28"/>
        </w:rPr>
        <w:t xml:space="preserve"> </w:t>
      </w:r>
      <w:r w:rsidRPr="00460902">
        <w:rPr>
          <w:rFonts w:ascii="Times New Roman" w:hAnsi="Times New Roman"/>
          <w:sz w:val="28"/>
          <w:szCs w:val="28"/>
          <w:lang w:val="ru-RU"/>
        </w:rPr>
        <w:t>гьелъул</w:t>
      </w:r>
      <w:r w:rsidRPr="000661CA">
        <w:rPr>
          <w:rFonts w:ascii="Times New Roman" w:hAnsi="Times New Roman"/>
          <w:sz w:val="28"/>
          <w:szCs w:val="28"/>
        </w:rPr>
        <w:t xml:space="preserve">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w:t>
      </w:r>
      <w:r w:rsidRPr="000661CA">
        <w:rPr>
          <w:rFonts w:ascii="Times New Roman" w:hAnsi="Times New Roman"/>
          <w:sz w:val="28"/>
          <w:szCs w:val="28"/>
        </w:rPr>
        <w:t>» («</w:t>
      </w:r>
      <w:r w:rsidRPr="00460902">
        <w:rPr>
          <w:rFonts w:ascii="Times New Roman" w:hAnsi="Times New Roman"/>
          <w:sz w:val="28"/>
          <w:szCs w:val="28"/>
          <w:lang w:val="ru-RU"/>
        </w:rPr>
        <w:t>Перепёлка</w:t>
      </w:r>
      <w:r w:rsidRPr="000661CA">
        <w:rPr>
          <w:rFonts w:ascii="Times New Roman" w:hAnsi="Times New Roman"/>
          <w:sz w:val="28"/>
          <w:szCs w:val="28"/>
        </w:rPr>
        <w:t xml:space="preserve"> </w:t>
      </w:r>
      <w:r w:rsidRPr="00460902">
        <w:rPr>
          <w:rFonts w:ascii="Times New Roman" w:hAnsi="Times New Roman"/>
          <w:sz w:val="28"/>
          <w:szCs w:val="28"/>
          <w:lang w:val="ru-RU"/>
        </w:rPr>
        <w:t>и</w:t>
      </w:r>
      <w:r w:rsidRPr="000661CA">
        <w:rPr>
          <w:rFonts w:ascii="Times New Roman" w:hAnsi="Times New Roman"/>
          <w:sz w:val="28"/>
          <w:szCs w:val="28"/>
        </w:rPr>
        <w:t xml:space="preserve"> </w:t>
      </w:r>
      <w:r w:rsidRPr="00460902">
        <w:rPr>
          <w:rFonts w:ascii="Times New Roman" w:hAnsi="Times New Roman"/>
          <w:sz w:val="28"/>
          <w:szCs w:val="28"/>
          <w:lang w:val="ru-RU"/>
        </w:rPr>
        <w:t>её</w:t>
      </w:r>
      <w:r w:rsidRPr="000661CA">
        <w:rPr>
          <w:rFonts w:ascii="Times New Roman" w:hAnsi="Times New Roman"/>
          <w:sz w:val="28"/>
          <w:szCs w:val="28"/>
        </w:rPr>
        <w:t xml:space="preserve"> </w:t>
      </w:r>
      <w:r w:rsidRPr="00460902">
        <w:rPr>
          <w:rFonts w:ascii="Times New Roman" w:hAnsi="Times New Roman"/>
          <w:sz w:val="28"/>
          <w:szCs w:val="28"/>
          <w:lang w:val="ru-RU"/>
        </w:rPr>
        <w:t>птенцы</w:t>
      </w:r>
      <w:r w:rsidRPr="000661CA">
        <w:rPr>
          <w:rFonts w:ascii="Times New Roman" w:hAnsi="Times New Roman"/>
          <w:sz w:val="28"/>
          <w:szCs w:val="28"/>
        </w:rPr>
        <w:t>») (</w:t>
      </w:r>
      <w:r w:rsidRPr="00460902">
        <w:rPr>
          <w:rFonts w:ascii="Times New Roman" w:hAnsi="Times New Roman"/>
          <w:sz w:val="28"/>
          <w:szCs w:val="28"/>
          <w:lang w:val="ru-RU"/>
        </w:rPr>
        <w:t>Басня</w:t>
      </w:r>
      <w:r w:rsidRPr="000661CA">
        <w:rPr>
          <w:rFonts w:ascii="Times New Roman" w:hAnsi="Times New Roman"/>
          <w:sz w:val="28"/>
          <w:szCs w:val="28"/>
        </w:rPr>
        <w:t>) (</w:t>
      </w:r>
      <w:r w:rsidRPr="00460902">
        <w:rPr>
          <w:rFonts w:ascii="Times New Roman" w:hAnsi="Times New Roman"/>
          <w:sz w:val="28"/>
          <w:szCs w:val="28"/>
          <w:lang w:val="ru-RU"/>
        </w:rPr>
        <w:t>перевод</w:t>
      </w:r>
      <w:r w:rsidRPr="000661CA">
        <w:rPr>
          <w:rFonts w:ascii="Times New Roman" w:hAnsi="Times New Roman"/>
          <w:sz w:val="28"/>
          <w:szCs w:val="28"/>
        </w:rPr>
        <w:t xml:space="preserve"> </w:t>
      </w:r>
      <w:r w:rsidRPr="00460902">
        <w:rPr>
          <w:rFonts w:ascii="Times New Roman" w:hAnsi="Times New Roman"/>
          <w:sz w:val="28"/>
          <w:szCs w:val="28"/>
          <w:lang w:val="ru-RU"/>
        </w:rPr>
        <w:t>А</w:t>
      </w:r>
      <w:r w:rsidRPr="000661CA">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Гамзатова</w:t>
      </w:r>
      <w:r w:rsidRPr="000661CA">
        <w:rPr>
          <w:rFonts w:ascii="Times New Roman" w:hAnsi="Times New Roman"/>
          <w:sz w:val="28"/>
          <w:szCs w:val="28"/>
        </w:rPr>
        <w:t xml:space="preserve">), </w:t>
      </w:r>
      <w:r w:rsidRPr="00460902">
        <w:rPr>
          <w:rFonts w:ascii="Times New Roman" w:hAnsi="Times New Roman"/>
          <w:sz w:val="28"/>
          <w:szCs w:val="28"/>
          <w:lang w:val="ru-RU"/>
        </w:rPr>
        <w:t>В</w:t>
      </w:r>
      <w:r w:rsidRPr="000661CA">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Даль</w:t>
      </w:r>
      <w:r w:rsidRPr="000661CA">
        <w:rPr>
          <w:rFonts w:ascii="Times New Roman" w:hAnsi="Times New Roman"/>
          <w:sz w:val="28"/>
          <w:szCs w:val="28"/>
        </w:rPr>
        <w:t xml:space="preserve"> «</w:t>
      </w:r>
      <w:r w:rsidRPr="00460902">
        <w:rPr>
          <w:rFonts w:ascii="Times New Roman" w:hAnsi="Times New Roman"/>
          <w:sz w:val="28"/>
          <w:szCs w:val="28"/>
          <w:lang w:val="ru-RU"/>
        </w:rPr>
        <w:t>Херав</w:t>
      </w:r>
      <w:r w:rsidRPr="000661CA">
        <w:rPr>
          <w:rFonts w:ascii="Times New Roman" w:hAnsi="Times New Roman"/>
          <w:sz w:val="28"/>
          <w:szCs w:val="28"/>
        </w:rPr>
        <w:t xml:space="preserve"> </w:t>
      </w:r>
      <w:r w:rsidRPr="00460902">
        <w:rPr>
          <w:rFonts w:ascii="Times New Roman" w:hAnsi="Times New Roman"/>
          <w:sz w:val="28"/>
          <w:szCs w:val="28"/>
          <w:lang w:val="ru-RU"/>
        </w:rPr>
        <w:t>палихъан</w:t>
      </w:r>
      <w:r w:rsidRPr="000661CA">
        <w:rPr>
          <w:rFonts w:ascii="Times New Roman" w:hAnsi="Times New Roman"/>
          <w:sz w:val="28"/>
          <w:szCs w:val="28"/>
        </w:rPr>
        <w:t>» («</w:t>
      </w:r>
      <w:r w:rsidRPr="00460902">
        <w:rPr>
          <w:rFonts w:ascii="Times New Roman" w:hAnsi="Times New Roman"/>
          <w:sz w:val="28"/>
          <w:szCs w:val="28"/>
          <w:lang w:val="ru-RU"/>
        </w:rPr>
        <w:t>Старый</w:t>
      </w:r>
      <w:r w:rsidRPr="000661CA">
        <w:rPr>
          <w:rFonts w:ascii="Times New Roman" w:hAnsi="Times New Roman"/>
          <w:sz w:val="28"/>
          <w:szCs w:val="28"/>
        </w:rPr>
        <w:t xml:space="preserve"> </w:t>
      </w:r>
      <w:r w:rsidRPr="00460902">
        <w:rPr>
          <w:rFonts w:ascii="Times New Roman" w:hAnsi="Times New Roman"/>
          <w:sz w:val="28"/>
          <w:szCs w:val="28"/>
          <w:lang w:val="ru-RU"/>
        </w:rPr>
        <w:t>предсказатель</w:t>
      </w:r>
      <w:r w:rsidRPr="000661CA">
        <w:rPr>
          <w:rFonts w:ascii="Times New Roman" w:hAnsi="Times New Roman"/>
          <w:sz w:val="28"/>
          <w:szCs w:val="28"/>
        </w:rPr>
        <w:t>») (</w:t>
      </w:r>
      <w:r w:rsidRPr="00460902">
        <w:rPr>
          <w:rFonts w:ascii="Times New Roman" w:hAnsi="Times New Roman"/>
          <w:sz w:val="28"/>
          <w:szCs w:val="28"/>
          <w:lang w:val="ru-RU"/>
        </w:rPr>
        <w:t>Сказка</w:t>
      </w:r>
      <w:r w:rsidRPr="000661CA">
        <w:rPr>
          <w:rFonts w:ascii="Times New Roman" w:hAnsi="Times New Roman"/>
          <w:sz w:val="28"/>
          <w:szCs w:val="28"/>
        </w:rPr>
        <w:t xml:space="preserve"> </w:t>
      </w:r>
      <w:r w:rsidRPr="00460902">
        <w:rPr>
          <w:rFonts w:ascii="Times New Roman" w:hAnsi="Times New Roman"/>
          <w:sz w:val="28"/>
          <w:szCs w:val="28"/>
          <w:lang w:val="ru-RU"/>
        </w:rPr>
        <w:t>загадка</w:t>
      </w:r>
      <w:r w:rsidRPr="000661CA">
        <w:rPr>
          <w:rFonts w:ascii="Times New Roman" w:hAnsi="Times New Roman"/>
          <w:sz w:val="28"/>
          <w:szCs w:val="28"/>
        </w:rPr>
        <w:t>) (</w:t>
      </w:r>
      <w:r w:rsidRPr="00460902">
        <w:rPr>
          <w:rFonts w:ascii="Times New Roman" w:hAnsi="Times New Roman"/>
          <w:sz w:val="28"/>
          <w:szCs w:val="28"/>
          <w:lang w:val="ru-RU"/>
        </w:rPr>
        <w:t>перевод</w:t>
      </w:r>
      <w:r w:rsidRPr="000661CA">
        <w:rPr>
          <w:rFonts w:ascii="Times New Roman" w:hAnsi="Times New Roman"/>
          <w:sz w:val="28"/>
          <w:szCs w:val="28"/>
        </w:rPr>
        <w:t xml:space="preserve"> </w:t>
      </w:r>
      <w:r w:rsidRPr="00460902">
        <w:rPr>
          <w:rFonts w:ascii="Times New Roman" w:hAnsi="Times New Roman"/>
          <w:sz w:val="28"/>
          <w:szCs w:val="28"/>
          <w:lang w:val="ru-RU"/>
        </w:rPr>
        <w:t>М</w:t>
      </w:r>
      <w:r w:rsidRPr="000661CA">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Абдулаева</w:t>
      </w:r>
      <w:r w:rsidRPr="000661CA">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Ват</w:t>
      </w:r>
      <w:r>
        <w:rPr>
          <w:rFonts w:ascii="Times New Roman" w:hAnsi="Times New Roman"/>
          <w:sz w:val="28"/>
          <w:szCs w:val="28"/>
        </w:rPr>
        <w:t>I</w:t>
      </w:r>
      <w:r w:rsidRPr="00460902">
        <w:rPr>
          <w:rFonts w:ascii="Times New Roman" w:hAnsi="Times New Roman"/>
          <w:sz w:val="28"/>
          <w:szCs w:val="28"/>
          <w:lang w:val="ru-RU"/>
        </w:rPr>
        <w:t>ан ч</w:t>
      </w:r>
      <w:r>
        <w:rPr>
          <w:rFonts w:ascii="Times New Roman" w:hAnsi="Times New Roman"/>
          <w:sz w:val="28"/>
          <w:szCs w:val="28"/>
        </w:rPr>
        <w:t>I</w:t>
      </w:r>
      <w:r w:rsidRPr="00460902">
        <w:rPr>
          <w:rFonts w:ascii="Times New Roman" w:hAnsi="Times New Roman"/>
          <w:sz w:val="28"/>
          <w:szCs w:val="28"/>
          <w:lang w:val="ru-RU"/>
        </w:rPr>
        <w:t>ух</w:t>
      </w:r>
      <w:r>
        <w:rPr>
          <w:rFonts w:ascii="Times New Roman" w:hAnsi="Times New Roman"/>
          <w:sz w:val="28"/>
          <w:szCs w:val="28"/>
        </w:rPr>
        <w:t>I</w:t>
      </w:r>
      <w:r w:rsidRPr="00460902">
        <w:rPr>
          <w:rFonts w:ascii="Times New Roman" w:hAnsi="Times New Roman"/>
          <w:sz w:val="28"/>
          <w:szCs w:val="28"/>
          <w:lang w:val="ru-RU"/>
        </w:rPr>
        <w:t>арал бах</w:t>
      </w:r>
      <w:r>
        <w:rPr>
          <w:rFonts w:ascii="Times New Roman" w:hAnsi="Times New Roman"/>
          <w:sz w:val="28"/>
          <w:szCs w:val="28"/>
        </w:rPr>
        <w:t>I</w:t>
      </w:r>
      <w:r w:rsidRPr="00460902">
        <w:rPr>
          <w:rFonts w:ascii="Times New Roman" w:hAnsi="Times New Roman"/>
          <w:sz w:val="28"/>
          <w:szCs w:val="28"/>
          <w:lang w:val="ru-RU"/>
        </w:rPr>
        <w:t>арзал (Герои, которыми гордится Родина).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w:t>
      </w:r>
      <w:r>
        <w:rPr>
          <w:rFonts w:ascii="Times New Roman" w:hAnsi="Times New Roman"/>
          <w:sz w:val="28"/>
          <w:szCs w:val="28"/>
        </w:rPr>
        <w:t> </w:t>
      </w:r>
      <w:r w:rsidRPr="00460902">
        <w:rPr>
          <w:rFonts w:ascii="Times New Roman" w:hAnsi="Times New Roman"/>
          <w:sz w:val="28"/>
          <w:szCs w:val="28"/>
          <w:lang w:val="ru-RU"/>
        </w:rPr>
        <w:t>Гаджиев «Гьеб маялъул къоялъ» («В тот майский день»), «Бергьенлъиялъул къо – 9 май» («9 май – День победы»), Р.</w:t>
      </w:r>
      <w:r>
        <w:rPr>
          <w:rFonts w:ascii="Times New Roman" w:hAnsi="Times New Roman"/>
          <w:sz w:val="28"/>
          <w:szCs w:val="28"/>
        </w:rPr>
        <w:t> </w:t>
      </w:r>
      <w:r w:rsidRPr="00460902">
        <w:rPr>
          <w:rFonts w:ascii="Times New Roman" w:hAnsi="Times New Roman"/>
          <w:sz w:val="28"/>
          <w:szCs w:val="28"/>
          <w:lang w:val="ru-RU"/>
        </w:rPr>
        <w:t>Гамзатов. «Саг</w:t>
      </w:r>
      <w:r>
        <w:rPr>
          <w:rFonts w:ascii="Times New Roman" w:hAnsi="Times New Roman"/>
          <w:sz w:val="28"/>
          <w:szCs w:val="28"/>
        </w:rPr>
        <w:t>I</w:t>
      </w:r>
      <w:r w:rsidRPr="00460902">
        <w:rPr>
          <w:rFonts w:ascii="Times New Roman" w:hAnsi="Times New Roman"/>
          <w:sz w:val="28"/>
          <w:szCs w:val="28"/>
          <w:lang w:val="ru-RU"/>
        </w:rPr>
        <w:t>аду» («Сааду»), «Ват</w:t>
      </w:r>
      <w:r>
        <w:rPr>
          <w:rFonts w:ascii="Times New Roman" w:hAnsi="Times New Roman"/>
          <w:sz w:val="28"/>
          <w:szCs w:val="28"/>
        </w:rPr>
        <w:t>I</w:t>
      </w:r>
      <w:r w:rsidRPr="00460902">
        <w:rPr>
          <w:rFonts w:ascii="Times New Roman" w:hAnsi="Times New Roman"/>
          <w:sz w:val="28"/>
          <w:szCs w:val="28"/>
          <w:lang w:val="ru-RU"/>
        </w:rPr>
        <w:t>ан» («Родина») (Сказка), Н.</w:t>
      </w:r>
      <w:r>
        <w:rPr>
          <w:rFonts w:ascii="Times New Roman" w:hAnsi="Times New Roman"/>
          <w:sz w:val="28"/>
          <w:szCs w:val="28"/>
        </w:rPr>
        <w:t> </w:t>
      </w:r>
      <w:r w:rsidRPr="00460902">
        <w:rPr>
          <w:rFonts w:ascii="Times New Roman" w:hAnsi="Times New Roman"/>
          <w:sz w:val="28"/>
          <w:szCs w:val="28"/>
          <w:lang w:val="ru-RU"/>
        </w:rPr>
        <w:t>Исаев «Аманат» («Наказ»), Ч.</w:t>
      </w:r>
      <w:r>
        <w:rPr>
          <w:rFonts w:ascii="Times New Roman" w:hAnsi="Times New Roman"/>
          <w:sz w:val="28"/>
          <w:szCs w:val="28"/>
        </w:rPr>
        <w:t> </w:t>
      </w:r>
      <w:r w:rsidRPr="00460902">
        <w:rPr>
          <w:rFonts w:ascii="Times New Roman" w:hAnsi="Times New Roman"/>
          <w:sz w:val="28"/>
          <w:szCs w:val="28"/>
          <w:lang w:val="ru-RU"/>
        </w:rPr>
        <w:t>Абашилова «Хвалчен» («Сабля»), М.</w:t>
      </w:r>
      <w:r>
        <w:rPr>
          <w:rFonts w:ascii="Times New Roman" w:hAnsi="Times New Roman"/>
          <w:sz w:val="28"/>
          <w:szCs w:val="28"/>
        </w:rPr>
        <w:t> </w:t>
      </w:r>
      <w:r w:rsidRPr="00460902">
        <w:rPr>
          <w:rFonts w:ascii="Times New Roman" w:hAnsi="Times New Roman"/>
          <w:sz w:val="28"/>
          <w:szCs w:val="28"/>
          <w:lang w:val="ru-RU"/>
        </w:rPr>
        <w:t>Саидов «Имам Шамил» («Имам Шамил»), Р.</w:t>
      </w:r>
      <w:r>
        <w:rPr>
          <w:rFonts w:ascii="Times New Roman" w:hAnsi="Times New Roman"/>
          <w:sz w:val="28"/>
          <w:szCs w:val="28"/>
        </w:rPr>
        <w:t> </w:t>
      </w:r>
      <w:r w:rsidRPr="00460902">
        <w:rPr>
          <w:rFonts w:ascii="Times New Roman" w:hAnsi="Times New Roman"/>
          <w:sz w:val="28"/>
          <w:szCs w:val="28"/>
          <w:lang w:val="ru-RU"/>
        </w:rPr>
        <w:t>Гамзатов «Гъунисан чвахулеб лъарахъ г</w:t>
      </w:r>
      <w:r>
        <w:rPr>
          <w:rFonts w:ascii="Times New Roman" w:hAnsi="Times New Roman"/>
          <w:sz w:val="28"/>
          <w:szCs w:val="28"/>
        </w:rPr>
        <w:t>I</w:t>
      </w:r>
      <w:r w:rsidRPr="00460902">
        <w:rPr>
          <w:rFonts w:ascii="Times New Roman" w:hAnsi="Times New Roman"/>
          <w:sz w:val="28"/>
          <w:szCs w:val="28"/>
          <w:lang w:val="ru-RU"/>
        </w:rPr>
        <w:t>енекке» («Слушайте речку, который протекает через Гуниб»), «Гьабигьанасул гьоболлъи» («Гостеприимство мельника») (Сказание), «Х</w:t>
      </w:r>
      <w:r>
        <w:rPr>
          <w:rFonts w:ascii="Times New Roman" w:hAnsi="Times New Roman"/>
          <w:sz w:val="28"/>
          <w:szCs w:val="28"/>
        </w:rPr>
        <w:t>I</w:t>
      </w:r>
      <w:r w:rsidRPr="00460902">
        <w:rPr>
          <w:rFonts w:ascii="Times New Roman" w:hAnsi="Times New Roman"/>
          <w:sz w:val="28"/>
          <w:szCs w:val="28"/>
          <w:lang w:val="ru-RU"/>
        </w:rPr>
        <w:t>ажимурадги чачанавги» («Гаджимурад и чеченец») (Сказание), М.</w:t>
      </w:r>
      <w:r>
        <w:rPr>
          <w:rFonts w:ascii="Times New Roman" w:hAnsi="Times New Roman"/>
          <w:sz w:val="28"/>
          <w:szCs w:val="28"/>
        </w:rPr>
        <w:t> </w:t>
      </w:r>
      <w:r w:rsidRPr="00460902">
        <w:rPr>
          <w:rFonts w:ascii="Times New Roman" w:hAnsi="Times New Roman"/>
          <w:sz w:val="28"/>
          <w:szCs w:val="28"/>
          <w:lang w:val="ru-RU"/>
        </w:rPr>
        <w:t>Хуршилов «Ираналъул шагьги Г</w:t>
      </w:r>
      <w:r>
        <w:rPr>
          <w:rFonts w:ascii="Times New Roman" w:hAnsi="Times New Roman"/>
          <w:sz w:val="28"/>
          <w:szCs w:val="28"/>
        </w:rPr>
        <w:t>I</w:t>
      </w:r>
      <w:r w:rsidRPr="00460902">
        <w:rPr>
          <w:rFonts w:ascii="Times New Roman" w:hAnsi="Times New Roman"/>
          <w:sz w:val="28"/>
          <w:szCs w:val="28"/>
          <w:lang w:val="ru-RU"/>
        </w:rPr>
        <w:t>алискандиги» («Шах Ирана и Алисканди»), Р.</w:t>
      </w:r>
      <w:r>
        <w:rPr>
          <w:rFonts w:ascii="Times New Roman" w:hAnsi="Times New Roman"/>
          <w:sz w:val="28"/>
          <w:szCs w:val="28"/>
        </w:rPr>
        <w:t> </w:t>
      </w:r>
      <w:r w:rsidRPr="00460902">
        <w:rPr>
          <w:rFonts w:ascii="Times New Roman" w:hAnsi="Times New Roman"/>
          <w:sz w:val="28"/>
          <w:szCs w:val="28"/>
          <w:lang w:val="ru-RU"/>
        </w:rPr>
        <w:t>Гамзатов «Ват</w:t>
      </w:r>
      <w:r>
        <w:rPr>
          <w:rFonts w:ascii="Times New Roman" w:hAnsi="Times New Roman"/>
          <w:sz w:val="28"/>
          <w:szCs w:val="28"/>
        </w:rPr>
        <w:t>I</w:t>
      </w:r>
      <w:r w:rsidRPr="00460902">
        <w:rPr>
          <w:rFonts w:ascii="Times New Roman" w:hAnsi="Times New Roman"/>
          <w:sz w:val="28"/>
          <w:szCs w:val="28"/>
          <w:lang w:val="ru-RU"/>
        </w:rPr>
        <w:t>аналъул х</w:t>
      </w:r>
      <w:r>
        <w:rPr>
          <w:rFonts w:ascii="Times New Roman" w:hAnsi="Times New Roman"/>
          <w:sz w:val="28"/>
          <w:szCs w:val="28"/>
        </w:rPr>
        <w:t>I</w:t>
      </w:r>
      <w:r w:rsidRPr="00460902">
        <w:rPr>
          <w:rFonts w:ascii="Times New Roman" w:hAnsi="Times New Roman"/>
          <w:sz w:val="28"/>
          <w:szCs w:val="28"/>
          <w:lang w:val="ru-RU"/>
        </w:rPr>
        <w:t>акъалъулъ пикраби» («Мысли о Родине»).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Литературоведческая пропедевтика.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w:t>
      </w:r>
      <w:r>
        <w:rPr>
          <w:rFonts w:ascii="Times New Roman" w:hAnsi="Times New Roman"/>
          <w:sz w:val="28"/>
          <w:szCs w:val="28"/>
        </w:rPr>
        <w:t>I</w:t>
      </w:r>
      <w:r w:rsidRPr="00460902">
        <w:rPr>
          <w:rFonts w:ascii="Times New Roman" w:hAnsi="Times New Roman"/>
          <w:sz w:val="28"/>
          <w:szCs w:val="28"/>
          <w:lang w:val="ru-RU"/>
        </w:rPr>
        <w:t>улеб кеч</w:t>
      </w:r>
      <w:r>
        <w:rPr>
          <w:rFonts w:ascii="Times New Roman" w:hAnsi="Times New Roman"/>
          <w:sz w:val="28"/>
          <w:szCs w:val="28"/>
        </w:rPr>
        <w:t>I</w:t>
      </w:r>
      <w:r w:rsidRPr="00460902">
        <w:rPr>
          <w:rFonts w:ascii="Times New Roman" w:hAnsi="Times New Roman"/>
          <w:sz w:val="28"/>
          <w:szCs w:val="28"/>
          <w:lang w:val="ru-RU"/>
        </w:rPr>
        <w:t xml:space="preserve"> (колыбельная песня), Абундач (скороговорка). Х</w:t>
      </w:r>
      <w:r>
        <w:rPr>
          <w:rFonts w:ascii="Times New Roman" w:hAnsi="Times New Roman"/>
          <w:sz w:val="28"/>
          <w:szCs w:val="28"/>
        </w:rPr>
        <w:t>I</w:t>
      </w:r>
      <w:r w:rsidRPr="00460902">
        <w:rPr>
          <w:rFonts w:ascii="Times New Roman" w:hAnsi="Times New Roman"/>
          <w:sz w:val="28"/>
          <w:szCs w:val="28"/>
          <w:lang w:val="ru-RU"/>
        </w:rPr>
        <w:t>айваназул маргьа (сказка  животных). Г</w:t>
      </w:r>
      <w:r>
        <w:rPr>
          <w:rFonts w:ascii="Times New Roman" w:hAnsi="Times New Roman"/>
          <w:sz w:val="28"/>
          <w:szCs w:val="28"/>
        </w:rPr>
        <w:t>I</w:t>
      </w:r>
      <w:r w:rsidRPr="00460902">
        <w:rPr>
          <w:rFonts w:ascii="Times New Roman" w:hAnsi="Times New Roman"/>
          <w:sz w:val="28"/>
          <w:szCs w:val="28"/>
          <w:lang w:val="ru-RU"/>
        </w:rPr>
        <w:t>ажаибаб маргьа (волшебная сказка). Рук</w:t>
      </w:r>
      <w:r>
        <w:rPr>
          <w:rFonts w:ascii="Times New Roman" w:hAnsi="Times New Roman"/>
          <w:sz w:val="28"/>
          <w:szCs w:val="28"/>
        </w:rPr>
        <w:t>I</w:t>
      </w:r>
      <w:r w:rsidRPr="00460902">
        <w:rPr>
          <w:rFonts w:ascii="Times New Roman" w:hAnsi="Times New Roman"/>
          <w:sz w:val="28"/>
          <w:szCs w:val="28"/>
          <w:lang w:val="ru-RU"/>
        </w:rPr>
        <w:t>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1.</w:t>
      </w:r>
      <w:r>
        <w:rPr>
          <w:rFonts w:ascii="Times New Roman" w:hAnsi="Times New Roman"/>
          <w:sz w:val="28"/>
          <w:szCs w:val="28"/>
          <w:lang w:val="ru-RU"/>
        </w:rPr>
        <w:t>5.</w:t>
      </w:r>
      <w:r w:rsidR="00460902" w:rsidRPr="00460902">
        <w:rPr>
          <w:rFonts w:ascii="Times New Roman" w:hAnsi="Times New Roman"/>
          <w:sz w:val="28"/>
          <w:szCs w:val="28"/>
          <w:lang w:val="ru-RU"/>
        </w:rPr>
        <w:t>9.</w:t>
      </w:r>
      <w:r w:rsidR="00460902">
        <w:rPr>
          <w:rFonts w:ascii="Times New Roman" w:hAnsi="Times New Roman"/>
          <w:sz w:val="28"/>
          <w:szCs w:val="28"/>
        </w:rPr>
        <w:t> </w:t>
      </w:r>
      <w:r w:rsidR="00460902" w:rsidRPr="00460902">
        <w:rPr>
          <w:rFonts w:ascii="Times New Roman" w:hAnsi="Times New Roman"/>
          <w:sz w:val="28"/>
          <w:szCs w:val="28"/>
          <w:lang w:val="ru-RU"/>
        </w:rPr>
        <w:t>Содержание обучения в 4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Бищунго кьарияб – рии, бищунго бечедаб жо – хасалихълъи (Благодатное лето, урожайная осень).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w:t>
      </w:r>
      <w:r>
        <w:rPr>
          <w:rFonts w:ascii="Times New Roman" w:hAnsi="Times New Roman"/>
          <w:sz w:val="28"/>
          <w:szCs w:val="28"/>
        </w:rPr>
        <w:t> </w:t>
      </w:r>
      <w:r w:rsidRPr="00460902">
        <w:rPr>
          <w:rFonts w:ascii="Times New Roman" w:hAnsi="Times New Roman"/>
          <w:sz w:val="28"/>
          <w:szCs w:val="28"/>
          <w:lang w:val="ru-RU"/>
        </w:rPr>
        <w:t>Гамзатов «Маг</w:t>
      </w:r>
      <w:r>
        <w:rPr>
          <w:rFonts w:ascii="Times New Roman" w:hAnsi="Times New Roman"/>
          <w:sz w:val="28"/>
          <w:szCs w:val="28"/>
        </w:rPr>
        <w:t>I</w:t>
      </w:r>
      <w:r w:rsidRPr="00460902">
        <w:rPr>
          <w:rFonts w:ascii="Times New Roman" w:hAnsi="Times New Roman"/>
          <w:sz w:val="28"/>
          <w:szCs w:val="28"/>
          <w:lang w:val="ru-RU"/>
        </w:rPr>
        <w:t>арулал» («Горцы»), М.</w:t>
      </w:r>
      <w:r>
        <w:rPr>
          <w:rFonts w:ascii="Times New Roman" w:hAnsi="Times New Roman"/>
          <w:sz w:val="28"/>
          <w:szCs w:val="28"/>
        </w:rPr>
        <w:t> </w:t>
      </w:r>
      <w:r w:rsidRPr="00460902">
        <w:rPr>
          <w:rFonts w:ascii="Times New Roman" w:hAnsi="Times New Roman"/>
          <w:sz w:val="28"/>
          <w:szCs w:val="28"/>
          <w:lang w:val="ru-RU"/>
        </w:rPr>
        <w:t>Магомедов «Х</w:t>
      </w:r>
      <w:r>
        <w:rPr>
          <w:rFonts w:ascii="Times New Roman" w:hAnsi="Times New Roman"/>
          <w:sz w:val="28"/>
          <w:szCs w:val="28"/>
        </w:rPr>
        <w:t>I</w:t>
      </w:r>
      <w:r w:rsidRPr="00460902">
        <w:rPr>
          <w:rFonts w:ascii="Times New Roman" w:hAnsi="Times New Roman"/>
          <w:sz w:val="28"/>
          <w:szCs w:val="28"/>
          <w:lang w:val="ru-RU"/>
        </w:rPr>
        <w:t>адисил ирсилав» («Наследник Гадиса»), Р.</w:t>
      </w:r>
      <w:r>
        <w:rPr>
          <w:rFonts w:ascii="Times New Roman" w:hAnsi="Times New Roman"/>
          <w:sz w:val="28"/>
          <w:szCs w:val="28"/>
        </w:rPr>
        <w:t> </w:t>
      </w:r>
      <w:r w:rsidRPr="00460902">
        <w:rPr>
          <w:rFonts w:ascii="Times New Roman" w:hAnsi="Times New Roman"/>
          <w:sz w:val="28"/>
          <w:szCs w:val="28"/>
          <w:lang w:val="ru-RU"/>
        </w:rPr>
        <w:t>Гамзатов «Риидахъ ялагьун йиго мун, эбел» («Ждешь ты лета, мать»), Ф.</w:t>
      </w:r>
      <w:r>
        <w:rPr>
          <w:rFonts w:ascii="Times New Roman" w:hAnsi="Times New Roman"/>
          <w:sz w:val="28"/>
          <w:szCs w:val="28"/>
        </w:rPr>
        <w:t> </w:t>
      </w:r>
      <w:r w:rsidRPr="00460902">
        <w:rPr>
          <w:rFonts w:ascii="Times New Roman" w:hAnsi="Times New Roman"/>
          <w:sz w:val="28"/>
          <w:szCs w:val="28"/>
          <w:lang w:val="ru-RU"/>
        </w:rPr>
        <w:t>Алиева «Хъах</w:t>
      </w:r>
      <w:r>
        <w:rPr>
          <w:rFonts w:ascii="Times New Roman" w:hAnsi="Times New Roman"/>
          <w:sz w:val="28"/>
          <w:szCs w:val="28"/>
        </w:rPr>
        <w:t>I</w:t>
      </w:r>
      <w:r w:rsidRPr="00460902">
        <w:rPr>
          <w:rFonts w:ascii="Times New Roman" w:hAnsi="Times New Roman"/>
          <w:sz w:val="28"/>
          <w:szCs w:val="28"/>
          <w:lang w:val="ru-RU"/>
        </w:rPr>
        <w:t>илаб ц</w:t>
      </w:r>
      <w:r>
        <w:rPr>
          <w:rFonts w:ascii="Times New Roman" w:hAnsi="Times New Roman"/>
          <w:sz w:val="28"/>
          <w:szCs w:val="28"/>
        </w:rPr>
        <w:t>I</w:t>
      </w:r>
      <w:r w:rsidRPr="00460902">
        <w:rPr>
          <w:rFonts w:ascii="Times New Roman" w:hAnsi="Times New Roman"/>
          <w:sz w:val="28"/>
          <w:szCs w:val="28"/>
          <w:lang w:val="ru-RU"/>
        </w:rPr>
        <w:t>ад» («Синий дождь»), Р.</w:t>
      </w:r>
      <w:r>
        <w:rPr>
          <w:rFonts w:ascii="Times New Roman" w:hAnsi="Times New Roman"/>
          <w:sz w:val="28"/>
          <w:szCs w:val="28"/>
        </w:rPr>
        <w:t> </w:t>
      </w:r>
      <w:r w:rsidRPr="00460902">
        <w:rPr>
          <w:rFonts w:ascii="Times New Roman" w:hAnsi="Times New Roman"/>
          <w:sz w:val="28"/>
          <w:szCs w:val="28"/>
          <w:lang w:val="ru-RU"/>
        </w:rPr>
        <w:t>Гамзатов «Хасалихълъи» («Осень»), М.</w:t>
      </w:r>
      <w:r>
        <w:rPr>
          <w:rFonts w:ascii="Times New Roman" w:hAnsi="Times New Roman"/>
          <w:sz w:val="28"/>
          <w:szCs w:val="28"/>
        </w:rPr>
        <w:t> </w:t>
      </w:r>
      <w:r w:rsidRPr="00460902">
        <w:rPr>
          <w:rFonts w:ascii="Times New Roman" w:hAnsi="Times New Roman"/>
          <w:sz w:val="28"/>
          <w:szCs w:val="28"/>
          <w:lang w:val="ru-RU"/>
        </w:rPr>
        <w:t>Магомедов «Муг</w:t>
      </w:r>
      <w:r>
        <w:rPr>
          <w:rFonts w:ascii="Times New Roman" w:hAnsi="Times New Roman"/>
          <w:sz w:val="28"/>
          <w:szCs w:val="28"/>
        </w:rPr>
        <w:t>I</w:t>
      </w:r>
      <w:r w:rsidRPr="00460902">
        <w:rPr>
          <w:rFonts w:ascii="Times New Roman" w:hAnsi="Times New Roman"/>
          <w:sz w:val="28"/>
          <w:szCs w:val="28"/>
          <w:lang w:val="ru-RU"/>
        </w:rPr>
        <w:t>рузул сухъмахъал» («Горные тропы»), М.</w:t>
      </w:r>
      <w:r>
        <w:rPr>
          <w:rFonts w:ascii="Times New Roman" w:hAnsi="Times New Roman"/>
          <w:sz w:val="28"/>
          <w:szCs w:val="28"/>
        </w:rPr>
        <w:t> </w:t>
      </w:r>
      <w:r w:rsidRPr="00460902">
        <w:rPr>
          <w:rFonts w:ascii="Times New Roman" w:hAnsi="Times New Roman"/>
          <w:sz w:val="28"/>
          <w:szCs w:val="28"/>
          <w:lang w:val="ru-RU"/>
        </w:rPr>
        <w:t>Сулиманов «Хасалихълъи» («Осень»).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Дунги дир гьалмагъзабиги (Я и мои друзья).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О.</w:t>
      </w:r>
      <w:r>
        <w:rPr>
          <w:rFonts w:ascii="Times New Roman" w:hAnsi="Times New Roman"/>
          <w:sz w:val="28"/>
          <w:szCs w:val="28"/>
        </w:rPr>
        <w:t> </w:t>
      </w:r>
      <w:r w:rsidRPr="00460902">
        <w:rPr>
          <w:rFonts w:ascii="Times New Roman" w:hAnsi="Times New Roman"/>
          <w:sz w:val="28"/>
          <w:szCs w:val="28"/>
          <w:lang w:val="ru-RU"/>
        </w:rPr>
        <w:t>Магомед «Ц</w:t>
      </w:r>
      <w:r>
        <w:rPr>
          <w:rFonts w:ascii="Times New Roman" w:hAnsi="Times New Roman"/>
          <w:sz w:val="28"/>
          <w:szCs w:val="28"/>
        </w:rPr>
        <w:t>I</w:t>
      </w:r>
      <w:r w:rsidRPr="00460902">
        <w:rPr>
          <w:rFonts w:ascii="Times New Roman" w:hAnsi="Times New Roman"/>
          <w:sz w:val="28"/>
          <w:szCs w:val="28"/>
          <w:lang w:val="ru-RU"/>
        </w:rPr>
        <w:t>унц</w:t>
      </w:r>
      <w:r>
        <w:rPr>
          <w:rFonts w:ascii="Times New Roman" w:hAnsi="Times New Roman"/>
          <w:sz w:val="28"/>
          <w:szCs w:val="28"/>
        </w:rPr>
        <w:t>I</w:t>
      </w:r>
      <w:r w:rsidRPr="00460902">
        <w:rPr>
          <w:rFonts w:ascii="Times New Roman" w:hAnsi="Times New Roman"/>
          <w:sz w:val="28"/>
          <w:szCs w:val="28"/>
          <w:lang w:val="ru-RU"/>
        </w:rPr>
        <w:t xml:space="preserve">ра» («Муравей»), «Къарумги сахаватги» («Жадный </w:t>
      </w:r>
      <w:r w:rsidRPr="00460902">
        <w:rPr>
          <w:rFonts w:ascii="Times New Roman" w:hAnsi="Times New Roman"/>
          <w:sz w:val="28"/>
          <w:szCs w:val="28"/>
          <w:lang w:val="ru-RU"/>
        </w:rPr>
        <w:br/>
        <w:t>и щедрый») (Цунтинская сказка), Р.</w:t>
      </w:r>
      <w:r>
        <w:rPr>
          <w:rFonts w:ascii="Times New Roman" w:hAnsi="Times New Roman"/>
          <w:sz w:val="28"/>
          <w:szCs w:val="28"/>
        </w:rPr>
        <w:t> </w:t>
      </w:r>
      <w:r w:rsidRPr="00460902">
        <w:rPr>
          <w:rFonts w:ascii="Times New Roman" w:hAnsi="Times New Roman"/>
          <w:sz w:val="28"/>
          <w:szCs w:val="28"/>
          <w:lang w:val="ru-RU"/>
        </w:rPr>
        <w:t xml:space="preserve">Омаханов «Гьимлару рагъ» («Сражение </w:t>
      </w:r>
      <w:r w:rsidRPr="00460902">
        <w:rPr>
          <w:rFonts w:ascii="Times New Roman" w:hAnsi="Times New Roman"/>
          <w:sz w:val="28"/>
          <w:szCs w:val="28"/>
          <w:lang w:val="ru-RU"/>
        </w:rPr>
        <w:br/>
        <w:t>в Гимлару»), Ю.</w:t>
      </w:r>
      <w:r>
        <w:rPr>
          <w:rFonts w:ascii="Times New Roman" w:hAnsi="Times New Roman"/>
          <w:sz w:val="28"/>
          <w:szCs w:val="28"/>
        </w:rPr>
        <w:t> </w:t>
      </w:r>
      <w:r w:rsidRPr="00460902">
        <w:rPr>
          <w:rFonts w:ascii="Times New Roman" w:hAnsi="Times New Roman"/>
          <w:sz w:val="28"/>
          <w:szCs w:val="28"/>
          <w:lang w:val="ru-RU"/>
        </w:rPr>
        <w:t>Корольков «Пионер Леня» («Пионер Леня») (перевод С.</w:t>
      </w:r>
      <w:r>
        <w:rPr>
          <w:rFonts w:ascii="Times New Roman" w:hAnsi="Times New Roman"/>
          <w:sz w:val="28"/>
          <w:szCs w:val="28"/>
        </w:rPr>
        <w:t> </w:t>
      </w:r>
      <w:r w:rsidRPr="00460902">
        <w:rPr>
          <w:rFonts w:ascii="Times New Roman" w:hAnsi="Times New Roman"/>
          <w:sz w:val="28"/>
          <w:szCs w:val="28"/>
          <w:lang w:val="ru-RU"/>
        </w:rPr>
        <w:t>Алиханова), «Бац</w:t>
      </w:r>
      <w:r>
        <w:rPr>
          <w:rFonts w:ascii="Times New Roman" w:hAnsi="Times New Roman"/>
          <w:sz w:val="28"/>
          <w:szCs w:val="28"/>
        </w:rPr>
        <w:t>I</w:t>
      </w:r>
      <w:r w:rsidRPr="00460902">
        <w:rPr>
          <w:rFonts w:ascii="Times New Roman" w:hAnsi="Times New Roman"/>
          <w:sz w:val="28"/>
          <w:szCs w:val="28"/>
          <w:lang w:val="ru-RU"/>
        </w:rPr>
        <w:t>ил кеч</w:t>
      </w:r>
      <w:r>
        <w:rPr>
          <w:rFonts w:ascii="Times New Roman" w:hAnsi="Times New Roman"/>
          <w:sz w:val="28"/>
          <w:szCs w:val="28"/>
        </w:rPr>
        <w:t>I</w:t>
      </w:r>
      <w:r w:rsidRPr="00460902">
        <w:rPr>
          <w:rFonts w:ascii="Times New Roman" w:hAnsi="Times New Roman"/>
          <w:sz w:val="28"/>
          <w:szCs w:val="28"/>
          <w:lang w:val="ru-RU"/>
        </w:rPr>
        <w:t>» («Волчья песня») (Народная сказка), «Церги бакьучги» («Лиса и барсук») (Народная сказка), «Гьудул-гьалмагълъиялъул х</w:t>
      </w:r>
      <w:r>
        <w:rPr>
          <w:rFonts w:ascii="Times New Roman" w:hAnsi="Times New Roman"/>
          <w:sz w:val="28"/>
          <w:szCs w:val="28"/>
        </w:rPr>
        <w:t>I</w:t>
      </w:r>
      <w:r w:rsidRPr="00460902">
        <w:rPr>
          <w:rFonts w:ascii="Times New Roman" w:hAnsi="Times New Roman"/>
          <w:sz w:val="28"/>
          <w:szCs w:val="28"/>
          <w:lang w:val="ru-RU"/>
        </w:rPr>
        <w:t>акъалъулъ кицаби» («Пословицы о дружбе»).</w:t>
      </w:r>
    </w:p>
    <w:p w:rsidR="00460902" w:rsidRPr="00460902" w:rsidRDefault="00460902" w:rsidP="00FA7F33">
      <w:pPr>
        <w:widowControl/>
        <w:spacing w:after="0" w:line="360" w:lineRule="auto"/>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ц</w:t>
      </w:r>
      <w:r>
        <w:rPr>
          <w:rFonts w:ascii="Times New Roman" w:hAnsi="Times New Roman"/>
          <w:sz w:val="28"/>
          <w:szCs w:val="28"/>
        </w:rPr>
        <w:t>I</w:t>
      </w:r>
      <w:r w:rsidRPr="00460902">
        <w:rPr>
          <w:rFonts w:ascii="Times New Roman" w:hAnsi="Times New Roman"/>
          <w:sz w:val="28"/>
          <w:szCs w:val="28"/>
          <w:lang w:val="ru-RU"/>
        </w:rPr>
        <w:t>уни (Защита природы).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Элдаров «Т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аталдехун маг</w:t>
      </w:r>
      <w:r>
        <w:rPr>
          <w:rFonts w:ascii="Times New Roman" w:hAnsi="Times New Roman"/>
          <w:sz w:val="28"/>
          <w:szCs w:val="28"/>
        </w:rPr>
        <w:t>I</w:t>
      </w:r>
      <w:r w:rsidRPr="00460902">
        <w:rPr>
          <w:rFonts w:ascii="Times New Roman" w:hAnsi="Times New Roman"/>
          <w:sz w:val="28"/>
          <w:szCs w:val="28"/>
          <w:lang w:val="ru-RU"/>
        </w:rPr>
        <w:t>арулазул бербалагьи» («Отношение горцев к природе»), В.</w:t>
      </w:r>
      <w:r>
        <w:rPr>
          <w:rFonts w:ascii="Times New Roman" w:hAnsi="Times New Roman"/>
          <w:sz w:val="28"/>
          <w:szCs w:val="28"/>
        </w:rPr>
        <w:t> </w:t>
      </w:r>
      <w:r w:rsidRPr="00460902">
        <w:rPr>
          <w:rFonts w:ascii="Times New Roman" w:hAnsi="Times New Roman"/>
          <w:sz w:val="28"/>
          <w:szCs w:val="28"/>
          <w:lang w:val="ru-RU"/>
        </w:rPr>
        <w:t>Бианки «Сордо лъик</w:t>
      </w:r>
      <w:r>
        <w:rPr>
          <w:rFonts w:ascii="Times New Roman" w:hAnsi="Times New Roman"/>
          <w:sz w:val="28"/>
          <w:szCs w:val="28"/>
        </w:rPr>
        <w:t>I</w:t>
      </w:r>
      <w:r w:rsidRPr="00460902">
        <w:rPr>
          <w:rFonts w:ascii="Times New Roman" w:hAnsi="Times New Roman"/>
          <w:sz w:val="28"/>
          <w:szCs w:val="28"/>
          <w:lang w:val="ru-RU"/>
        </w:rPr>
        <w:t>!» («Спокойной ночи!») (паревод С.</w:t>
      </w:r>
      <w:r>
        <w:rPr>
          <w:rFonts w:ascii="Times New Roman" w:hAnsi="Times New Roman"/>
          <w:sz w:val="28"/>
          <w:szCs w:val="28"/>
        </w:rPr>
        <w:t> </w:t>
      </w:r>
      <w:r w:rsidRPr="00460902">
        <w:rPr>
          <w:rFonts w:ascii="Times New Roman" w:hAnsi="Times New Roman"/>
          <w:sz w:val="28"/>
          <w:szCs w:val="28"/>
          <w:lang w:val="ru-RU"/>
        </w:rPr>
        <w:t>Алиханова), Ш.</w:t>
      </w:r>
      <w:r>
        <w:rPr>
          <w:rFonts w:ascii="Times New Roman" w:hAnsi="Times New Roman"/>
          <w:sz w:val="28"/>
          <w:szCs w:val="28"/>
        </w:rPr>
        <w:t> </w:t>
      </w:r>
      <w:r w:rsidRPr="00460902">
        <w:rPr>
          <w:rFonts w:ascii="Times New Roman" w:hAnsi="Times New Roman"/>
          <w:sz w:val="28"/>
          <w:szCs w:val="28"/>
          <w:lang w:val="ru-RU"/>
        </w:rPr>
        <w:t>Мухидинов «Х</w:t>
      </w:r>
      <w:r>
        <w:rPr>
          <w:rFonts w:ascii="Times New Roman" w:hAnsi="Times New Roman"/>
          <w:sz w:val="28"/>
          <w:szCs w:val="28"/>
        </w:rPr>
        <w:t>I</w:t>
      </w:r>
      <w:r w:rsidRPr="00460902">
        <w:rPr>
          <w:rFonts w:ascii="Times New Roman" w:hAnsi="Times New Roman"/>
          <w:sz w:val="28"/>
          <w:szCs w:val="28"/>
          <w:lang w:val="ru-RU"/>
        </w:rPr>
        <w:t>икмат» («Чудо»), «Маккалги чанахъанги» («Голуби и охотник») (Народная сказка), «Царал бох» («Лисья нога») (Народная сказка), Гамзат из Цадасы «Г</w:t>
      </w:r>
      <w:r>
        <w:rPr>
          <w:rFonts w:ascii="Times New Roman" w:hAnsi="Times New Roman"/>
          <w:sz w:val="28"/>
          <w:szCs w:val="28"/>
        </w:rPr>
        <w:t>I</w:t>
      </w:r>
      <w:r w:rsidRPr="00460902">
        <w:rPr>
          <w:rFonts w:ascii="Times New Roman" w:hAnsi="Times New Roman"/>
          <w:sz w:val="28"/>
          <w:szCs w:val="28"/>
          <w:lang w:val="ru-RU"/>
        </w:rPr>
        <w:t>унк</w:t>
      </w:r>
      <w:r>
        <w:rPr>
          <w:rFonts w:ascii="Times New Roman" w:hAnsi="Times New Roman"/>
          <w:sz w:val="28"/>
          <w:szCs w:val="28"/>
        </w:rPr>
        <w:t>I</w:t>
      </w:r>
      <w:r w:rsidRPr="00460902">
        <w:rPr>
          <w:rFonts w:ascii="Times New Roman" w:hAnsi="Times New Roman"/>
          <w:sz w:val="28"/>
          <w:szCs w:val="28"/>
          <w:lang w:val="ru-RU"/>
        </w:rPr>
        <w:t>азулги кутузулги хабар» («Рассказ мышей и кошек»), А.</w:t>
      </w:r>
      <w:r>
        <w:rPr>
          <w:rFonts w:ascii="Times New Roman" w:hAnsi="Times New Roman"/>
          <w:sz w:val="28"/>
          <w:szCs w:val="28"/>
        </w:rPr>
        <w:t> </w:t>
      </w:r>
      <w:r w:rsidRPr="00460902">
        <w:rPr>
          <w:rFonts w:ascii="Times New Roman" w:hAnsi="Times New Roman"/>
          <w:sz w:val="28"/>
          <w:szCs w:val="28"/>
          <w:lang w:val="ru-RU"/>
        </w:rPr>
        <w:t>Магомаев «Гьит</w:t>
      </w:r>
      <w:r>
        <w:rPr>
          <w:rFonts w:ascii="Times New Roman" w:hAnsi="Times New Roman"/>
          <w:sz w:val="28"/>
          <w:szCs w:val="28"/>
        </w:rPr>
        <w:t>I</w:t>
      </w:r>
      <w:r w:rsidRPr="00460902">
        <w:rPr>
          <w:rFonts w:ascii="Times New Roman" w:hAnsi="Times New Roman"/>
          <w:sz w:val="28"/>
          <w:szCs w:val="28"/>
          <w:lang w:val="ru-RU"/>
        </w:rPr>
        <w:t>инав найихъан» («Маленький пчеловод»), С.</w:t>
      </w:r>
      <w:r>
        <w:rPr>
          <w:rFonts w:ascii="Times New Roman" w:hAnsi="Times New Roman"/>
          <w:sz w:val="28"/>
          <w:szCs w:val="28"/>
        </w:rPr>
        <w:t> </w:t>
      </w:r>
      <w:r w:rsidRPr="00460902">
        <w:rPr>
          <w:rFonts w:ascii="Times New Roman" w:hAnsi="Times New Roman"/>
          <w:sz w:val="28"/>
          <w:szCs w:val="28"/>
          <w:lang w:val="ru-RU"/>
        </w:rPr>
        <w:t>Алиханов «Гьабигьанги гьобоги» («Мельник и мельница») (Литературная сказка), П.</w:t>
      </w:r>
      <w:r>
        <w:rPr>
          <w:rFonts w:ascii="Times New Roman" w:hAnsi="Times New Roman"/>
          <w:sz w:val="28"/>
          <w:szCs w:val="28"/>
        </w:rPr>
        <w:t> </w:t>
      </w:r>
      <w:r w:rsidRPr="00460902">
        <w:rPr>
          <w:rFonts w:ascii="Times New Roman" w:hAnsi="Times New Roman"/>
          <w:sz w:val="28"/>
          <w:szCs w:val="28"/>
          <w:lang w:val="ru-RU"/>
        </w:rPr>
        <w:t>Дудочкин «Щай дунялалда гьадиг</w:t>
      </w:r>
      <w:r>
        <w:rPr>
          <w:rFonts w:ascii="Times New Roman" w:hAnsi="Times New Roman"/>
          <w:sz w:val="28"/>
          <w:szCs w:val="28"/>
        </w:rPr>
        <w:t>I</w:t>
      </w:r>
      <w:r w:rsidRPr="00460902">
        <w:rPr>
          <w:rFonts w:ascii="Times New Roman" w:hAnsi="Times New Roman"/>
          <w:sz w:val="28"/>
          <w:szCs w:val="28"/>
          <w:lang w:val="ru-RU"/>
        </w:rPr>
        <w:t>ан лъик</w:t>
      </w:r>
      <w:r>
        <w:rPr>
          <w:rFonts w:ascii="Times New Roman" w:hAnsi="Times New Roman"/>
          <w:sz w:val="28"/>
          <w:szCs w:val="28"/>
        </w:rPr>
        <w:t>I</w:t>
      </w:r>
      <w:r w:rsidRPr="00460902">
        <w:rPr>
          <w:rFonts w:ascii="Times New Roman" w:hAnsi="Times New Roman"/>
          <w:sz w:val="28"/>
          <w:szCs w:val="28"/>
          <w:lang w:val="ru-RU"/>
        </w:rPr>
        <w:t xml:space="preserve"> бугеб?» («Почему на земле так хорошо?»), А.</w:t>
      </w:r>
      <w:r>
        <w:rPr>
          <w:rFonts w:ascii="Times New Roman" w:hAnsi="Times New Roman"/>
          <w:sz w:val="28"/>
          <w:szCs w:val="28"/>
        </w:rPr>
        <w:t> </w:t>
      </w:r>
      <w:r w:rsidRPr="00460902">
        <w:rPr>
          <w:rFonts w:ascii="Times New Roman" w:hAnsi="Times New Roman"/>
          <w:sz w:val="28"/>
          <w:szCs w:val="28"/>
          <w:lang w:val="ru-RU"/>
        </w:rPr>
        <w:t>Хачалов «Г</w:t>
      </w:r>
      <w:r>
        <w:rPr>
          <w:rFonts w:ascii="Times New Roman" w:hAnsi="Times New Roman"/>
          <w:sz w:val="28"/>
          <w:szCs w:val="28"/>
        </w:rPr>
        <w:t>I</w:t>
      </w:r>
      <w:r w:rsidRPr="00460902">
        <w:rPr>
          <w:rFonts w:ascii="Times New Roman" w:hAnsi="Times New Roman"/>
          <w:sz w:val="28"/>
          <w:szCs w:val="28"/>
          <w:lang w:val="ru-RU"/>
        </w:rPr>
        <w:t>ака г</w:t>
      </w:r>
      <w:r>
        <w:rPr>
          <w:rFonts w:ascii="Times New Roman" w:hAnsi="Times New Roman"/>
          <w:sz w:val="28"/>
          <w:szCs w:val="28"/>
        </w:rPr>
        <w:t>I</w:t>
      </w:r>
      <w:r w:rsidRPr="00460902">
        <w:rPr>
          <w:rFonts w:ascii="Times New Roman" w:hAnsi="Times New Roman"/>
          <w:sz w:val="28"/>
          <w:szCs w:val="28"/>
          <w:lang w:val="ru-RU"/>
        </w:rPr>
        <w:t>одараб куц» («Как заплакала корова»), Т.</w:t>
      </w:r>
      <w:r>
        <w:rPr>
          <w:rFonts w:ascii="Times New Roman" w:hAnsi="Times New Roman"/>
          <w:sz w:val="28"/>
          <w:szCs w:val="28"/>
        </w:rPr>
        <w:t> </w:t>
      </w:r>
      <w:r w:rsidRPr="00460902">
        <w:rPr>
          <w:rFonts w:ascii="Times New Roman" w:hAnsi="Times New Roman"/>
          <w:sz w:val="28"/>
          <w:szCs w:val="28"/>
          <w:lang w:val="ru-RU"/>
        </w:rPr>
        <w:t>Таймасханов «Ват</w:t>
      </w:r>
      <w:r>
        <w:rPr>
          <w:rFonts w:ascii="Times New Roman" w:hAnsi="Times New Roman"/>
          <w:sz w:val="28"/>
          <w:szCs w:val="28"/>
        </w:rPr>
        <w:t>I</w:t>
      </w:r>
      <w:r w:rsidRPr="00460902">
        <w:rPr>
          <w:rFonts w:ascii="Times New Roman" w:hAnsi="Times New Roman"/>
          <w:sz w:val="28"/>
          <w:szCs w:val="28"/>
          <w:lang w:val="ru-RU"/>
        </w:rPr>
        <w:t>ан» («Родина»), Н.</w:t>
      </w:r>
      <w:r>
        <w:rPr>
          <w:rFonts w:ascii="Times New Roman" w:hAnsi="Times New Roman"/>
          <w:sz w:val="28"/>
          <w:szCs w:val="28"/>
        </w:rPr>
        <w:t> </w:t>
      </w:r>
      <w:r w:rsidRPr="00460902">
        <w:rPr>
          <w:rFonts w:ascii="Times New Roman" w:hAnsi="Times New Roman"/>
          <w:sz w:val="28"/>
          <w:szCs w:val="28"/>
          <w:lang w:val="ru-RU"/>
        </w:rPr>
        <w:t>Алиев «Эбелги т</w:t>
      </w:r>
      <w:r>
        <w:rPr>
          <w:rFonts w:ascii="Times New Roman" w:hAnsi="Times New Roman"/>
          <w:sz w:val="28"/>
          <w:szCs w:val="28"/>
        </w:rPr>
        <w:t>I</w:t>
      </w:r>
      <w:r w:rsidRPr="00460902">
        <w:rPr>
          <w:rFonts w:ascii="Times New Roman" w:hAnsi="Times New Roman"/>
          <w:sz w:val="28"/>
          <w:szCs w:val="28"/>
          <w:lang w:val="ru-RU"/>
        </w:rPr>
        <w:t>инч</w:t>
      </w:r>
      <w:r>
        <w:rPr>
          <w:rFonts w:ascii="Times New Roman" w:hAnsi="Times New Roman"/>
          <w:sz w:val="28"/>
          <w:szCs w:val="28"/>
        </w:rPr>
        <w:t>I</w:t>
      </w:r>
      <w:r w:rsidRPr="00460902">
        <w:rPr>
          <w:rFonts w:ascii="Times New Roman" w:hAnsi="Times New Roman"/>
          <w:sz w:val="28"/>
          <w:szCs w:val="28"/>
          <w:lang w:val="ru-RU"/>
        </w:rPr>
        <w:t>ги» («Мать и её детеныш»), Г.</w:t>
      </w:r>
      <w:r>
        <w:rPr>
          <w:rFonts w:ascii="Times New Roman" w:hAnsi="Times New Roman"/>
          <w:sz w:val="28"/>
          <w:szCs w:val="28"/>
        </w:rPr>
        <w:t> </w:t>
      </w:r>
      <w:r w:rsidRPr="00460902">
        <w:rPr>
          <w:rFonts w:ascii="Times New Roman" w:hAnsi="Times New Roman"/>
          <w:sz w:val="28"/>
          <w:szCs w:val="28"/>
          <w:lang w:val="ru-RU"/>
        </w:rPr>
        <w:t>Курбанов «Лъарал г</w:t>
      </w:r>
      <w:r>
        <w:rPr>
          <w:rFonts w:ascii="Times New Roman" w:hAnsi="Times New Roman"/>
          <w:sz w:val="28"/>
          <w:szCs w:val="28"/>
        </w:rPr>
        <w:t>I</w:t>
      </w:r>
      <w:r w:rsidRPr="00460902">
        <w:rPr>
          <w:rFonts w:ascii="Times New Roman" w:hAnsi="Times New Roman"/>
          <w:sz w:val="28"/>
          <w:szCs w:val="28"/>
          <w:lang w:val="ru-RU"/>
        </w:rPr>
        <w:t>умру» («Жизнь речки»).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Лъик</w:t>
      </w:r>
      <w:r>
        <w:rPr>
          <w:rFonts w:ascii="Times New Roman" w:hAnsi="Times New Roman"/>
          <w:sz w:val="28"/>
          <w:szCs w:val="28"/>
        </w:rPr>
        <w:t>I</w:t>
      </w:r>
      <w:r w:rsidRPr="00460902">
        <w:rPr>
          <w:rFonts w:ascii="Times New Roman" w:hAnsi="Times New Roman"/>
          <w:sz w:val="28"/>
          <w:szCs w:val="28"/>
          <w:lang w:val="ru-RU"/>
        </w:rPr>
        <w:t>абин сунда абулеб, квешабин сунда абулеб (Что такое хорошо</w:t>
      </w:r>
      <w:r w:rsidRPr="00460902">
        <w:rPr>
          <w:rFonts w:ascii="Times New Roman" w:hAnsi="Times New Roman"/>
          <w:sz w:val="28"/>
          <w:szCs w:val="28"/>
          <w:lang w:val="ru-RU"/>
        </w:rPr>
        <w:br/>
        <w:t>и что такое плохо).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w:t>
      </w:r>
      <w:r>
        <w:rPr>
          <w:rFonts w:ascii="Times New Roman" w:hAnsi="Times New Roman"/>
          <w:sz w:val="28"/>
          <w:szCs w:val="28"/>
        </w:rPr>
        <w:t> </w:t>
      </w:r>
      <w:r w:rsidRPr="00460902">
        <w:rPr>
          <w:rFonts w:ascii="Times New Roman" w:hAnsi="Times New Roman"/>
          <w:sz w:val="28"/>
          <w:szCs w:val="28"/>
          <w:lang w:val="ru-RU"/>
        </w:rPr>
        <w:t>Багандов «К</w:t>
      </w:r>
      <w:r>
        <w:rPr>
          <w:rFonts w:ascii="Times New Roman" w:hAnsi="Times New Roman"/>
          <w:sz w:val="28"/>
          <w:szCs w:val="28"/>
        </w:rPr>
        <w:t>I</w:t>
      </w:r>
      <w:r w:rsidRPr="00460902">
        <w:rPr>
          <w:rFonts w:ascii="Times New Roman" w:hAnsi="Times New Roman"/>
          <w:sz w:val="28"/>
          <w:szCs w:val="28"/>
          <w:lang w:val="ru-RU"/>
        </w:rPr>
        <w:t>удил маргьа» («Дедушкина сказка») (перевод С.</w:t>
      </w:r>
      <w:r>
        <w:rPr>
          <w:rFonts w:ascii="Times New Roman" w:hAnsi="Times New Roman"/>
          <w:sz w:val="28"/>
          <w:szCs w:val="28"/>
        </w:rPr>
        <w:t> </w:t>
      </w:r>
      <w:r w:rsidRPr="00460902">
        <w:rPr>
          <w:rFonts w:ascii="Times New Roman" w:hAnsi="Times New Roman"/>
          <w:sz w:val="28"/>
          <w:szCs w:val="28"/>
          <w:lang w:val="ru-RU"/>
        </w:rPr>
        <w:t>Алиханова), «Ц</w:t>
      </w:r>
      <w:r>
        <w:rPr>
          <w:rFonts w:ascii="Times New Roman" w:hAnsi="Times New Roman"/>
          <w:sz w:val="28"/>
          <w:szCs w:val="28"/>
        </w:rPr>
        <w:t>I</w:t>
      </w:r>
      <w:r w:rsidRPr="00460902">
        <w:rPr>
          <w:rFonts w:ascii="Times New Roman" w:hAnsi="Times New Roman"/>
          <w:sz w:val="28"/>
          <w:szCs w:val="28"/>
          <w:lang w:val="ru-RU"/>
        </w:rPr>
        <w:t>одорав вас» («Умный мальчик») (Сказка), М.</w:t>
      </w:r>
      <w:r>
        <w:rPr>
          <w:rFonts w:ascii="Times New Roman" w:hAnsi="Times New Roman"/>
          <w:sz w:val="28"/>
          <w:szCs w:val="28"/>
        </w:rPr>
        <w:t> </w:t>
      </w:r>
      <w:r w:rsidRPr="00460902">
        <w:rPr>
          <w:rFonts w:ascii="Times New Roman" w:hAnsi="Times New Roman"/>
          <w:sz w:val="28"/>
          <w:szCs w:val="28"/>
          <w:lang w:val="ru-RU"/>
        </w:rPr>
        <w:t>Магомедов «Сандук</w:t>
      </w:r>
      <w:r>
        <w:rPr>
          <w:rFonts w:ascii="Times New Roman" w:hAnsi="Times New Roman"/>
          <w:sz w:val="28"/>
          <w:szCs w:val="28"/>
        </w:rPr>
        <w:t>I</w:t>
      </w:r>
      <w:r w:rsidRPr="00460902">
        <w:rPr>
          <w:rFonts w:ascii="Times New Roman" w:hAnsi="Times New Roman"/>
          <w:sz w:val="28"/>
          <w:szCs w:val="28"/>
          <w:lang w:val="ru-RU"/>
        </w:rPr>
        <w:t>» («Большой сундук»), М.</w:t>
      </w:r>
      <w:r>
        <w:rPr>
          <w:rFonts w:ascii="Times New Roman" w:hAnsi="Times New Roman"/>
          <w:sz w:val="28"/>
          <w:szCs w:val="28"/>
        </w:rPr>
        <w:t> </w:t>
      </w:r>
      <w:r w:rsidRPr="00460902">
        <w:rPr>
          <w:rFonts w:ascii="Times New Roman" w:hAnsi="Times New Roman"/>
          <w:sz w:val="28"/>
          <w:szCs w:val="28"/>
          <w:lang w:val="ru-RU"/>
        </w:rPr>
        <w:t>Гайдарбегов «Рек</w:t>
      </w:r>
      <w:r>
        <w:rPr>
          <w:rFonts w:ascii="Times New Roman" w:hAnsi="Times New Roman"/>
          <w:sz w:val="28"/>
          <w:szCs w:val="28"/>
        </w:rPr>
        <w:t>I</w:t>
      </w:r>
      <w:r w:rsidRPr="00460902">
        <w:rPr>
          <w:rFonts w:ascii="Times New Roman" w:hAnsi="Times New Roman"/>
          <w:sz w:val="28"/>
          <w:szCs w:val="28"/>
          <w:lang w:val="ru-RU"/>
        </w:rPr>
        <w:t>еда вати» («Догадайся»), Гамзат из Цадасы «Адаб» («Уважение»), М.</w:t>
      </w:r>
      <w:r>
        <w:rPr>
          <w:rFonts w:ascii="Times New Roman" w:hAnsi="Times New Roman"/>
          <w:sz w:val="28"/>
          <w:szCs w:val="28"/>
        </w:rPr>
        <w:t> </w:t>
      </w:r>
      <w:r w:rsidRPr="00460902">
        <w:rPr>
          <w:rFonts w:ascii="Times New Roman" w:hAnsi="Times New Roman"/>
          <w:sz w:val="28"/>
          <w:szCs w:val="28"/>
          <w:lang w:val="ru-RU"/>
        </w:rPr>
        <w:t>Гунашев «Дида гьикъанани, дица абила…» («Если меня спросят,</w:t>
      </w:r>
      <w:r w:rsidRPr="00460902">
        <w:rPr>
          <w:rFonts w:ascii="Times New Roman" w:hAnsi="Times New Roman"/>
          <w:sz w:val="28"/>
          <w:szCs w:val="28"/>
          <w:lang w:val="ru-RU"/>
        </w:rPr>
        <w:br/>
        <w:t>я скажу…»), М.</w:t>
      </w:r>
      <w:r>
        <w:rPr>
          <w:rFonts w:ascii="Times New Roman" w:hAnsi="Times New Roman"/>
          <w:sz w:val="28"/>
          <w:szCs w:val="28"/>
        </w:rPr>
        <w:t> </w:t>
      </w:r>
      <w:r w:rsidRPr="00460902">
        <w:rPr>
          <w:rFonts w:ascii="Times New Roman" w:hAnsi="Times New Roman"/>
          <w:sz w:val="28"/>
          <w:szCs w:val="28"/>
          <w:lang w:val="ru-RU"/>
        </w:rPr>
        <w:t>Митаров «Гьудуллъи» («Дружба») (перевод С.</w:t>
      </w:r>
      <w:r>
        <w:rPr>
          <w:rFonts w:ascii="Times New Roman" w:hAnsi="Times New Roman"/>
          <w:sz w:val="28"/>
          <w:szCs w:val="28"/>
        </w:rPr>
        <w:t> </w:t>
      </w:r>
      <w:r w:rsidRPr="00460902">
        <w:rPr>
          <w:rFonts w:ascii="Times New Roman" w:hAnsi="Times New Roman"/>
          <w:sz w:val="28"/>
          <w:szCs w:val="28"/>
          <w:lang w:val="ru-RU"/>
        </w:rPr>
        <w:t>Алиханова), «Цоцоккун т</w:t>
      </w:r>
      <w:r>
        <w:rPr>
          <w:rFonts w:ascii="Times New Roman" w:hAnsi="Times New Roman"/>
          <w:sz w:val="28"/>
          <w:szCs w:val="28"/>
        </w:rPr>
        <w:t>I</w:t>
      </w:r>
      <w:r w:rsidRPr="00460902">
        <w:rPr>
          <w:rFonts w:ascii="Times New Roman" w:hAnsi="Times New Roman"/>
          <w:sz w:val="28"/>
          <w:szCs w:val="28"/>
          <w:lang w:val="ru-RU"/>
        </w:rPr>
        <w:t>инк</w:t>
      </w:r>
      <w:r>
        <w:rPr>
          <w:rFonts w:ascii="Times New Roman" w:hAnsi="Times New Roman"/>
          <w:sz w:val="28"/>
          <w:szCs w:val="28"/>
        </w:rPr>
        <w:t>I</w:t>
      </w:r>
      <w:r w:rsidRPr="00460902">
        <w:rPr>
          <w:rFonts w:ascii="Times New Roman" w:hAnsi="Times New Roman"/>
          <w:sz w:val="28"/>
          <w:szCs w:val="28"/>
          <w:lang w:val="ru-RU"/>
        </w:rPr>
        <w:t>улеб лъел къат</w:t>
      </w:r>
      <w:r>
        <w:rPr>
          <w:rFonts w:ascii="Times New Roman" w:hAnsi="Times New Roman"/>
          <w:sz w:val="28"/>
          <w:szCs w:val="28"/>
        </w:rPr>
        <w:t>I</w:t>
      </w:r>
      <w:r w:rsidRPr="00460902">
        <w:rPr>
          <w:rFonts w:ascii="Times New Roman" w:hAnsi="Times New Roman"/>
          <w:sz w:val="28"/>
          <w:szCs w:val="28"/>
          <w:lang w:val="ru-RU"/>
        </w:rPr>
        <w:t>раялъги къеч хьвалебила» («Даже капающаяся вода утоляет жажду») (Сказание), «Х</w:t>
      </w:r>
      <w:r>
        <w:rPr>
          <w:rFonts w:ascii="Times New Roman" w:hAnsi="Times New Roman"/>
          <w:sz w:val="28"/>
          <w:szCs w:val="28"/>
        </w:rPr>
        <w:t>I</w:t>
      </w:r>
      <w:r w:rsidRPr="00460902">
        <w:rPr>
          <w:rFonts w:ascii="Times New Roman" w:hAnsi="Times New Roman"/>
          <w:sz w:val="28"/>
          <w:szCs w:val="28"/>
          <w:lang w:val="ru-RU"/>
        </w:rPr>
        <w:t>анч</w:t>
      </w:r>
      <w:r>
        <w:rPr>
          <w:rFonts w:ascii="Times New Roman" w:hAnsi="Times New Roman"/>
          <w:sz w:val="28"/>
          <w:szCs w:val="28"/>
        </w:rPr>
        <w:t>I</w:t>
      </w:r>
      <w:r w:rsidRPr="00460902">
        <w:rPr>
          <w:rFonts w:ascii="Times New Roman" w:hAnsi="Times New Roman"/>
          <w:sz w:val="28"/>
          <w:szCs w:val="28"/>
          <w:lang w:val="ru-RU"/>
        </w:rPr>
        <w:t>идаги к</w:t>
      </w:r>
      <w:r>
        <w:rPr>
          <w:rFonts w:ascii="Times New Roman" w:hAnsi="Times New Roman"/>
          <w:sz w:val="28"/>
          <w:szCs w:val="28"/>
        </w:rPr>
        <w:t>I</w:t>
      </w:r>
      <w:r w:rsidRPr="00460902">
        <w:rPr>
          <w:rFonts w:ascii="Times New Roman" w:hAnsi="Times New Roman"/>
          <w:sz w:val="28"/>
          <w:szCs w:val="28"/>
          <w:lang w:val="ru-RU"/>
        </w:rPr>
        <w:t>ола лъик</w:t>
      </w:r>
      <w:r>
        <w:rPr>
          <w:rFonts w:ascii="Times New Roman" w:hAnsi="Times New Roman"/>
          <w:sz w:val="28"/>
          <w:szCs w:val="28"/>
        </w:rPr>
        <w:t>I</w:t>
      </w:r>
      <w:r w:rsidRPr="00460902">
        <w:rPr>
          <w:rFonts w:ascii="Times New Roman" w:hAnsi="Times New Roman"/>
          <w:sz w:val="28"/>
          <w:szCs w:val="28"/>
          <w:lang w:val="ru-RU"/>
        </w:rPr>
        <w:t>лъи гьабизе» («И птица может делать добро») (Сказание).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Гьудуллъиялъ бахъулареб хъала бук</w:t>
      </w:r>
      <w:r>
        <w:rPr>
          <w:rFonts w:ascii="Times New Roman" w:hAnsi="Times New Roman"/>
          <w:sz w:val="28"/>
          <w:szCs w:val="28"/>
        </w:rPr>
        <w:t>I</w:t>
      </w:r>
      <w:r w:rsidRPr="00460902">
        <w:rPr>
          <w:rFonts w:ascii="Times New Roman" w:hAnsi="Times New Roman"/>
          <w:sz w:val="28"/>
          <w:szCs w:val="28"/>
          <w:lang w:val="ru-RU"/>
        </w:rPr>
        <w:t>унареб (Нет такой крепости,</w:t>
      </w:r>
      <w:r w:rsidRPr="00460902">
        <w:rPr>
          <w:rFonts w:ascii="Times New Roman" w:hAnsi="Times New Roman"/>
          <w:sz w:val="28"/>
          <w:szCs w:val="28"/>
          <w:lang w:val="ru-RU"/>
        </w:rPr>
        <w:br/>
        <w:t>которую дружба не возьмет).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w:t>
      </w:r>
      <w:r>
        <w:rPr>
          <w:rFonts w:ascii="Times New Roman" w:hAnsi="Times New Roman"/>
          <w:sz w:val="28"/>
          <w:szCs w:val="28"/>
        </w:rPr>
        <w:t> </w:t>
      </w:r>
      <w:r w:rsidRPr="00460902">
        <w:rPr>
          <w:rFonts w:ascii="Times New Roman" w:hAnsi="Times New Roman"/>
          <w:sz w:val="28"/>
          <w:szCs w:val="28"/>
          <w:lang w:val="ru-RU"/>
        </w:rPr>
        <w:t>Гамзатов «Гьудуллъиялъул кеч</w:t>
      </w:r>
      <w:r>
        <w:rPr>
          <w:rFonts w:ascii="Times New Roman" w:hAnsi="Times New Roman"/>
          <w:sz w:val="28"/>
          <w:szCs w:val="28"/>
        </w:rPr>
        <w:t>I</w:t>
      </w:r>
      <w:r w:rsidRPr="00460902">
        <w:rPr>
          <w:rFonts w:ascii="Times New Roman" w:hAnsi="Times New Roman"/>
          <w:sz w:val="28"/>
          <w:szCs w:val="28"/>
          <w:lang w:val="ru-RU"/>
        </w:rPr>
        <w:t>» («Песня о дружбе»), М.</w:t>
      </w:r>
      <w:r>
        <w:rPr>
          <w:rFonts w:ascii="Times New Roman" w:hAnsi="Times New Roman"/>
          <w:sz w:val="28"/>
          <w:szCs w:val="28"/>
        </w:rPr>
        <w:t> </w:t>
      </w:r>
      <w:r w:rsidRPr="00460902">
        <w:rPr>
          <w:rFonts w:ascii="Times New Roman" w:hAnsi="Times New Roman"/>
          <w:sz w:val="28"/>
          <w:szCs w:val="28"/>
          <w:lang w:val="ru-RU"/>
        </w:rPr>
        <w:t>Дугручилов «Бищунго къуватаб ярагъ» («Самое сильное оружие»), Р.</w:t>
      </w:r>
      <w:r>
        <w:rPr>
          <w:rFonts w:ascii="Times New Roman" w:hAnsi="Times New Roman"/>
          <w:sz w:val="28"/>
          <w:szCs w:val="28"/>
        </w:rPr>
        <w:t> </w:t>
      </w:r>
      <w:r w:rsidRPr="00460902">
        <w:rPr>
          <w:rFonts w:ascii="Times New Roman" w:hAnsi="Times New Roman"/>
          <w:sz w:val="28"/>
          <w:szCs w:val="28"/>
          <w:lang w:val="ru-RU"/>
        </w:rPr>
        <w:t>Рашидов «Гьудул» («Друг»), Гамзат из Цадасы «Гьудуллъи лъилгун кквелеб?» («С кем мне дружить?») Ю.</w:t>
      </w:r>
      <w:r>
        <w:rPr>
          <w:rFonts w:ascii="Times New Roman" w:hAnsi="Times New Roman"/>
          <w:sz w:val="28"/>
          <w:szCs w:val="28"/>
        </w:rPr>
        <w:t> </w:t>
      </w:r>
      <w:r w:rsidRPr="00460902">
        <w:rPr>
          <w:rFonts w:ascii="Times New Roman" w:hAnsi="Times New Roman"/>
          <w:sz w:val="28"/>
          <w:szCs w:val="28"/>
          <w:lang w:val="ru-RU"/>
        </w:rPr>
        <w:t>Магомедов «Гьудул г</w:t>
      </w:r>
      <w:r>
        <w:rPr>
          <w:rFonts w:ascii="Times New Roman" w:hAnsi="Times New Roman"/>
          <w:sz w:val="28"/>
          <w:szCs w:val="28"/>
        </w:rPr>
        <w:t>I</w:t>
      </w:r>
      <w:r w:rsidRPr="00460902">
        <w:rPr>
          <w:rFonts w:ascii="Times New Roman" w:hAnsi="Times New Roman"/>
          <w:sz w:val="28"/>
          <w:szCs w:val="28"/>
          <w:lang w:val="ru-RU"/>
        </w:rPr>
        <w:t>емерасе талих</w:t>
      </w:r>
      <w:r>
        <w:rPr>
          <w:rFonts w:ascii="Times New Roman" w:hAnsi="Times New Roman"/>
          <w:sz w:val="28"/>
          <w:szCs w:val="28"/>
        </w:rPr>
        <w:t>I</w:t>
      </w:r>
      <w:r w:rsidRPr="00460902">
        <w:rPr>
          <w:rFonts w:ascii="Times New Roman" w:hAnsi="Times New Roman"/>
          <w:sz w:val="28"/>
          <w:szCs w:val="28"/>
          <w:lang w:val="ru-RU"/>
        </w:rPr>
        <w:t>аб дунял» («Кто имеет много друзей,</w:t>
      </w:r>
      <w:r w:rsidRPr="00460902">
        <w:rPr>
          <w:rFonts w:ascii="Times New Roman" w:hAnsi="Times New Roman"/>
          <w:sz w:val="28"/>
          <w:szCs w:val="28"/>
          <w:lang w:val="ru-RU"/>
        </w:rPr>
        <w:br/>
        <w:t>тот счастлив на земле»), А.</w:t>
      </w:r>
      <w:r>
        <w:rPr>
          <w:rFonts w:ascii="Times New Roman" w:hAnsi="Times New Roman"/>
          <w:sz w:val="28"/>
          <w:szCs w:val="28"/>
        </w:rPr>
        <w:t> </w:t>
      </w:r>
      <w:r w:rsidRPr="00460902">
        <w:rPr>
          <w:rFonts w:ascii="Times New Roman" w:hAnsi="Times New Roman"/>
          <w:sz w:val="28"/>
          <w:szCs w:val="28"/>
          <w:lang w:val="ru-RU"/>
        </w:rPr>
        <w:t>Магамаев «Маг</w:t>
      </w:r>
      <w:r>
        <w:rPr>
          <w:rFonts w:ascii="Times New Roman" w:hAnsi="Times New Roman"/>
          <w:sz w:val="28"/>
          <w:szCs w:val="28"/>
        </w:rPr>
        <w:t>I</w:t>
      </w:r>
      <w:r w:rsidRPr="00460902">
        <w:rPr>
          <w:rFonts w:ascii="Times New Roman" w:hAnsi="Times New Roman"/>
          <w:sz w:val="28"/>
          <w:szCs w:val="28"/>
          <w:lang w:val="ru-RU"/>
        </w:rPr>
        <w:t>арулай» («Горянка»), М.</w:t>
      </w:r>
      <w:r>
        <w:rPr>
          <w:rFonts w:ascii="Times New Roman" w:hAnsi="Times New Roman"/>
          <w:sz w:val="28"/>
          <w:szCs w:val="28"/>
        </w:rPr>
        <w:t> </w:t>
      </w:r>
      <w:r w:rsidRPr="00460902">
        <w:rPr>
          <w:rFonts w:ascii="Times New Roman" w:hAnsi="Times New Roman"/>
          <w:sz w:val="28"/>
          <w:szCs w:val="28"/>
          <w:lang w:val="ru-RU"/>
        </w:rPr>
        <w:t>Магомедов «Къисас» («Месть»).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Хасел (Зима).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Гамзат из Цадасы «Хинаб хасел» («Теплая зима»), У.</w:t>
      </w:r>
      <w:r>
        <w:rPr>
          <w:rFonts w:ascii="Times New Roman" w:hAnsi="Times New Roman"/>
          <w:sz w:val="28"/>
          <w:szCs w:val="28"/>
        </w:rPr>
        <w:t> </w:t>
      </w:r>
      <w:r w:rsidRPr="00460902">
        <w:rPr>
          <w:rFonts w:ascii="Times New Roman" w:hAnsi="Times New Roman"/>
          <w:sz w:val="28"/>
          <w:szCs w:val="28"/>
          <w:lang w:val="ru-RU"/>
        </w:rPr>
        <w:t>Алиева «Г</w:t>
      </w:r>
      <w:r>
        <w:rPr>
          <w:rFonts w:ascii="Times New Roman" w:hAnsi="Times New Roman"/>
          <w:sz w:val="28"/>
          <w:szCs w:val="28"/>
        </w:rPr>
        <w:t>I</w:t>
      </w:r>
      <w:r w:rsidRPr="00460902">
        <w:rPr>
          <w:rFonts w:ascii="Times New Roman" w:hAnsi="Times New Roman"/>
          <w:sz w:val="28"/>
          <w:szCs w:val="28"/>
          <w:lang w:val="ru-RU"/>
        </w:rPr>
        <w:t>урхьо» («Гурко»), Р.</w:t>
      </w:r>
      <w:r>
        <w:rPr>
          <w:rFonts w:ascii="Times New Roman" w:hAnsi="Times New Roman"/>
          <w:sz w:val="28"/>
          <w:szCs w:val="28"/>
        </w:rPr>
        <w:t> </w:t>
      </w:r>
      <w:r w:rsidRPr="00460902">
        <w:rPr>
          <w:rFonts w:ascii="Times New Roman" w:hAnsi="Times New Roman"/>
          <w:sz w:val="28"/>
          <w:szCs w:val="28"/>
          <w:lang w:val="ru-RU"/>
        </w:rPr>
        <w:t>Гамзатов «Ихги хаселги» «(Весна и зима»), «Г</w:t>
      </w:r>
      <w:r>
        <w:rPr>
          <w:rFonts w:ascii="Times New Roman" w:hAnsi="Times New Roman"/>
          <w:sz w:val="28"/>
          <w:szCs w:val="28"/>
        </w:rPr>
        <w:t>I</w:t>
      </w:r>
      <w:r w:rsidRPr="00460902">
        <w:rPr>
          <w:rFonts w:ascii="Times New Roman" w:hAnsi="Times New Roman"/>
          <w:sz w:val="28"/>
          <w:szCs w:val="28"/>
          <w:lang w:val="ru-RU"/>
        </w:rPr>
        <w:t>адилал-Самудилал» («Адилал и Самудилал») (Народная сказка), Ф.</w:t>
      </w:r>
      <w:r>
        <w:rPr>
          <w:rFonts w:ascii="Times New Roman" w:hAnsi="Times New Roman"/>
          <w:sz w:val="28"/>
          <w:szCs w:val="28"/>
        </w:rPr>
        <w:t> </w:t>
      </w:r>
      <w:r w:rsidRPr="00460902">
        <w:rPr>
          <w:rFonts w:ascii="Times New Roman" w:hAnsi="Times New Roman"/>
          <w:sz w:val="28"/>
          <w:szCs w:val="28"/>
          <w:lang w:val="ru-RU"/>
        </w:rPr>
        <w:t>Алиева «Хъах</w:t>
      </w:r>
      <w:r>
        <w:rPr>
          <w:rFonts w:ascii="Times New Roman" w:hAnsi="Times New Roman"/>
          <w:sz w:val="28"/>
          <w:szCs w:val="28"/>
        </w:rPr>
        <w:t>I</w:t>
      </w:r>
      <w:r w:rsidRPr="00460902">
        <w:rPr>
          <w:rFonts w:ascii="Times New Roman" w:hAnsi="Times New Roman"/>
          <w:sz w:val="28"/>
          <w:szCs w:val="28"/>
          <w:lang w:val="ru-RU"/>
        </w:rPr>
        <w:t>илаб ц</w:t>
      </w:r>
      <w:r>
        <w:rPr>
          <w:rFonts w:ascii="Times New Roman" w:hAnsi="Times New Roman"/>
          <w:sz w:val="28"/>
          <w:szCs w:val="28"/>
        </w:rPr>
        <w:t>I</w:t>
      </w:r>
      <w:r w:rsidRPr="00460902">
        <w:rPr>
          <w:rFonts w:ascii="Times New Roman" w:hAnsi="Times New Roman"/>
          <w:sz w:val="28"/>
          <w:szCs w:val="28"/>
          <w:lang w:val="ru-RU"/>
        </w:rPr>
        <w:t>ад» («Синий дождь»), Ю.</w:t>
      </w:r>
      <w:r>
        <w:rPr>
          <w:rFonts w:ascii="Times New Roman" w:hAnsi="Times New Roman"/>
          <w:sz w:val="28"/>
          <w:szCs w:val="28"/>
        </w:rPr>
        <w:t> </w:t>
      </w:r>
      <w:r w:rsidRPr="00460902">
        <w:rPr>
          <w:rFonts w:ascii="Times New Roman" w:hAnsi="Times New Roman"/>
          <w:sz w:val="28"/>
          <w:szCs w:val="28"/>
          <w:lang w:val="ru-RU"/>
        </w:rPr>
        <w:t>Магомедов «Хасел» («Зима»), М.</w:t>
      </w:r>
      <w:r>
        <w:rPr>
          <w:rFonts w:ascii="Times New Roman" w:hAnsi="Times New Roman"/>
          <w:sz w:val="28"/>
          <w:szCs w:val="28"/>
        </w:rPr>
        <w:t> </w:t>
      </w:r>
      <w:r w:rsidRPr="00460902">
        <w:rPr>
          <w:rFonts w:ascii="Times New Roman" w:hAnsi="Times New Roman"/>
          <w:sz w:val="28"/>
          <w:szCs w:val="28"/>
          <w:lang w:val="ru-RU"/>
        </w:rPr>
        <w:t>Рамазанов «Г</w:t>
      </w:r>
      <w:r>
        <w:rPr>
          <w:rFonts w:ascii="Times New Roman" w:hAnsi="Times New Roman"/>
          <w:sz w:val="28"/>
          <w:szCs w:val="28"/>
        </w:rPr>
        <w:t>I</w:t>
      </w:r>
      <w:r w:rsidRPr="00460902">
        <w:rPr>
          <w:rFonts w:ascii="Times New Roman" w:hAnsi="Times New Roman"/>
          <w:sz w:val="28"/>
          <w:szCs w:val="28"/>
          <w:lang w:val="ru-RU"/>
        </w:rPr>
        <w:t>айнал макьу» («Сон Айны»), С.</w:t>
      </w:r>
      <w:r>
        <w:rPr>
          <w:rFonts w:ascii="Times New Roman" w:hAnsi="Times New Roman"/>
          <w:sz w:val="28"/>
          <w:szCs w:val="28"/>
        </w:rPr>
        <w:t> </w:t>
      </w:r>
      <w:r w:rsidRPr="00460902">
        <w:rPr>
          <w:rFonts w:ascii="Times New Roman" w:hAnsi="Times New Roman"/>
          <w:sz w:val="28"/>
          <w:szCs w:val="28"/>
          <w:lang w:val="ru-RU"/>
        </w:rPr>
        <w:t>Михалков «Гьит</w:t>
      </w:r>
      <w:r>
        <w:rPr>
          <w:rFonts w:ascii="Times New Roman" w:hAnsi="Times New Roman"/>
          <w:sz w:val="28"/>
          <w:szCs w:val="28"/>
        </w:rPr>
        <w:t>I</w:t>
      </w:r>
      <w:r w:rsidRPr="00460902">
        <w:rPr>
          <w:rFonts w:ascii="Times New Roman" w:hAnsi="Times New Roman"/>
          <w:sz w:val="28"/>
          <w:szCs w:val="28"/>
          <w:lang w:val="ru-RU"/>
        </w:rPr>
        <w:t>инаб ёлка» («Маленькая ёлка») (перевод С.</w:t>
      </w:r>
      <w:r>
        <w:rPr>
          <w:rFonts w:ascii="Times New Roman" w:hAnsi="Times New Roman"/>
          <w:sz w:val="28"/>
          <w:szCs w:val="28"/>
        </w:rPr>
        <w:t> </w:t>
      </w:r>
      <w:r w:rsidRPr="00460902">
        <w:rPr>
          <w:rFonts w:ascii="Times New Roman" w:hAnsi="Times New Roman"/>
          <w:sz w:val="28"/>
          <w:szCs w:val="28"/>
          <w:lang w:val="ru-RU"/>
        </w:rPr>
        <w:t>Алиханова), «Бищунго кутакаб жо» («Самая сильная вещь») (Сказка), «Гьабигьанасул лъимал» («Дети мельника») (Народная сказка).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Халкъияб к</w:t>
      </w:r>
      <w:r>
        <w:rPr>
          <w:rFonts w:ascii="Times New Roman" w:hAnsi="Times New Roman"/>
          <w:sz w:val="28"/>
          <w:szCs w:val="28"/>
        </w:rPr>
        <w:t>I</w:t>
      </w:r>
      <w:r w:rsidRPr="00460902">
        <w:rPr>
          <w:rFonts w:ascii="Times New Roman" w:hAnsi="Times New Roman"/>
          <w:sz w:val="28"/>
          <w:szCs w:val="28"/>
          <w:lang w:val="ru-RU"/>
        </w:rPr>
        <w:t>алзул гьунаралъул асарал (Устное народное творчество).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«Бит</w:t>
      </w:r>
      <w:r>
        <w:rPr>
          <w:rFonts w:ascii="Times New Roman" w:hAnsi="Times New Roman"/>
          <w:sz w:val="28"/>
          <w:szCs w:val="28"/>
        </w:rPr>
        <w:t>I</w:t>
      </w:r>
      <w:r w:rsidRPr="00460902">
        <w:rPr>
          <w:rFonts w:ascii="Times New Roman" w:hAnsi="Times New Roman"/>
          <w:sz w:val="28"/>
          <w:szCs w:val="28"/>
          <w:lang w:val="ru-RU"/>
        </w:rPr>
        <w:t>арабиц» («Битарабиц») (Народная сказка), «Ралъад щай хъудулеб» («Почему море шумит») (народная сказка), «Бакъулги Моц</w:t>
      </w:r>
      <w:r>
        <w:rPr>
          <w:rFonts w:ascii="Times New Roman" w:hAnsi="Times New Roman"/>
          <w:sz w:val="28"/>
          <w:szCs w:val="28"/>
        </w:rPr>
        <w:t>I</w:t>
      </w:r>
      <w:r w:rsidRPr="00460902">
        <w:rPr>
          <w:rFonts w:ascii="Times New Roman" w:hAnsi="Times New Roman"/>
          <w:sz w:val="28"/>
          <w:szCs w:val="28"/>
          <w:lang w:val="ru-RU"/>
        </w:rPr>
        <w:t>ролги къец» («Спор между солнцем и луной») (Народная сказка), «Бакъуе лагълъи гьабизе кин байбихьараб?» («Как начали поклоняться солнцу») (Народная сказка), «Сих</w:t>
      </w:r>
      <w:r>
        <w:rPr>
          <w:rFonts w:ascii="Times New Roman" w:hAnsi="Times New Roman"/>
          <w:sz w:val="28"/>
          <w:szCs w:val="28"/>
        </w:rPr>
        <w:t>I</w:t>
      </w:r>
      <w:r w:rsidRPr="00460902">
        <w:rPr>
          <w:rFonts w:ascii="Times New Roman" w:hAnsi="Times New Roman"/>
          <w:sz w:val="28"/>
          <w:szCs w:val="28"/>
          <w:lang w:val="ru-RU"/>
        </w:rPr>
        <w:t>ирлъи лъие кьураб» («Кому отдали хитрость») (Народная сказка), «Х</w:t>
      </w:r>
      <w:r>
        <w:rPr>
          <w:rFonts w:ascii="Times New Roman" w:hAnsi="Times New Roman"/>
          <w:sz w:val="28"/>
          <w:szCs w:val="28"/>
        </w:rPr>
        <w:t>I</w:t>
      </w:r>
      <w:r w:rsidRPr="00460902">
        <w:rPr>
          <w:rFonts w:ascii="Times New Roman" w:hAnsi="Times New Roman"/>
          <w:sz w:val="28"/>
          <w:szCs w:val="28"/>
          <w:lang w:val="ru-RU"/>
        </w:rPr>
        <w:t>амаги оцги» («Осёл</w:t>
      </w:r>
      <w:r w:rsidRPr="00460902">
        <w:rPr>
          <w:rFonts w:ascii="Times New Roman" w:hAnsi="Times New Roman"/>
          <w:sz w:val="28"/>
          <w:szCs w:val="28"/>
          <w:lang w:val="ru-RU"/>
        </w:rPr>
        <w:br/>
        <w:t>и бык») (Народная сказка), «Бесдалав» («Бедняк») (Народная сказка), «Кицаби ва абиял» («Пословицы и поговорки»).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Т</w:t>
      </w:r>
      <w:r>
        <w:rPr>
          <w:rFonts w:ascii="Times New Roman" w:hAnsi="Times New Roman"/>
          <w:sz w:val="28"/>
          <w:szCs w:val="28"/>
        </w:rPr>
        <w:t>I</w:t>
      </w:r>
      <w:r w:rsidRPr="00460902">
        <w:rPr>
          <w:rFonts w:ascii="Times New Roman" w:hAnsi="Times New Roman"/>
          <w:sz w:val="28"/>
          <w:szCs w:val="28"/>
          <w:lang w:val="ru-RU"/>
        </w:rPr>
        <w:t>абиг</w:t>
      </w:r>
      <w:r>
        <w:rPr>
          <w:rFonts w:ascii="Times New Roman" w:hAnsi="Times New Roman"/>
          <w:sz w:val="28"/>
          <w:szCs w:val="28"/>
        </w:rPr>
        <w:t>I</w:t>
      </w:r>
      <w:r w:rsidRPr="00460902">
        <w:rPr>
          <w:rFonts w:ascii="Times New Roman" w:hAnsi="Times New Roman"/>
          <w:sz w:val="28"/>
          <w:szCs w:val="28"/>
          <w:lang w:val="ru-RU"/>
        </w:rPr>
        <w:t>ат берцинаб их (Красивая весенняя природа).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Гамзат из Цадасы «Их» («Весна»), «Ц</w:t>
      </w:r>
      <w:r>
        <w:rPr>
          <w:rFonts w:ascii="Times New Roman" w:hAnsi="Times New Roman"/>
          <w:sz w:val="28"/>
          <w:szCs w:val="28"/>
        </w:rPr>
        <w:t>I</w:t>
      </w:r>
      <w:r w:rsidRPr="00460902">
        <w:rPr>
          <w:rFonts w:ascii="Times New Roman" w:hAnsi="Times New Roman"/>
          <w:sz w:val="28"/>
          <w:szCs w:val="28"/>
          <w:lang w:val="ru-RU"/>
        </w:rPr>
        <w:t>ер ва бакъ» («Лед и солнце») (Сказка), Р.</w:t>
      </w:r>
      <w:r>
        <w:rPr>
          <w:rFonts w:ascii="Times New Roman" w:hAnsi="Times New Roman"/>
          <w:sz w:val="28"/>
          <w:szCs w:val="28"/>
        </w:rPr>
        <w:t> </w:t>
      </w:r>
      <w:r w:rsidRPr="00460902">
        <w:rPr>
          <w:rFonts w:ascii="Times New Roman" w:hAnsi="Times New Roman"/>
          <w:sz w:val="28"/>
          <w:szCs w:val="28"/>
          <w:lang w:val="ru-RU"/>
        </w:rPr>
        <w:t>Гамзатов «Их» («Весна»), З.</w:t>
      </w:r>
      <w:r>
        <w:rPr>
          <w:rFonts w:ascii="Times New Roman" w:hAnsi="Times New Roman"/>
          <w:sz w:val="28"/>
          <w:szCs w:val="28"/>
        </w:rPr>
        <w:t> </w:t>
      </w:r>
      <w:r w:rsidRPr="00460902">
        <w:rPr>
          <w:rFonts w:ascii="Times New Roman" w:hAnsi="Times New Roman"/>
          <w:sz w:val="28"/>
          <w:szCs w:val="28"/>
          <w:lang w:val="ru-RU"/>
        </w:rPr>
        <w:t>Гаджиев «Их» («Весна»), Г.</w:t>
      </w:r>
      <w:r>
        <w:rPr>
          <w:rFonts w:ascii="Times New Roman" w:hAnsi="Times New Roman"/>
          <w:sz w:val="28"/>
          <w:szCs w:val="28"/>
        </w:rPr>
        <w:t> </w:t>
      </w:r>
      <w:r w:rsidRPr="00460902">
        <w:rPr>
          <w:rFonts w:ascii="Times New Roman" w:hAnsi="Times New Roman"/>
          <w:sz w:val="28"/>
          <w:szCs w:val="28"/>
          <w:lang w:val="ru-RU"/>
        </w:rPr>
        <w:t>Скребницкий «Ихдалил кеч</w:t>
      </w:r>
      <w:r>
        <w:rPr>
          <w:rFonts w:ascii="Times New Roman" w:hAnsi="Times New Roman"/>
          <w:sz w:val="28"/>
          <w:szCs w:val="28"/>
        </w:rPr>
        <w:t>I</w:t>
      </w:r>
      <w:r w:rsidRPr="00460902">
        <w:rPr>
          <w:rFonts w:ascii="Times New Roman" w:hAnsi="Times New Roman"/>
          <w:sz w:val="28"/>
          <w:szCs w:val="28"/>
          <w:lang w:val="ru-RU"/>
        </w:rPr>
        <w:t>» («Весенняя песня») (перевод С.</w:t>
      </w:r>
      <w:r>
        <w:rPr>
          <w:rFonts w:ascii="Times New Roman" w:hAnsi="Times New Roman"/>
          <w:sz w:val="28"/>
          <w:szCs w:val="28"/>
        </w:rPr>
        <w:t> </w:t>
      </w:r>
      <w:r w:rsidRPr="00460902">
        <w:rPr>
          <w:rFonts w:ascii="Times New Roman" w:hAnsi="Times New Roman"/>
          <w:sz w:val="28"/>
          <w:szCs w:val="28"/>
          <w:lang w:val="ru-RU"/>
        </w:rPr>
        <w:t>Алиханова), М.</w:t>
      </w:r>
      <w:r>
        <w:rPr>
          <w:rFonts w:ascii="Times New Roman" w:hAnsi="Times New Roman"/>
          <w:sz w:val="28"/>
          <w:szCs w:val="28"/>
        </w:rPr>
        <w:t> </w:t>
      </w:r>
      <w:r w:rsidRPr="00460902">
        <w:rPr>
          <w:rFonts w:ascii="Times New Roman" w:hAnsi="Times New Roman"/>
          <w:sz w:val="28"/>
          <w:szCs w:val="28"/>
          <w:lang w:val="ru-RU"/>
        </w:rPr>
        <w:t>Шамхалов «Чиярал» («Чужие»), «Къвалул хоро» («Ботва бутени») (Народная сказка), «Рахъухъирщ» («Домосед») (Народная сказка).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Нилъер адабият ва маданият (Литература и культура).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Pr>
          <w:rFonts w:ascii="Times New Roman" w:hAnsi="Times New Roman"/>
          <w:sz w:val="28"/>
          <w:szCs w:val="28"/>
        </w:rPr>
        <w:t> </w:t>
      </w:r>
      <w:r w:rsidRPr="00460902">
        <w:rPr>
          <w:rFonts w:ascii="Times New Roman" w:hAnsi="Times New Roman"/>
          <w:sz w:val="28"/>
          <w:szCs w:val="28"/>
          <w:lang w:val="ru-RU"/>
        </w:rPr>
        <w:t>Мажидов «Меседил к</w:t>
      </w:r>
      <w:r>
        <w:rPr>
          <w:rFonts w:ascii="Times New Roman" w:hAnsi="Times New Roman"/>
          <w:sz w:val="28"/>
          <w:szCs w:val="28"/>
        </w:rPr>
        <w:t>I</w:t>
      </w:r>
      <w:r w:rsidRPr="00460902">
        <w:rPr>
          <w:rFonts w:ascii="Times New Roman" w:hAnsi="Times New Roman"/>
          <w:sz w:val="28"/>
          <w:szCs w:val="28"/>
          <w:lang w:val="ru-RU"/>
        </w:rPr>
        <w:t>укьмахх» («Золотая ножница»), М.</w:t>
      </w:r>
      <w:r>
        <w:rPr>
          <w:rFonts w:ascii="Times New Roman" w:hAnsi="Times New Roman"/>
          <w:sz w:val="28"/>
          <w:szCs w:val="28"/>
        </w:rPr>
        <w:t> </w:t>
      </w:r>
      <w:r w:rsidRPr="00460902">
        <w:rPr>
          <w:rFonts w:ascii="Times New Roman" w:hAnsi="Times New Roman"/>
          <w:sz w:val="28"/>
          <w:szCs w:val="28"/>
          <w:lang w:val="ru-RU"/>
        </w:rPr>
        <w:t>Расулов «Гьайбатав инсан, г</w:t>
      </w:r>
      <w:r>
        <w:rPr>
          <w:rFonts w:ascii="Times New Roman" w:hAnsi="Times New Roman"/>
          <w:sz w:val="28"/>
          <w:szCs w:val="28"/>
        </w:rPr>
        <w:t>I</w:t>
      </w:r>
      <w:r w:rsidRPr="00460902">
        <w:rPr>
          <w:rFonts w:ascii="Times New Roman" w:hAnsi="Times New Roman"/>
          <w:sz w:val="28"/>
          <w:szCs w:val="28"/>
          <w:lang w:val="ru-RU"/>
        </w:rPr>
        <w:t xml:space="preserve">ажаибав тохтур» («Обаятельный человек, интересный доктор»), </w:t>
      </w:r>
      <w:r w:rsidRPr="00460902">
        <w:rPr>
          <w:rFonts w:ascii="Times New Roman" w:hAnsi="Times New Roman"/>
          <w:sz w:val="28"/>
          <w:szCs w:val="28"/>
          <w:lang w:val="ru-RU"/>
        </w:rPr>
        <w:lastRenderedPageBreak/>
        <w:t>А.</w:t>
      </w:r>
      <w:r>
        <w:rPr>
          <w:rFonts w:ascii="Times New Roman" w:hAnsi="Times New Roman"/>
          <w:sz w:val="28"/>
          <w:szCs w:val="28"/>
        </w:rPr>
        <w:t> </w:t>
      </w:r>
      <w:r w:rsidRPr="00460902">
        <w:rPr>
          <w:rFonts w:ascii="Times New Roman" w:hAnsi="Times New Roman"/>
          <w:sz w:val="28"/>
          <w:szCs w:val="28"/>
          <w:lang w:val="ru-RU"/>
        </w:rPr>
        <w:t>Гамзатов «Адабияталъул машгьурав зах</w:t>
      </w:r>
      <w:r>
        <w:rPr>
          <w:rFonts w:ascii="Times New Roman" w:hAnsi="Times New Roman"/>
          <w:sz w:val="28"/>
          <w:szCs w:val="28"/>
        </w:rPr>
        <w:t>I</w:t>
      </w:r>
      <w:r w:rsidRPr="00460902">
        <w:rPr>
          <w:rFonts w:ascii="Times New Roman" w:hAnsi="Times New Roman"/>
          <w:sz w:val="28"/>
          <w:szCs w:val="28"/>
          <w:lang w:val="ru-RU"/>
        </w:rPr>
        <w:t>матчи» («Известный труженик литературы»), М.</w:t>
      </w:r>
      <w:r>
        <w:rPr>
          <w:rFonts w:ascii="Times New Roman" w:hAnsi="Times New Roman"/>
          <w:sz w:val="28"/>
          <w:szCs w:val="28"/>
        </w:rPr>
        <w:t> </w:t>
      </w:r>
      <w:r w:rsidRPr="00460902">
        <w:rPr>
          <w:rFonts w:ascii="Times New Roman" w:hAnsi="Times New Roman"/>
          <w:sz w:val="28"/>
          <w:szCs w:val="28"/>
          <w:lang w:val="ru-RU"/>
        </w:rPr>
        <w:t>Нахибашев «Узун-Х</w:t>
      </w:r>
      <w:r>
        <w:rPr>
          <w:rFonts w:ascii="Times New Roman" w:hAnsi="Times New Roman"/>
          <w:sz w:val="28"/>
          <w:szCs w:val="28"/>
        </w:rPr>
        <w:t>I</w:t>
      </w:r>
      <w:r w:rsidRPr="00460902">
        <w:rPr>
          <w:rFonts w:ascii="Times New Roman" w:hAnsi="Times New Roman"/>
          <w:sz w:val="28"/>
          <w:szCs w:val="28"/>
          <w:lang w:val="ru-RU"/>
        </w:rPr>
        <w:t>ажил х</w:t>
      </w:r>
      <w:r>
        <w:rPr>
          <w:rFonts w:ascii="Times New Roman" w:hAnsi="Times New Roman"/>
          <w:sz w:val="28"/>
          <w:szCs w:val="28"/>
        </w:rPr>
        <w:t>I</w:t>
      </w:r>
      <w:r w:rsidRPr="00460902">
        <w:rPr>
          <w:rFonts w:ascii="Times New Roman" w:hAnsi="Times New Roman"/>
          <w:sz w:val="28"/>
          <w:szCs w:val="28"/>
          <w:lang w:val="ru-RU"/>
        </w:rPr>
        <w:t>акъалъулъ чанго раг</w:t>
      </w:r>
      <w:r>
        <w:rPr>
          <w:rFonts w:ascii="Times New Roman" w:hAnsi="Times New Roman"/>
          <w:sz w:val="28"/>
          <w:szCs w:val="28"/>
        </w:rPr>
        <w:t>I</w:t>
      </w:r>
      <w:r w:rsidRPr="00460902">
        <w:rPr>
          <w:rFonts w:ascii="Times New Roman" w:hAnsi="Times New Roman"/>
          <w:sz w:val="28"/>
          <w:szCs w:val="28"/>
          <w:lang w:val="ru-RU"/>
        </w:rPr>
        <w:t>и» («Несколько слов об Узун-Гаджи»), Р.</w:t>
      </w:r>
      <w:r>
        <w:rPr>
          <w:rFonts w:ascii="Times New Roman" w:hAnsi="Times New Roman"/>
          <w:sz w:val="28"/>
          <w:szCs w:val="28"/>
        </w:rPr>
        <w:t> </w:t>
      </w:r>
      <w:r w:rsidRPr="00460902">
        <w:rPr>
          <w:rFonts w:ascii="Times New Roman" w:hAnsi="Times New Roman"/>
          <w:sz w:val="28"/>
          <w:szCs w:val="28"/>
          <w:lang w:val="ru-RU"/>
        </w:rPr>
        <w:t>Гаджи «Исаак Ньтонги вехьги» («Чабан и Исаак Ньютон»), Н.</w:t>
      </w:r>
      <w:r>
        <w:rPr>
          <w:rFonts w:ascii="Times New Roman" w:hAnsi="Times New Roman"/>
          <w:sz w:val="28"/>
          <w:szCs w:val="28"/>
        </w:rPr>
        <w:t> </w:t>
      </w:r>
      <w:r w:rsidRPr="00460902">
        <w:rPr>
          <w:rFonts w:ascii="Times New Roman" w:hAnsi="Times New Roman"/>
          <w:sz w:val="28"/>
          <w:szCs w:val="28"/>
          <w:lang w:val="ru-RU"/>
        </w:rPr>
        <w:t>Абигасанов «Маг</w:t>
      </w:r>
      <w:r>
        <w:rPr>
          <w:rFonts w:ascii="Times New Roman" w:hAnsi="Times New Roman"/>
          <w:sz w:val="28"/>
          <w:szCs w:val="28"/>
        </w:rPr>
        <w:t>I</w:t>
      </w:r>
      <w:r w:rsidRPr="00460902">
        <w:rPr>
          <w:rFonts w:ascii="Times New Roman" w:hAnsi="Times New Roman"/>
          <w:sz w:val="28"/>
          <w:szCs w:val="28"/>
          <w:lang w:val="ru-RU"/>
        </w:rPr>
        <w:t>арул росу» («Горное село»), П.</w:t>
      </w:r>
      <w:r>
        <w:rPr>
          <w:rFonts w:ascii="Times New Roman" w:hAnsi="Times New Roman"/>
          <w:sz w:val="28"/>
          <w:szCs w:val="28"/>
        </w:rPr>
        <w:t> </w:t>
      </w:r>
      <w:r w:rsidRPr="00460902">
        <w:rPr>
          <w:rFonts w:ascii="Times New Roman" w:hAnsi="Times New Roman"/>
          <w:sz w:val="28"/>
          <w:szCs w:val="28"/>
          <w:lang w:val="ru-RU"/>
        </w:rPr>
        <w:t>Пайзулаев «Болъихъ район» («Ботлихский район»), П.</w:t>
      </w:r>
      <w:r>
        <w:rPr>
          <w:rFonts w:ascii="Times New Roman" w:hAnsi="Times New Roman"/>
          <w:sz w:val="28"/>
          <w:szCs w:val="28"/>
        </w:rPr>
        <w:t> </w:t>
      </w:r>
      <w:r w:rsidRPr="00460902">
        <w:rPr>
          <w:rFonts w:ascii="Times New Roman" w:hAnsi="Times New Roman"/>
          <w:sz w:val="28"/>
          <w:szCs w:val="28"/>
          <w:lang w:val="ru-RU"/>
        </w:rPr>
        <w:t>Пайзулаев «Унсоколо район» («Унцукульский район»), П.</w:t>
      </w:r>
      <w:r>
        <w:rPr>
          <w:rFonts w:ascii="Times New Roman" w:hAnsi="Times New Roman"/>
          <w:sz w:val="28"/>
          <w:szCs w:val="28"/>
        </w:rPr>
        <w:t> </w:t>
      </w:r>
      <w:r w:rsidRPr="00460902">
        <w:rPr>
          <w:rFonts w:ascii="Times New Roman" w:hAnsi="Times New Roman"/>
          <w:sz w:val="28"/>
          <w:szCs w:val="28"/>
          <w:lang w:val="ru-RU"/>
        </w:rPr>
        <w:t>Пайзулаев «Хунзахъ район» («Хунзахский район»).</w:t>
      </w:r>
    </w:p>
    <w:p w:rsidR="00460902" w:rsidRPr="007525A2" w:rsidRDefault="00460902" w:rsidP="00460902">
      <w:pPr>
        <w:widowControl/>
        <w:spacing w:after="0" w:line="360" w:lineRule="auto"/>
        <w:ind w:firstLine="709"/>
        <w:jc w:val="both"/>
        <w:rPr>
          <w:rFonts w:ascii="Times New Roman" w:hAnsi="Times New Roman"/>
          <w:sz w:val="28"/>
          <w:szCs w:val="28"/>
        </w:rPr>
      </w:pPr>
      <w:r>
        <w:rPr>
          <w:rFonts w:ascii="Times New Roman" w:hAnsi="Times New Roman"/>
          <w:sz w:val="28"/>
          <w:szCs w:val="28"/>
        </w:rPr>
        <w:t> </w:t>
      </w:r>
      <w:r w:rsidRPr="00460902">
        <w:rPr>
          <w:rFonts w:ascii="Times New Roman" w:hAnsi="Times New Roman"/>
          <w:sz w:val="28"/>
          <w:szCs w:val="28"/>
          <w:lang w:val="ru-RU"/>
        </w:rPr>
        <w:t>Муг</w:t>
      </w:r>
      <w:r>
        <w:rPr>
          <w:rFonts w:ascii="Times New Roman" w:hAnsi="Times New Roman"/>
          <w:sz w:val="28"/>
          <w:szCs w:val="28"/>
        </w:rPr>
        <w:t>I</w:t>
      </w:r>
      <w:r w:rsidRPr="00460902">
        <w:rPr>
          <w:rFonts w:ascii="Times New Roman" w:hAnsi="Times New Roman"/>
          <w:sz w:val="28"/>
          <w:szCs w:val="28"/>
          <w:lang w:val="ru-RU"/>
        </w:rPr>
        <w:t>рузулулка</w:t>
      </w:r>
      <w:r w:rsidRPr="007525A2">
        <w:rPr>
          <w:rFonts w:ascii="Times New Roman" w:hAnsi="Times New Roman"/>
          <w:sz w:val="28"/>
          <w:szCs w:val="28"/>
        </w:rPr>
        <w:t xml:space="preserve"> (</w:t>
      </w:r>
      <w:r w:rsidRPr="00460902">
        <w:rPr>
          <w:rFonts w:ascii="Times New Roman" w:hAnsi="Times New Roman"/>
          <w:sz w:val="28"/>
          <w:szCs w:val="28"/>
          <w:lang w:val="ru-RU"/>
        </w:rPr>
        <w:t>Странагор</w:t>
      </w:r>
      <w:r w:rsidRPr="007525A2">
        <w:rPr>
          <w:rFonts w:ascii="Times New Roman" w:hAnsi="Times New Roman"/>
          <w:sz w:val="28"/>
          <w:szCs w:val="28"/>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7525A2">
        <w:rPr>
          <w:rFonts w:ascii="Times New Roman" w:hAnsi="Times New Roman"/>
          <w:sz w:val="28"/>
          <w:szCs w:val="28"/>
        </w:rPr>
        <w:t>«</w:t>
      </w:r>
      <w:r w:rsidRPr="00460902">
        <w:rPr>
          <w:rFonts w:ascii="Times New Roman" w:hAnsi="Times New Roman"/>
          <w:sz w:val="28"/>
          <w:szCs w:val="28"/>
          <w:lang w:val="ru-RU"/>
        </w:rPr>
        <w:t>Аварлитературиябмац</w:t>
      </w:r>
      <w:r>
        <w:rPr>
          <w:rFonts w:ascii="Times New Roman" w:hAnsi="Times New Roman"/>
          <w:sz w:val="28"/>
          <w:szCs w:val="28"/>
        </w:rPr>
        <w:t>I</w:t>
      </w:r>
      <w:r w:rsidRPr="00460902">
        <w:rPr>
          <w:rFonts w:ascii="Times New Roman" w:hAnsi="Times New Roman"/>
          <w:sz w:val="28"/>
          <w:szCs w:val="28"/>
          <w:lang w:val="ru-RU"/>
        </w:rPr>
        <w:t>ги</w:t>
      </w:r>
      <w:r w:rsidRPr="007525A2">
        <w:rPr>
          <w:rFonts w:ascii="Times New Roman" w:hAnsi="Times New Roman"/>
          <w:sz w:val="28"/>
          <w:szCs w:val="28"/>
        </w:rPr>
        <w:t xml:space="preserve">, </w:t>
      </w:r>
      <w:r w:rsidRPr="00460902">
        <w:rPr>
          <w:rFonts w:ascii="Times New Roman" w:hAnsi="Times New Roman"/>
          <w:sz w:val="28"/>
          <w:szCs w:val="28"/>
          <w:lang w:val="ru-RU"/>
        </w:rPr>
        <w:t>болмац</w:t>
      </w:r>
      <w:r>
        <w:rPr>
          <w:rFonts w:ascii="Times New Roman" w:hAnsi="Times New Roman"/>
          <w:sz w:val="28"/>
          <w:szCs w:val="28"/>
        </w:rPr>
        <w:t>I</w:t>
      </w:r>
      <w:r w:rsidRPr="00460902">
        <w:rPr>
          <w:rFonts w:ascii="Times New Roman" w:hAnsi="Times New Roman"/>
          <w:sz w:val="28"/>
          <w:szCs w:val="28"/>
          <w:lang w:val="ru-RU"/>
        </w:rPr>
        <w:t>ги</w:t>
      </w:r>
      <w:r w:rsidRPr="007525A2">
        <w:rPr>
          <w:rFonts w:ascii="Times New Roman" w:hAnsi="Times New Roman"/>
          <w:sz w:val="28"/>
          <w:szCs w:val="28"/>
        </w:rPr>
        <w:t xml:space="preserve">, </w:t>
      </w:r>
      <w:r w:rsidRPr="00460902">
        <w:rPr>
          <w:rFonts w:ascii="Times New Roman" w:hAnsi="Times New Roman"/>
          <w:sz w:val="28"/>
          <w:szCs w:val="28"/>
          <w:lang w:val="ru-RU"/>
        </w:rPr>
        <w:t>диалекталги</w:t>
      </w:r>
      <w:r w:rsidRPr="007525A2">
        <w:rPr>
          <w:rFonts w:ascii="Times New Roman" w:hAnsi="Times New Roman"/>
          <w:sz w:val="28"/>
          <w:szCs w:val="28"/>
        </w:rPr>
        <w:t>» («</w:t>
      </w:r>
      <w:r w:rsidRPr="00460902">
        <w:rPr>
          <w:rFonts w:ascii="Times New Roman" w:hAnsi="Times New Roman"/>
          <w:sz w:val="28"/>
          <w:szCs w:val="28"/>
          <w:lang w:val="ru-RU"/>
        </w:rPr>
        <w:t>Аварскийлитературныйязык</w:t>
      </w:r>
      <w:r w:rsidRPr="007525A2">
        <w:rPr>
          <w:rFonts w:ascii="Times New Roman" w:hAnsi="Times New Roman"/>
          <w:sz w:val="28"/>
          <w:szCs w:val="28"/>
        </w:rPr>
        <w:t xml:space="preserve">, </w:t>
      </w:r>
      <w:r w:rsidRPr="00460902">
        <w:rPr>
          <w:rFonts w:ascii="Times New Roman" w:hAnsi="Times New Roman"/>
          <w:sz w:val="28"/>
          <w:szCs w:val="28"/>
          <w:lang w:val="ru-RU"/>
        </w:rPr>
        <w:t>народныйязыкидиалекты</w:t>
      </w:r>
      <w:r w:rsidRPr="007525A2">
        <w:rPr>
          <w:rFonts w:ascii="Times New Roman" w:hAnsi="Times New Roman"/>
          <w:sz w:val="28"/>
          <w:szCs w:val="28"/>
        </w:rPr>
        <w:t xml:space="preserve">»), </w:t>
      </w:r>
      <w:r w:rsidRPr="00460902">
        <w:rPr>
          <w:rFonts w:ascii="Times New Roman" w:hAnsi="Times New Roman"/>
          <w:sz w:val="28"/>
          <w:szCs w:val="28"/>
          <w:lang w:val="ru-RU"/>
        </w:rPr>
        <w:t>ГамзатизЦадасы</w:t>
      </w:r>
      <w:r w:rsidRPr="007525A2">
        <w:rPr>
          <w:rFonts w:ascii="Times New Roman" w:hAnsi="Times New Roman"/>
          <w:sz w:val="28"/>
          <w:szCs w:val="28"/>
        </w:rPr>
        <w:t xml:space="preserve"> «</w:t>
      </w:r>
      <w:r w:rsidRPr="00460902">
        <w:rPr>
          <w:rFonts w:ascii="Times New Roman" w:hAnsi="Times New Roman"/>
          <w:sz w:val="28"/>
          <w:szCs w:val="28"/>
          <w:lang w:val="ru-RU"/>
        </w:rPr>
        <w:t>Шамил</w:t>
      </w:r>
      <w:r w:rsidRPr="007525A2">
        <w:rPr>
          <w:rFonts w:ascii="Times New Roman" w:hAnsi="Times New Roman"/>
          <w:sz w:val="28"/>
          <w:szCs w:val="28"/>
        </w:rPr>
        <w:t>» («</w:t>
      </w:r>
      <w:r w:rsidRPr="00460902">
        <w:rPr>
          <w:rFonts w:ascii="Times New Roman" w:hAnsi="Times New Roman"/>
          <w:sz w:val="28"/>
          <w:szCs w:val="28"/>
          <w:lang w:val="ru-RU"/>
        </w:rPr>
        <w:t>Шамил</w:t>
      </w:r>
      <w:r w:rsidRPr="007525A2">
        <w:rPr>
          <w:rFonts w:ascii="Times New Roman" w:hAnsi="Times New Roman"/>
          <w:sz w:val="28"/>
          <w:szCs w:val="28"/>
        </w:rPr>
        <w:t xml:space="preserve">»), </w:t>
      </w:r>
      <w:r w:rsidRPr="00460902">
        <w:rPr>
          <w:rFonts w:ascii="Times New Roman" w:hAnsi="Times New Roman"/>
          <w:sz w:val="28"/>
          <w:szCs w:val="28"/>
          <w:lang w:val="ru-RU"/>
        </w:rPr>
        <w:t>Р</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Гамзатов</w:t>
      </w:r>
      <w:r w:rsidRPr="007525A2">
        <w:rPr>
          <w:rFonts w:ascii="Times New Roman" w:hAnsi="Times New Roman"/>
          <w:sz w:val="28"/>
          <w:szCs w:val="28"/>
        </w:rPr>
        <w:t xml:space="preserve"> «</w:t>
      </w:r>
      <w:r w:rsidRPr="00460902">
        <w:rPr>
          <w:rFonts w:ascii="Times New Roman" w:hAnsi="Times New Roman"/>
          <w:sz w:val="28"/>
          <w:szCs w:val="28"/>
          <w:lang w:val="ru-RU"/>
        </w:rPr>
        <w:t>Шамилиде</w:t>
      </w:r>
      <w:r w:rsidRPr="007525A2">
        <w:rPr>
          <w:rFonts w:ascii="Times New Roman" w:hAnsi="Times New Roman"/>
          <w:sz w:val="28"/>
          <w:szCs w:val="28"/>
        </w:rPr>
        <w:t>» («</w:t>
      </w:r>
      <w:r w:rsidRPr="00460902">
        <w:rPr>
          <w:rFonts w:ascii="Times New Roman" w:hAnsi="Times New Roman"/>
          <w:sz w:val="28"/>
          <w:szCs w:val="28"/>
          <w:lang w:val="ru-RU"/>
        </w:rPr>
        <w:t>КШамилю</w:t>
      </w:r>
      <w:r w:rsidRPr="007525A2">
        <w:rPr>
          <w:rFonts w:ascii="Times New Roman" w:hAnsi="Times New Roman"/>
          <w:sz w:val="28"/>
          <w:szCs w:val="28"/>
        </w:rPr>
        <w:t xml:space="preserve">»), </w:t>
      </w:r>
      <w:r w:rsidRPr="00460902">
        <w:rPr>
          <w:rFonts w:ascii="Times New Roman" w:hAnsi="Times New Roman"/>
          <w:sz w:val="28"/>
          <w:szCs w:val="28"/>
          <w:lang w:val="ru-RU"/>
        </w:rPr>
        <w:t>Г</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Гасанилав</w:t>
      </w:r>
      <w:r w:rsidRPr="007525A2">
        <w:rPr>
          <w:rFonts w:ascii="Times New Roman" w:hAnsi="Times New Roman"/>
          <w:sz w:val="28"/>
          <w:szCs w:val="28"/>
        </w:rPr>
        <w:t xml:space="preserve"> «</w:t>
      </w:r>
      <w:r w:rsidRPr="00460902">
        <w:rPr>
          <w:rFonts w:ascii="Times New Roman" w:hAnsi="Times New Roman"/>
          <w:sz w:val="28"/>
          <w:szCs w:val="28"/>
          <w:lang w:val="ru-RU"/>
        </w:rPr>
        <w:t>Гъазимух</w:t>
      </w:r>
      <w:r>
        <w:rPr>
          <w:rFonts w:ascii="Times New Roman" w:hAnsi="Times New Roman"/>
          <w:sz w:val="28"/>
          <w:szCs w:val="28"/>
        </w:rPr>
        <w:t>I</w:t>
      </w:r>
      <w:r w:rsidRPr="00460902">
        <w:rPr>
          <w:rFonts w:ascii="Times New Roman" w:hAnsi="Times New Roman"/>
          <w:sz w:val="28"/>
          <w:szCs w:val="28"/>
          <w:lang w:val="ru-RU"/>
        </w:rPr>
        <w:t>амадХунзахъебогунин</w:t>
      </w:r>
      <w:r w:rsidRPr="007525A2">
        <w:rPr>
          <w:rFonts w:ascii="Times New Roman" w:hAnsi="Times New Roman"/>
          <w:sz w:val="28"/>
          <w:szCs w:val="28"/>
        </w:rPr>
        <w:t>» («</w:t>
      </w:r>
      <w:r w:rsidRPr="00460902">
        <w:rPr>
          <w:rFonts w:ascii="Times New Roman" w:hAnsi="Times New Roman"/>
          <w:sz w:val="28"/>
          <w:szCs w:val="28"/>
          <w:lang w:val="ru-RU"/>
        </w:rPr>
        <w:t>ВхождениеГазимагомедавХунзах</w:t>
      </w:r>
      <w:r w:rsidRPr="007525A2">
        <w:rPr>
          <w:rFonts w:ascii="Times New Roman" w:hAnsi="Times New Roman"/>
          <w:sz w:val="28"/>
          <w:szCs w:val="28"/>
        </w:rPr>
        <w:t xml:space="preserve">»), </w:t>
      </w:r>
      <w:r w:rsidRPr="00460902">
        <w:rPr>
          <w:rFonts w:ascii="Times New Roman" w:hAnsi="Times New Roman"/>
          <w:sz w:val="28"/>
          <w:szCs w:val="28"/>
          <w:lang w:val="ru-RU"/>
        </w:rPr>
        <w:t>Х</w:t>
      </w:r>
      <w:r w:rsidRPr="007525A2">
        <w:rPr>
          <w:rFonts w:ascii="Times New Roman" w:hAnsi="Times New Roman"/>
          <w:sz w:val="28"/>
          <w:szCs w:val="28"/>
        </w:rPr>
        <w:t>.</w:t>
      </w:r>
      <w:r>
        <w:rPr>
          <w:rFonts w:ascii="Times New Roman" w:hAnsi="Times New Roman"/>
          <w:sz w:val="28"/>
          <w:szCs w:val="28"/>
        </w:rPr>
        <w:t> </w:t>
      </w:r>
      <w:r w:rsidRPr="00460902">
        <w:rPr>
          <w:rFonts w:ascii="Times New Roman" w:hAnsi="Times New Roman"/>
          <w:sz w:val="28"/>
          <w:szCs w:val="28"/>
          <w:lang w:val="ru-RU"/>
        </w:rPr>
        <w:t>Ангидаса</w:t>
      </w:r>
      <w:r w:rsidRPr="007525A2">
        <w:rPr>
          <w:rFonts w:ascii="Times New Roman" w:hAnsi="Times New Roman"/>
          <w:sz w:val="28"/>
          <w:szCs w:val="28"/>
        </w:rPr>
        <w:t xml:space="preserve"> «</w:t>
      </w:r>
      <w:r w:rsidRPr="00460902">
        <w:rPr>
          <w:rFonts w:ascii="Times New Roman" w:hAnsi="Times New Roman"/>
          <w:sz w:val="28"/>
          <w:szCs w:val="28"/>
          <w:lang w:val="ru-RU"/>
        </w:rPr>
        <w:t>ШамилИманасирлъудеккей</w:t>
      </w:r>
      <w:r w:rsidRPr="007525A2">
        <w:rPr>
          <w:rFonts w:ascii="Times New Roman" w:hAnsi="Times New Roman"/>
          <w:sz w:val="28"/>
          <w:szCs w:val="28"/>
        </w:rPr>
        <w:t>» («</w:t>
      </w:r>
      <w:r w:rsidRPr="00460902">
        <w:rPr>
          <w:rFonts w:ascii="Times New Roman" w:hAnsi="Times New Roman"/>
          <w:sz w:val="28"/>
          <w:szCs w:val="28"/>
          <w:lang w:val="ru-RU"/>
        </w:rPr>
        <w:t>ПленениеИмамаШамиля</w:t>
      </w:r>
      <w:r w:rsidRPr="007525A2">
        <w:rPr>
          <w:rFonts w:ascii="Times New Roman" w:hAnsi="Times New Roman"/>
          <w:sz w:val="28"/>
          <w:szCs w:val="28"/>
        </w:rPr>
        <w:t>»), «</w:t>
      </w:r>
      <w:r w:rsidRPr="00460902">
        <w:rPr>
          <w:rFonts w:ascii="Times New Roman" w:hAnsi="Times New Roman"/>
          <w:sz w:val="28"/>
          <w:szCs w:val="28"/>
          <w:lang w:val="ru-RU"/>
        </w:rPr>
        <w:t>Маг</w:t>
      </w:r>
      <w:r>
        <w:rPr>
          <w:rFonts w:ascii="Times New Roman" w:hAnsi="Times New Roman"/>
          <w:sz w:val="28"/>
          <w:szCs w:val="28"/>
        </w:rPr>
        <w:t>I</w:t>
      </w:r>
      <w:r w:rsidRPr="00460902">
        <w:rPr>
          <w:rFonts w:ascii="Times New Roman" w:hAnsi="Times New Roman"/>
          <w:sz w:val="28"/>
          <w:szCs w:val="28"/>
          <w:lang w:val="ru-RU"/>
        </w:rPr>
        <w:t>арулхалкъалъулмац</w:t>
      </w:r>
      <w:r>
        <w:rPr>
          <w:rFonts w:ascii="Times New Roman" w:hAnsi="Times New Roman"/>
          <w:sz w:val="28"/>
          <w:szCs w:val="28"/>
        </w:rPr>
        <w:t>I</w:t>
      </w:r>
      <w:r w:rsidRPr="00460902">
        <w:rPr>
          <w:rFonts w:ascii="Times New Roman" w:hAnsi="Times New Roman"/>
          <w:sz w:val="28"/>
          <w:szCs w:val="28"/>
          <w:lang w:val="ru-RU"/>
        </w:rPr>
        <w:t>ал</w:t>
      </w:r>
      <w:r w:rsidRPr="007525A2">
        <w:rPr>
          <w:rFonts w:ascii="Times New Roman" w:hAnsi="Times New Roman"/>
          <w:sz w:val="28"/>
          <w:szCs w:val="28"/>
        </w:rPr>
        <w:t>» («</w:t>
      </w:r>
      <w:r w:rsidRPr="00460902">
        <w:rPr>
          <w:rFonts w:ascii="Times New Roman" w:hAnsi="Times New Roman"/>
          <w:sz w:val="28"/>
          <w:szCs w:val="28"/>
          <w:lang w:val="ru-RU"/>
        </w:rPr>
        <w:t>Языкиаварцев</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Литературоведческая пропедевтика.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w:t>
      </w:r>
      <w:r>
        <w:rPr>
          <w:rFonts w:ascii="Times New Roman" w:hAnsi="Times New Roman"/>
          <w:sz w:val="28"/>
          <w:szCs w:val="28"/>
        </w:rPr>
        <w:t>I</w:t>
      </w:r>
      <w:r w:rsidRPr="00460902">
        <w:rPr>
          <w:rFonts w:ascii="Times New Roman" w:hAnsi="Times New Roman"/>
          <w:sz w:val="28"/>
          <w:szCs w:val="28"/>
          <w:lang w:val="ru-RU"/>
        </w:rPr>
        <w:t>адатаб ва жубараб план (простой и сложный план). Сюжет (сюжет). Асаралъул сюжет (сюжет произведения). Пасих</w:t>
      </w:r>
      <w:r>
        <w:rPr>
          <w:rFonts w:ascii="Times New Roman" w:hAnsi="Times New Roman"/>
          <w:sz w:val="28"/>
          <w:szCs w:val="28"/>
        </w:rPr>
        <w:t>I</w:t>
      </w:r>
      <w:r w:rsidRPr="00460902">
        <w:rPr>
          <w:rFonts w:ascii="Times New Roman" w:hAnsi="Times New Roman"/>
          <w:sz w:val="28"/>
          <w:szCs w:val="28"/>
          <w:lang w:val="ru-RU"/>
        </w:rPr>
        <w:t>ал, рек</w:t>
      </w:r>
      <w:r>
        <w:rPr>
          <w:rFonts w:ascii="Times New Roman" w:hAnsi="Times New Roman"/>
          <w:sz w:val="28"/>
          <w:szCs w:val="28"/>
        </w:rPr>
        <w:t>I</w:t>
      </w:r>
      <w:r w:rsidRPr="00460902">
        <w:rPr>
          <w:rFonts w:ascii="Times New Roman" w:hAnsi="Times New Roman"/>
          <w:sz w:val="28"/>
          <w:szCs w:val="28"/>
          <w:lang w:val="ru-RU"/>
        </w:rPr>
        <w:t>елъе рортулел мац</w:t>
      </w:r>
      <w:r>
        <w:rPr>
          <w:rFonts w:ascii="Times New Roman" w:hAnsi="Times New Roman"/>
          <w:sz w:val="28"/>
          <w:szCs w:val="28"/>
        </w:rPr>
        <w:t>I</w:t>
      </w:r>
      <w:r w:rsidRPr="00460902">
        <w:rPr>
          <w:rFonts w:ascii="Times New Roman" w:hAnsi="Times New Roman"/>
          <w:sz w:val="28"/>
          <w:szCs w:val="28"/>
          <w:lang w:val="ru-RU"/>
        </w:rPr>
        <w:t>алъул алатал (средства художественной выразительности). Асаразул жанрал (жанры произведений).</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2.1.5.10.</w:t>
      </w:r>
      <w:r w:rsidR="00460902">
        <w:rPr>
          <w:rFonts w:ascii="Times New Roman" w:hAnsi="Times New Roman"/>
          <w:sz w:val="28"/>
          <w:szCs w:val="28"/>
        </w:rPr>
        <w:t> </w:t>
      </w:r>
      <w:r w:rsidR="00460902" w:rsidRPr="00460902">
        <w:rPr>
          <w:rFonts w:ascii="Times New Roman" w:hAnsi="Times New Roman"/>
          <w:sz w:val="28"/>
          <w:szCs w:val="28"/>
          <w:lang w:val="ru-RU"/>
        </w:rPr>
        <w:t>Планируемые результаты освоения программы по литературному чтению на родном (аварском) языке на уровне начального общего образования.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1)</w:t>
      </w:r>
      <w:r>
        <w:rPr>
          <w:rFonts w:ascii="Times New Roman" w:hAnsi="Times New Roman"/>
          <w:sz w:val="28"/>
          <w:szCs w:val="28"/>
        </w:rPr>
        <w:t> </w:t>
      </w:r>
      <w:r w:rsidRPr="00460902">
        <w:rPr>
          <w:rFonts w:ascii="Times New Roman" w:hAnsi="Times New Roman"/>
          <w:sz w:val="28"/>
          <w:szCs w:val="28"/>
          <w:lang w:val="ru-RU"/>
        </w:rPr>
        <w:t>гражданско-патриотического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sidRPr="00460902">
        <w:rPr>
          <w:rFonts w:ascii="Times New Roman" w:eastAsia="Times New Roman" w:hAnsi="Times New Roman"/>
          <w:sz w:val="28"/>
          <w:szCs w:val="28"/>
          <w:lang w:val="ru-RU" w:eastAsia="ru-RU"/>
        </w:rPr>
        <w:br/>
        <w:t>и культуры страны;</w:t>
      </w:r>
    </w:p>
    <w:p w:rsidR="00460902" w:rsidRPr="00460902" w:rsidRDefault="00460902" w:rsidP="00460902">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проявление уважения к традициям и культуре своего и других народов</w:t>
      </w:r>
      <w:r w:rsidRPr="00460902">
        <w:rPr>
          <w:rFonts w:ascii="Times New Roman" w:eastAsia="Times New Roman" w:hAnsi="Times New Roman"/>
          <w:sz w:val="28"/>
          <w:szCs w:val="28"/>
          <w:lang w:val="ru-RU" w:eastAsia="ru-RU"/>
        </w:rPr>
        <w:br/>
        <w:t>в процессе восприятия и анализа художественных произведений и творчества народов России;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осознание своей этнокультурной и российской гражданской идентичности;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 xml:space="preserve">сопричастность к прошлому, настоящему и будущему родного края, </w:t>
      </w:r>
      <w:r w:rsidRPr="00460902">
        <w:rPr>
          <w:rFonts w:ascii="Times New Roman" w:eastAsia="Times New Roman" w:hAnsi="Times New Roman"/>
          <w:sz w:val="28"/>
          <w:szCs w:val="28"/>
          <w:lang w:val="ru-RU" w:eastAsia="ru-RU"/>
        </w:rPr>
        <w:br/>
        <w:t>в том числе при работе с художественными произведениями;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уважительное отношение к другим народам многонациональной России;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первоначальные представления о человеке как члене общества, о правах</w:t>
      </w:r>
      <w:r w:rsidRPr="00460902">
        <w:rPr>
          <w:rFonts w:ascii="Times New Roman" w:eastAsia="Times New Roman" w:hAnsi="Times New Roman"/>
          <w:sz w:val="28"/>
          <w:szCs w:val="28"/>
          <w:lang w:val="ru-RU"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Pr>
          <w:rFonts w:ascii="Times New Roman" w:hAnsi="Times New Roman"/>
          <w:sz w:val="28"/>
          <w:szCs w:val="28"/>
        </w:rPr>
        <w:t> </w:t>
      </w:r>
      <w:r w:rsidRPr="00460902">
        <w:rPr>
          <w:rFonts w:ascii="Times New Roman" w:hAnsi="Times New Roman"/>
          <w:sz w:val="28"/>
          <w:szCs w:val="28"/>
          <w:lang w:val="ru-RU"/>
        </w:rPr>
        <w:t>духовно-нравственного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проявление сопереживания, уважения и доброжелательности (в том числе</w:t>
      </w:r>
      <w:r w:rsidRPr="00460902">
        <w:rPr>
          <w:rFonts w:ascii="Times New Roman" w:eastAsia="Times New Roman" w:hAnsi="Times New Roman"/>
          <w:sz w:val="28"/>
          <w:szCs w:val="28"/>
          <w:lang w:val="ru-RU" w:eastAsia="ru-RU"/>
        </w:rPr>
        <w:br/>
        <w:t>с использованием языковых средств для выражения своего состояния</w:t>
      </w:r>
      <w:r w:rsidRPr="00460902">
        <w:rPr>
          <w:rFonts w:ascii="Times New Roman" w:eastAsia="Times New Roman" w:hAnsi="Times New Roman"/>
          <w:sz w:val="28"/>
          <w:szCs w:val="28"/>
          <w:lang w:val="ru-RU" w:eastAsia="ru-RU"/>
        </w:rPr>
        <w:br/>
        <w:t>и чувств);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выражение своего видения мира, индивидуальной позиции посредством</w:t>
      </w:r>
      <w:r w:rsidRPr="00460902">
        <w:rPr>
          <w:rFonts w:ascii="Times New Roman" w:eastAsia="Times New Roman" w:hAnsi="Times New Roman"/>
          <w:sz w:val="28"/>
          <w:szCs w:val="28"/>
          <w:lang w:val="ru-RU" w:eastAsia="ru-RU"/>
        </w:rPr>
        <w:br/>
        <w:t>накопления и систематизации литературных впечатлений, разнообразных</w:t>
      </w:r>
      <w:r w:rsidRPr="00460902">
        <w:rPr>
          <w:rFonts w:ascii="Times New Roman" w:eastAsia="Times New Roman" w:hAnsi="Times New Roman"/>
          <w:sz w:val="28"/>
          <w:szCs w:val="28"/>
          <w:lang w:val="ru-RU" w:eastAsia="ru-RU"/>
        </w:rPr>
        <w:br/>
        <w:t>по эмоциональной окраске;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3)</w:t>
      </w:r>
      <w:r>
        <w:rPr>
          <w:rFonts w:ascii="Times New Roman" w:hAnsi="Times New Roman"/>
          <w:sz w:val="28"/>
          <w:szCs w:val="28"/>
        </w:rPr>
        <w:t> </w:t>
      </w:r>
      <w:r w:rsidRPr="00460902">
        <w:rPr>
          <w:rFonts w:ascii="Times New Roman" w:hAnsi="Times New Roman"/>
          <w:sz w:val="28"/>
          <w:szCs w:val="28"/>
          <w:lang w:val="ru-RU"/>
        </w:rPr>
        <w:t>эстетического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60902">
        <w:rPr>
          <w:rFonts w:ascii="Times New Roman" w:eastAsia="Times New Roman" w:hAnsi="Times New Roman"/>
          <w:sz w:val="28"/>
          <w:szCs w:val="28"/>
          <w:lang w:val="ru-RU" w:eastAsia="ru-RU"/>
        </w:rPr>
        <w:br/>
        <w:t>и других народов;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стремление к самовыражению в разных видах художественной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4)</w:t>
      </w:r>
      <w:r>
        <w:rPr>
          <w:rFonts w:ascii="Times New Roman" w:eastAsia="Times New Roman" w:hAnsi="Times New Roman"/>
          <w:sz w:val="28"/>
          <w:szCs w:val="28"/>
          <w:lang w:eastAsia="ru-RU"/>
        </w:rPr>
        <w:t> </w:t>
      </w:r>
      <w:r w:rsidRPr="00460902">
        <w:rPr>
          <w:rFonts w:ascii="Times New Roman" w:eastAsia="Times New Roman" w:hAnsi="Times New Roman"/>
          <w:sz w:val="28"/>
          <w:szCs w:val="28"/>
          <w:lang w:val="ru-RU" w:eastAsia="ru-RU"/>
        </w:rPr>
        <w:t>физического воспитания, формирования культуры здоровья</w:t>
      </w:r>
      <w:r w:rsidRPr="00460902">
        <w:rPr>
          <w:rFonts w:ascii="Times New Roman" w:eastAsia="Times New Roman" w:hAnsi="Times New Roman"/>
          <w:sz w:val="28"/>
          <w:szCs w:val="28"/>
          <w:lang w:val="ru-RU" w:eastAsia="ru-RU"/>
        </w:rPr>
        <w:br/>
        <w:t>и эмоционального благополучия: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460902">
        <w:rPr>
          <w:rFonts w:ascii="Times New Roman" w:eastAsia="Times New Roman" w:hAnsi="Times New Roman"/>
          <w:sz w:val="28"/>
          <w:szCs w:val="28"/>
          <w:lang w:val="ru-RU" w:eastAsia="ru-RU"/>
        </w:rPr>
        <w:br/>
        <w:t>на родном (аварском) языке;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460902">
        <w:rPr>
          <w:rFonts w:ascii="Times New Roman" w:eastAsia="Times New Roman" w:hAnsi="Times New Roman"/>
          <w:sz w:val="28"/>
          <w:szCs w:val="28"/>
          <w:lang w:val="ru-RU" w:eastAsia="ru-RU"/>
        </w:rPr>
        <w:br/>
        <w:t>и соблюдении норм речевого этикета и правил общения;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5)</w:t>
      </w:r>
      <w:r>
        <w:rPr>
          <w:rFonts w:ascii="Times New Roman" w:hAnsi="Times New Roman"/>
          <w:sz w:val="28"/>
          <w:szCs w:val="28"/>
        </w:rPr>
        <w:t> </w:t>
      </w:r>
      <w:r w:rsidRPr="00460902">
        <w:rPr>
          <w:rFonts w:ascii="Times New Roman" w:hAnsi="Times New Roman"/>
          <w:sz w:val="28"/>
          <w:szCs w:val="28"/>
          <w:lang w:val="ru-RU"/>
        </w:rPr>
        <w:t>трудового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60902">
        <w:rPr>
          <w:rFonts w:ascii="Times New Roman" w:eastAsia="Times New Roman" w:hAnsi="Times New Roman"/>
          <w:sz w:val="28"/>
          <w:szCs w:val="28"/>
          <w:lang w:val="ru-RU" w:eastAsia="ru-RU"/>
        </w:rPr>
        <w:br/>
        <w:t xml:space="preserve">в различных видах трудовой деятельности, интерес к различным профессиям </w:t>
      </w:r>
      <w:r w:rsidRPr="00460902">
        <w:rPr>
          <w:rFonts w:ascii="Times New Roman" w:eastAsia="Times New Roman" w:hAnsi="Times New Roman"/>
          <w:sz w:val="28"/>
          <w:szCs w:val="28"/>
          <w:lang w:val="ru-RU" w:eastAsia="ru-RU"/>
        </w:rPr>
        <w:br/>
        <w:t>(в том числе через примеры из художественных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6)</w:t>
      </w:r>
      <w:r>
        <w:rPr>
          <w:rFonts w:ascii="Times New Roman" w:hAnsi="Times New Roman"/>
          <w:sz w:val="28"/>
          <w:szCs w:val="28"/>
        </w:rPr>
        <w:t> </w:t>
      </w:r>
      <w:r w:rsidRPr="00460902">
        <w:rPr>
          <w:rFonts w:ascii="Times New Roman" w:hAnsi="Times New Roman"/>
          <w:sz w:val="28"/>
          <w:szCs w:val="28"/>
          <w:lang w:val="ru-RU"/>
        </w:rPr>
        <w:t>экологического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бережное отношение к природе посредством примеров из художественных произведений;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неприятие действий, приносящих вред природе;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7)</w:t>
      </w:r>
      <w:r>
        <w:rPr>
          <w:rFonts w:ascii="Times New Roman" w:hAnsi="Times New Roman"/>
          <w:sz w:val="28"/>
          <w:szCs w:val="28"/>
        </w:rPr>
        <w:t> </w:t>
      </w:r>
      <w:r w:rsidRPr="00460902">
        <w:rPr>
          <w:rFonts w:ascii="Times New Roman" w:hAnsi="Times New Roman"/>
          <w:sz w:val="28"/>
          <w:szCs w:val="28"/>
          <w:lang w:val="ru-RU"/>
        </w:rPr>
        <w:t>ценности научного познания: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объединять части объекта, объекты (тексты) по заданному признаку;</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определять существенный признак для классификации, классифицировать произведения по темам, жанрам;</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недостаток информации для решения учебной и практической задачи на основе предложенного алгоритма;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устанавливать причинно-следственные связи в сюжете фольклорного</w:t>
      </w:r>
      <w:r w:rsidRPr="00460902">
        <w:rPr>
          <w:rFonts w:ascii="Times New Roman" w:eastAsia="Times New Roman" w:hAnsi="Times New Roman"/>
          <w:sz w:val="28"/>
          <w:szCs w:val="28"/>
          <w:lang w:val="ru-RU" w:eastAsia="ru-RU"/>
        </w:rPr>
        <w:br/>
        <w:t>и художественного текста, при составлении плана, пересказе текста, характеристике поступков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 помощью учителя формулировать цель;</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сравнивать несколько вариантов решения задачи, выбирать наиболее подходящий (на основе предложенных критериев);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выполнять по предложенному плану проектное задание;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прогнозировать возможное развитие процессов, событий и их последствия</w:t>
      </w:r>
      <w:r w:rsidRPr="00460902">
        <w:rPr>
          <w:rFonts w:ascii="Times New Roman" w:eastAsia="Times New Roman" w:hAnsi="Times New Roman"/>
          <w:sz w:val="28"/>
          <w:szCs w:val="28"/>
          <w:lang w:val="ru-RU" w:eastAsia="ru-RU"/>
        </w:rPr>
        <w:br/>
        <w:t>в аналогичных или сходных ситуациях.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следующие работать</w:t>
      </w:r>
      <w:r w:rsidRPr="00460902">
        <w:rPr>
          <w:rFonts w:ascii="Times New Roman" w:hAnsi="Times New Roman"/>
          <w:sz w:val="28"/>
          <w:szCs w:val="28"/>
          <w:lang w:val="ru-RU"/>
        </w:rPr>
        <w:br/>
        <w:t>с информацией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выбирать источник получения информации: словарь, справочник;</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согласно заданному алгоритму находить в предложенном источнике (словаре, справочнике) информацию, представленную в явном виде;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распознавать достоверную и недостоверную информацию самостоятельно</w:t>
      </w:r>
      <w:r w:rsidRPr="00460902">
        <w:rPr>
          <w:rFonts w:ascii="Times New Roman" w:eastAsia="Times New Roman" w:hAnsi="Times New Roman"/>
          <w:sz w:val="28"/>
          <w:szCs w:val="28"/>
          <w:lang w:val="ru-RU" w:eastAsia="ru-RU"/>
        </w:rPr>
        <w:br/>
        <w:t>или на основании предложенного учителем способа её проверки (с помощью словарей, справочников);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Pr="00460902">
        <w:rPr>
          <w:rFonts w:ascii="Times New Roman" w:eastAsia="Times New Roman" w:hAnsi="Times New Roman"/>
          <w:sz w:val="28"/>
          <w:szCs w:val="28"/>
          <w:lang w:val="ru-RU" w:eastAsia="ru-RU"/>
        </w:rPr>
        <w:br/>
        <w:t>в Интернете;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анализировать и создавать текстовую, видео, графическую, звуковую, информацию в соответствии с учебной задачей;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понимать информацию, зафиксированную в виде таблиц, схем, самостоятельно создавать схемы, таблицы по результатам работы с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общения</w:t>
      </w:r>
      <w:r w:rsidRPr="00460902">
        <w:rPr>
          <w:rFonts w:ascii="Times New Roman" w:hAnsi="Times New Roman"/>
          <w:sz w:val="28"/>
          <w:szCs w:val="28"/>
          <w:lang w:val="ru-RU"/>
        </w:rPr>
        <w:br/>
        <w:t>как часть коммуникативных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Pr="00460902">
        <w:rPr>
          <w:rFonts w:ascii="Times New Roman" w:eastAsia="Times New Roman" w:hAnsi="Times New Roman"/>
          <w:sz w:val="28"/>
          <w:szCs w:val="28"/>
          <w:lang w:val="ru-RU" w:eastAsia="ru-RU"/>
        </w:rPr>
        <w:br/>
        <w:t>с целями и условиями общения в знакомой среде;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проявлять уважительное отношение к собеседнику, соблюдать правила ведения диалога и дискуссии;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признавать возможность существования разных точек зрения;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корректно и аргументированно высказывать своё мнение;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строить речевое высказывание в соответствии с поставленной задачей;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создавать устные (описание, рассуждение, повествование) и письменные (повествование) тексты;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подготавливать небольшие публичные выступления;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подбирать иллюстративный материал (рисунки, фото, плакаты) к тексту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планировать действия по решению учебной задачи для получения результата;</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выстраивать последовательность выбранных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rPr>
        <w:t> </w:t>
      </w:r>
      <w:r w:rsidRPr="00460902">
        <w:rPr>
          <w:rFonts w:ascii="Times New Roman" w:hAnsi="Times New Roman"/>
          <w:sz w:val="28"/>
          <w:szCs w:val="28"/>
          <w:lang w:val="ru-RU"/>
        </w:rPr>
        <w:t>У обучающегося будут сформированы умения самоконтроля как части регулятивных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устанавливать причины успеха или неудач учебной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корректировать свои учебные действия для преодоления речевых ошибок.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совместной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формулировать краткосрочные и долгосрочные цели (индивидуальные </w:t>
      </w:r>
      <w:r w:rsidRPr="00460902">
        <w:rPr>
          <w:rFonts w:ascii="Times New Roman" w:eastAsia="Times New Roman" w:hAnsi="Times New Roman"/>
          <w:sz w:val="28"/>
          <w:szCs w:val="28"/>
          <w:lang w:val="ru-RU" w:eastAsia="ru-RU"/>
        </w:rPr>
        <w:br/>
        <w:t xml:space="preserve">с учётом участия в коллективных задачах) в стандартной (типовой) ситуации </w:t>
      </w:r>
      <w:r w:rsidRPr="00460902">
        <w:rPr>
          <w:rFonts w:ascii="Times New Roman" w:eastAsia="Times New Roman" w:hAnsi="Times New Roman"/>
          <w:sz w:val="28"/>
          <w:szCs w:val="28"/>
          <w:lang w:val="ru-RU" w:eastAsia="ru-RU"/>
        </w:rPr>
        <w:br/>
        <w:t>на основе предложенного формата планирования, распределения промежуточных шагов и сроков;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460902">
        <w:rPr>
          <w:rFonts w:ascii="Times New Roman" w:eastAsia="Times New Roman" w:hAnsi="Times New Roman"/>
          <w:sz w:val="28"/>
          <w:szCs w:val="28"/>
          <w:lang w:val="ru-RU" w:eastAsia="ru-RU"/>
        </w:rPr>
        <w:br/>
        <w:t>и результат совместной работы);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проявлять готовность руководить, выполнять поручения, подчиняться;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ответственно выполнять свою часть работы;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оценивать свой вклад в общий результат;</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выполнять совместные проектные задания по литературному чтению на родном (аварском) языке с использованием предложенного образца.</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2.1.5</w:t>
      </w:r>
      <w:r w:rsidR="00460902" w:rsidRPr="00460902">
        <w:rPr>
          <w:rFonts w:ascii="Times New Roman" w:hAnsi="Times New Roman"/>
          <w:sz w:val="28"/>
          <w:szCs w:val="28"/>
          <w:lang w:val="ru-RU"/>
        </w:rPr>
        <w:t>.</w:t>
      </w:r>
      <w:r>
        <w:rPr>
          <w:rFonts w:ascii="Times New Roman" w:hAnsi="Times New Roman"/>
          <w:sz w:val="28"/>
          <w:szCs w:val="28"/>
          <w:lang w:val="ru-RU"/>
        </w:rPr>
        <w:t>11</w:t>
      </w:r>
      <w:r w:rsidR="00460902" w:rsidRPr="00460902">
        <w:rPr>
          <w:rFonts w:ascii="Times New Roman" w:hAnsi="Times New Roman"/>
          <w:sz w:val="28"/>
          <w:szCs w:val="28"/>
          <w:lang w:val="ru-RU"/>
        </w:rPr>
        <w:t>.</w:t>
      </w:r>
      <w:r w:rsidR="00460902">
        <w:rPr>
          <w:rFonts w:ascii="Times New Roman" w:hAnsi="Times New Roman"/>
          <w:sz w:val="28"/>
          <w:szCs w:val="28"/>
        </w:rPr>
        <w:t> </w:t>
      </w:r>
      <w:r w:rsidR="00460902" w:rsidRPr="00460902">
        <w:rPr>
          <w:rFonts w:ascii="Times New Roman" w:hAnsi="Times New Roman"/>
          <w:sz w:val="28"/>
          <w:szCs w:val="28"/>
          <w:lang w:val="ru-RU"/>
        </w:rPr>
        <w:t>Предметные результаты изучения литературного чтения на родном (аварском) языке. К концу обучения в 1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на слух художественный текст (рассказ, стихотворение)</w:t>
      </w:r>
      <w:r w:rsidRPr="00460902">
        <w:rPr>
          <w:rFonts w:ascii="Times New Roman" w:hAnsi="Times New Roman"/>
          <w:sz w:val="28"/>
          <w:szCs w:val="28"/>
          <w:lang w:val="ru-RU"/>
        </w:rPr>
        <w:br/>
        <w:t>в исполнении учителя, обучающегося;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владеть техникой слогового плавного чтения с переходом на чтение целыми словами, читать осознанно вслух целыми словами;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отвечать на вопросы учителя по содержанию прочитанного;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подробно пересказывать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устный рассказ по картинке;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с соблюдением орфоэпических и пунктуационных норм</w:t>
      </w:r>
      <w:r w:rsidRPr="00460902">
        <w:rPr>
          <w:rFonts w:ascii="Times New Roman" w:hAnsi="Times New Roman"/>
          <w:sz w:val="28"/>
          <w:szCs w:val="28"/>
          <w:lang w:val="ru-RU"/>
        </w:rPr>
        <w:br/>
        <w:t>не менее 2 стихотворений о Родине, о детях, о семье, о родной природе в разные времена года;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стихотворения разных поэтов на одну и ту же тему, на разные темы;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план пересказа, прочитанного: что произошло в начале, потом,</w:t>
      </w:r>
      <w:r w:rsidRPr="00460902">
        <w:rPr>
          <w:rFonts w:ascii="Times New Roman" w:hAnsi="Times New Roman"/>
          <w:sz w:val="28"/>
          <w:szCs w:val="28"/>
          <w:lang w:val="ru-RU"/>
        </w:rPr>
        <w:br/>
        <w:t>чем закончился рассказ (с помощью учителя);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различные произведения малых и больших жанров: находить сходство и различия;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отгадывать загадки на основе ключевых (опорных)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ориентироваться в книге (учебнике) по обложке, оглавлению, иллюстрациям;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обращаться к справочной литературе для получения дополнительной информации в соответствии с учебной задачей.</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2.1.5.12</w:t>
      </w:r>
      <w:r w:rsidR="00460902" w:rsidRPr="00460902">
        <w:rPr>
          <w:rFonts w:ascii="Times New Roman" w:hAnsi="Times New Roman"/>
          <w:sz w:val="28"/>
          <w:szCs w:val="28"/>
          <w:lang w:val="ru-RU"/>
        </w:rPr>
        <w:t>.</w:t>
      </w:r>
      <w:r w:rsidR="00460902">
        <w:rPr>
          <w:rFonts w:ascii="Times New Roman" w:hAnsi="Times New Roman"/>
          <w:sz w:val="28"/>
          <w:szCs w:val="28"/>
        </w:rPr>
        <w:t> </w:t>
      </w:r>
      <w:r w:rsidR="00460902" w:rsidRPr="00460902">
        <w:rPr>
          <w:rFonts w:ascii="Times New Roman" w:hAnsi="Times New Roman"/>
          <w:sz w:val="28"/>
          <w:szCs w:val="28"/>
          <w:lang w:val="ru-RU"/>
        </w:rPr>
        <w:t>Предметные результаты изучения литературного чтения на родном (аварском) языке». К концу обучения во 2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переходить от чтения вслух к чтению про себя в соответствии с учебной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текст на части, озаглавливать части;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наиболее точную формулировку главной мысли из ряда данных;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подробно и выборочно пересказывать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устный рассказ о герое прочитанного произведения по плану;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размышлять о характере и поступках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обращаться к разным видам чтения (изучающее, ознакомительное, поисковое выборочное, просмотровое выборочное);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эпизод из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озаглавливать эпизоды и небольшие тексты;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владеть элементарными умениями анализа и интерпретации текста: определять тему и главную мысль;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с соблюдением орфоэпических и пунктуационных норм</w:t>
      </w:r>
      <w:r w:rsidRPr="00460902">
        <w:rPr>
          <w:rFonts w:ascii="Times New Roman" w:hAnsi="Times New Roman"/>
          <w:sz w:val="28"/>
          <w:szCs w:val="28"/>
          <w:lang w:val="ru-RU"/>
        </w:rPr>
        <w:br/>
        <w:t>не менее 3 стихотворений о Родине, о детях, о семье, о родной природе в разные времена года;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прозаическую и стихотворную речь;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называть особенности стихотворного произведения (ритм, рифма);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относить произведение к одному из жанров: сказка, пословица, загадка, скороговорка; различать народную и литературную (авторскую) сказку;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относить сказочных героев к одной из групп (положительные, отрицательные);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владеть элементарными умениями анализа и интерпретации текста: определять тему и главную мысль;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воспроизводить последовательность событий в тексте произведения, составлять план текста (картинный, вопросный, номинативный);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устно простые выводы, подтверждать свой ответ примерами</w:t>
      </w:r>
      <w:r w:rsidRPr="00460902">
        <w:rPr>
          <w:rFonts w:ascii="Times New Roman" w:hAnsi="Times New Roman"/>
          <w:sz w:val="28"/>
          <w:szCs w:val="28"/>
          <w:lang w:val="ru-RU"/>
        </w:rPr>
        <w:br/>
        <w:t>из текста.</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2.1.5.13</w:t>
      </w:r>
      <w:r w:rsidR="00460902" w:rsidRPr="00460902">
        <w:rPr>
          <w:rFonts w:ascii="Times New Roman" w:hAnsi="Times New Roman"/>
          <w:sz w:val="28"/>
          <w:szCs w:val="28"/>
          <w:lang w:val="ru-RU"/>
        </w:rPr>
        <w:t>.</w:t>
      </w:r>
      <w:r w:rsidR="00460902">
        <w:rPr>
          <w:rFonts w:ascii="Times New Roman" w:hAnsi="Times New Roman"/>
          <w:sz w:val="28"/>
          <w:szCs w:val="28"/>
        </w:rPr>
        <w:t> </w:t>
      </w:r>
      <w:r w:rsidR="00460902" w:rsidRPr="00460902">
        <w:rPr>
          <w:rFonts w:ascii="Times New Roman" w:hAnsi="Times New Roman"/>
          <w:sz w:val="28"/>
          <w:szCs w:val="28"/>
          <w:lang w:val="ru-RU"/>
        </w:rPr>
        <w:t>Предметные результаты изучения литературного чтения на родном (аварском) языке». К концу обучения в 3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на слух тексты в исполнении учителя,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правильно, выразительно читать вслух;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прогнозировать содержание текста по заглавию, иллюстрации, ключевым словам;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читать про себя незнакомый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текст на части, составлять простой план;</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формулировать главную мысль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тексте материал для характеристики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рассказ-характеристику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устные и письменные описания;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не менее 4 стихотворений в соответствии с изученной тематикой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художественные произведения и познавательные тексты;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жанровую принадлежность, содержание, смысл прослушанного</w:t>
      </w:r>
      <w:r w:rsidRPr="00460902">
        <w:rPr>
          <w:rFonts w:ascii="Times New Roman" w:hAnsi="Times New Roman"/>
          <w:sz w:val="28"/>
          <w:szCs w:val="28"/>
          <w:lang w:val="ru-RU"/>
        </w:rPr>
        <w:br/>
        <w:t>или прочитанного произведения: отвечать и формулировать вопросы к учебным</w:t>
      </w:r>
      <w:r w:rsidRPr="00460902">
        <w:rPr>
          <w:rFonts w:ascii="Times New Roman" w:hAnsi="Times New Roman"/>
          <w:sz w:val="28"/>
          <w:szCs w:val="28"/>
          <w:lang w:val="ru-RU"/>
        </w:rPr>
        <w:br/>
        <w:t>и художественным текстам;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высказывать и аргументировать своё отношение к прочитанному, в том числе</w:t>
      </w:r>
      <w:r w:rsidRPr="00460902">
        <w:rPr>
          <w:rFonts w:ascii="Times New Roman" w:hAnsi="Times New Roman"/>
          <w:sz w:val="28"/>
          <w:szCs w:val="28"/>
          <w:lang w:val="ru-RU"/>
        </w:rPr>
        <w:br/>
        <w:t>к художественной стороне текста (что понравилось из прочитанного и почему);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видеть в художественном тексте сравнения, эпитеты, олицетворения, метафоры;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FA7F33" w:rsidP="00460902">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460902" w:rsidRPr="00460902">
        <w:rPr>
          <w:rFonts w:ascii="Times New Roman" w:hAnsi="Times New Roman"/>
          <w:sz w:val="28"/>
          <w:szCs w:val="28"/>
          <w:lang w:val="ru-RU"/>
        </w:rPr>
        <w:t>.</w:t>
      </w:r>
      <w:r>
        <w:rPr>
          <w:rFonts w:ascii="Times New Roman" w:hAnsi="Times New Roman"/>
          <w:sz w:val="28"/>
          <w:szCs w:val="28"/>
          <w:lang w:val="ru-RU"/>
        </w:rPr>
        <w:t>1.5.14</w:t>
      </w:r>
      <w:r w:rsidR="00460902" w:rsidRPr="00460902">
        <w:rPr>
          <w:rFonts w:ascii="Times New Roman" w:hAnsi="Times New Roman"/>
          <w:sz w:val="28"/>
          <w:szCs w:val="28"/>
          <w:lang w:val="ru-RU"/>
        </w:rPr>
        <w:t>.</w:t>
      </w:r>
      <w:r w:rsidR="00460902">
        <w:rPr>
          <w:rFonts w:ascii="Times New Roman" w:hAnsi="Times New Roman"/>
          <w:sz w:val="28"/>
          <w:szCs w:val="28"/>
        </w:rPr>
        <w:t> </w:t>
      </w:r>
      <w:r w:rsidR="00460902" w:rsidRPr="00460902">
        <w:rPr>
          <w:rFonts w:ascii="Times New Roman" w:hAnsi="Times New Roman"/>
          <w:sz w:val="28"/>
          <w:szCs w:val="28"/>
          <w:lang w:val="ru-RU"/>
        </w:rPr>
        <w:t>Предметные результаты изучения литературного чтения на родном (аварском) языке. К концу обучения в 4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литературу как явление национальной и мировой культуры, средство сохранения и передачи нравственных ценностей и традиций;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правильно, выразительно читать вслух;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не менее 5 стихотворений в соответствии с изученной тематикой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прогнозировать содержание текста до чтения;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совершенствовать навыки чтения вслух и про себя, овладевать элементарными приемами анализа художественных, научно-познавательных и учебных текстов</w:t>
      </w:r>
      <w:r w:rsidRPr="00460902">
        <w:rPr>
          <w:rFonts w:ascii="Times New Roman" w:hAnsi="Times New Roman"/>
          <w:sz w:val="28"/>
          <w:szCs w:val="28"/>
          <w:lang w:val="ru-RU"/>
        </w:rPr>
        <w:br/>
        <w:t>с использованием элементарных литературоведческих понятий;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разные виды чтения (изучающее (смысловое), выборочное, поисковое);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w:t>
      </w:r>
      <w:r w:rsidRPr="00460902">
        <w:rPr>
          <w:rFonts w:ascii="Times New Roman" w:hAnsi="Times New Roman"/>
          <w:sz w:val="28"/>
          <w:szCs w:val="28"/>
          <w:lang w:val="ru-RU"/>
        </w:rPr>
        <w:br/>
        <w:t>по аналогии, рассуждение – письменный ответ на вопрос, описание – характеристика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создавать собственный текст на основе художественного произведения,</w:t>
      </w:r>
      <w:r w:rsidRPr="00460902">
        <w:rPr>
          <w:rFonts w:ascii="Times New Roman" w:hAnsi="Times New Roman"/>
          <w:sz w:val="28"/>
          <w:szCs w:val="28"/>
          <w:lang w:val="ru-RU"/>
        </w:rPr>
        <w:br/>
        <w:t>по иллюстрациям, на основе личного опыта;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давать характеристику героя (портрет, черты характера</w:t>
      </w:r>
      <w:r w:rsidRPr="00460902">
        <w:rPr>
          <w:rFonts w:ascii="Times New Roman" w:hAnsi="Times New Roman"/>
          <w:sz w:val="28"/>
          <w:szCs w:val="28"/>
          <w:lang w:val="ru-RU"/>
        </w:rPr>
        <w:br/>
        <w:t>и поступки, речь, отношение автора к герою; собственное отношение к герою);</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видеть языковые средства, использованные автором.</w:t>
      </w:r>
    </w:p>
    <w:p w:rsidR="00EA1E47" w:rsidRPr="00EB69F2" w:rsidRDefault="00EA1E47" w:rsidP="00726E1B">
      <w:pPr>
        <w:tabs>
          <w:tab w:val="left" w:pos="1533"/>
        </w:tabs>
        <w:autoSpaceDE w:val="0"/>
        <w:autoSpaceDN w:val="0"/>
        <w:spacing w:after="0" w:line="360" w:lineRule="auto"/>
        <w:ind w:firstLine="709"/>
        <w:jc w:val="both"/>
        <w:rPr>
          <w:rFonts w:ascii="Times New Roman" w:eastAsia="Times New Roman" w:hAnsi="Times New Roman"/>
          <w:sz w:val="24"/>
          <w:szCs w:val="24"/>
          <w:lang w:val="ru-RU"/>
        </w:rPr>
      </w:pPr>
    </w:p>
    <w:p w:rsidR="00460902" w:rsidRPr="00EB69F2" w:rsidRDefault="00FA7F33" w:rsidP="00460902">
      <w:pPr>
        <w:pStyle w:val="10"/>
        <w:pBdr>
          <w:bottom w:val="none" w:sz="0" w:space="0" w:color="auto"/>
        </w:pBdr>
        <w:spacing w:before="0" w:line="360" w:lineRule="auto"/>
        <w:ind w:firstLine="708"/>
        <w:jc w:val="both"/>
        <w:rPr>
          <w:rFonts w:eastAsia="Calibri"/>
          <w:szCs w:val="28"/>
          <w:lang w:val="ru-RU"/>
        </w:rPr>
      </w:pPr>
      <w:r>
        <w:rPr>
          <w:rFonts w:eastAsia="Calibri"/>
          <w:b w:val="0"/>
          <w:szCs w:val="28"/>
          <w:lang w:val="ru-RU"/>
        </w:rPr>
        <w:lastRenderedPageBreak/>
        <w:t>2.1.6.</w:t>
      </w:r>
      <w:r w:rsidR="00460902" w:rsidRPr="00EB69F2">
        <w:rPr>
          <w:rFonts w:eastAsia="Calibri"/>
          <w:szCs w:val="28"/>
          <w:lang w:val="ru-RU"/>
        </w:rPr>
        <w:t>Федеральная рабочая программа по учебному предмету «Литературное чтение на родном (кумыкском) языке».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1.</w:t>
      </w:r>
      <w:r w:rsidRPr="00C77D24">
        <w:rPr>
          <w:rFonts w:ascii="Times New Roman" w:hAnsi="Times New Roman"/>
          <w:sz w:val="28"/>
        </w:rPr>
        <w:t> </w:t>
      </w:r>
      <w:r w:rsidRPr="00460902">
        <w:rPr>
          <w:rFonts w:ascii="Times New Roman" w:hAnsi="Times New Roman"/>
          <w:sz w:val="28"/>
          <w:szCs w:val="28"/>
          <w:lang w:val="ru-RU"/>
        </w:rPr>
        <w:t>Федеральная рабочая программа по учебному предмету «Литературное чтение на родном (кумыкском) языке» (предметная область «Родной язык</w:t>
      </w:r>
      <w:r w:rsidRPr="00460902">
        <w:rPr>
          <w:rFonts w:ascii="Times New Roman" w:hAnsi="Times New Roman"/>
          <w:sz w:val="28"/>
          <w:szCs w:val="28"/>
          <w:lang w:val="ru-RU"/>
        </w:rPr>
        <w:br/>
        <w:t>и литературное чтение на родном языке») (далее соответственно – программа</w:t>
      </w:r>
      <w:r w:rsidRPr="00460902">
        <w:rPr>
          <w:rFonts w:ascii="Times New Roman" w:hAnsi="Times New Roman"/>
          <w:sz w:val="28"/>
          <w:szCs w:val="28"/>
          <w:lang w:val="ru-RU"/>
        </w:rPr>
        <w:br/>
        <w:t>по литературному чтению на родном (кумыкском) языке, литературное чтение</w:t>
      </w:r>
      <w:r w:rsidRPr="00460902">
        <w:rPr>
          <w:rFonts w:ascii="Times New Roman" w:hAnsi="Times New Roman"/>
          <w:sz w:val="28"/>
          <w:szCs w:val="28"/>
          <w:lang w:val="ru-RU"/>
        </w:rPr>
        <w:br/>
        <w:t xml:space="preserve">на родном (кумыкском) языке) разработана </w:t>
      </w:r>
      <w:r w:rsidRPr="00460902">
        <w:rPr>
          <w:rFonts w:ascii="Times New Roman" w:eastAsia="Times New Roman" w:hAnsi="Times New Roman"/>
          <w:sz w:val="28"/>
          <w:szCs w:val="28"/>
          <w:lang w:val="ru-RU"/>
        </w:rPr>
        <w:t xml:space="preserve">для обучающихся, владеющих </w:t>
      </w:r>
      <w:r w:rsidRPr="00460902">
        <w:rPr>
          <w:rFonts w:ascii="Times New Roman" w:eastAsia="Times New Roman" w:hAnsi="Times New Roman"/>
          <w:sz w:val="28"/>
          <w:szCs w:val="28"/>
          <w:lang w:val="ru-RU"/>
        </w:rPr>
        <w:br/>
        <w:t>и (или) слабо владеющих родным (кумыкским) языком</w:t>
      </w:r>
      <w:r w:rsidRPr="00460902">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w:t>
      </w:r>
      <w:r w:rsidRPr="00460902">
        <w:rPr>
          <w:rFonts w:ascii="Times New Roman" w:hAnsi="Times New Roman"/>
          <w:sz w:val="28"/>
          <w:szCs w:val="28"/>
          <w:lang w:val="ru-RU"/>
        </w:rPr>
        <w:br/>
        <w:t>по литературному чтению на родном (кумыкском) языке.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2.</w:t>
      </w:r>
      <w:r w:rsidRPr="00C77D24">
        <w:rPr>
          <w:rFonts w:ascii="Times New Roman" w:hAnsi="Times New Roman"/>
          <w:sz w:val="28"/>
          <w:szCs w:val="28"/>
        </w:rPr>
        <w:t> </w:t>
      </w:r>
      <w:r w:rsidRPr="00460902">
        <w:rPr>
          <w:rFonts w:ascii="Times New Roman" w:hAnsi="Times New Roman"/>
          <w:sz w:val="28"/>
          <w:szCs w:val="28"/>
          <w:lang w:val="ru-RU"/>
        </w:rPr>
        <w:t>Пояснительная записка отражает общие цели изучения литературного чтения на родном (кумыкском) языке, место в структуре учебного плана, а также подходы к отбору содержания, к определению планируемых результатов.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3.</w:t>
      </w:r>
      <w:r w:rsidRPr="00C77D24">
        <w:rPr>
          <w:rFonts w:ascii="Times New Roman" w:hAnsi="Times New Roman"/>
          <w:sz w:val="28"/>
          <w:szCs w:val="28"/>
        </w:rPr>
        <w:t> </w:t>
      </w:r>
      <w:r w:rsidRPr="00460902">
        <w:rPr>
          <w:rFonts w:ascii="Times New Roman" w:hAnsi="Times New Roman"/>
          <w:sz w:val="28"/>
          <w:szCs w:val="28"/>
          <w:lang w:val="ru-RU"/>
        </w:rPr>
        <w:t>Содержание обучения раскрывает содержательные линии,</w:t>
      </w:r>
      <w:r w:rsidRPr="00460902">
        <w:rPr>
          <w:rFonts w:ascii="Times New Roman" w:hAnsi="Times New Roman"/>
          <w:sz w:val="28"/>
          <w:szCs w:val="28"/>
          <w:lang w:val="ru-RU"/>
        </w:rPr>
        <w:br/>
        <w:t>которые предлагаются для обязательного изучения в каждом классе на уровне начального общего образования.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4.</w:t>
      </w:r>
      <w:r w:rsidRPr="00C77D24">
        <w:rPr>
          <w:rFonts w:ascii="Times New Roman" w:hAnsi="Times New Roman"/>
          <w:sz w:val="28"/>
          <w:szCs w:val="28"/>
        </w:rPr>
        <w:t> </w:t>
      </w:r>
      <w:r w:rsidRPr="00460902">
        <w:rPr>
          <w:rFonts w:ascii="Times New Roman" w:hAnsi="Times New Roman"/>
          <w:sz w:val="28"/>
          <w:szCs w:val="28"/>
          <w:lang w:val="ru-RU"/>
        </w:rPr>
        <w:t>Планируемые результаты освоения программы по литературному чтению на родном (кумыкском) языке включают личностные, метапредметные результаты за весь период обучения на уровне начального общего образования,</w:t>
      </w:r>
      <w:r w:rsidRPr="00460902">
        <w:rPr>
          <w:rFonts w:ascii="Times New Roman" w:hAnsi="Times New Roman"/>
          <w:sz w:val="28"/>
          <w:szCs w:val="28"/>
          <w:lang w:val="ru-RU"/>
        </w:rPr>
        <w:br/>
        <w:t>а также предметные результаты за каждый год обучения.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5.</w:t>
      </w:r>
      <w:r w:rsidRPr="00C77D24">
        <w:rPr>
          <w:rFonts w:ascii="Times New Roman" w:hAnsi="Times New Roman"/>
          <w:sz w:val="28"/>
          <w:szCs w:val="28"/>
        </w:rPr>
        <w:t> </w:t>
      </w:r>
      <w:r w:rsidRPr="00460902">
        <w:rPr>
          <w:rFonts w:ascii="Times New Roman" w:hAnsi="Times New Roman"/>
          <w:sz w:val="28"/>
          <w:szCs w:val="28"/>
          <w:lang w:val="ru-RU"/>
        </w:rPr>
        <w:t>Пояснительная записка.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Программа по литературному чтению на родном (кумыкском) языке</w:t>
      </w:r>
      <w:r w:rsidRPr="00460902">
        <w:rPr>
          <w:rFonts w:ascii="Times New Roman" w:hAnsi="Times New Roman"/>
          <w:sz w:val="28"/>
          <w:szCs w:val="28"/>
          <w:lang w:val="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Литературное чтение на родном (кумыкском) языке – один </w:t>
      </w:r>
      <w:r w:rsidRPr="00460902">
        <w:rPr>
          <w:rFonts w:ascii="Times New Roman" w:hAnsi="Times New Roman"/>
          <w:sz w:val="28"/>
          <w:szCs w:val="28"/>
          <w:lang w:val="ru-RU"/>
        </w:rPr>
        <w:br/>
        <w:t xml:space="preserve">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w:t>
      </w:r>
      <w:r w:rsidRPr="00460902">
        <w:rPr>
          <w:rFonts w:ascii="Times New Roman" w:hAnsi="Times New Roman"/>
          <w:sz w:val="28"/>
          <w:szCs w:val="28"/>
          <w:lang w:val="ru-RU"/>
        </w:rPr>
        <w:lastRenderedPageBreak/>
        <w:t xml:space="preserve">развития, способного аргументировать своё мнение и оформлять его словесно </w:t>
      </w:r>
      <w:r w:rsidRPr="00460902">
        <w:rPr>
          <w:rFonts w:ascii="Times New Roman" w:hAnsi="Times New Roman"/>
          <w:sz w:val="28"/>
          <w:szCs w:val="28"/>
          <w:lang w:val="ru-RU"/>
        </w:rPr>
        <w:br/>
        <w:t>в устных и письменных высказываниях; формирование потребности</w:t>
      </w:r>
      <w:r w:rsidRPr="00460902">
        <w:rPr>
          <w:rFonts w:ascii="Times New Roman" w:hAnsi="Times New Roman"/>
          <w:sz w:val="28"/>
          <w:szCs w:val="28"/>
          <w:lang w:val="ru-RU"/>
        </w:rPr>
        <w:br/>
        <w:t>в систематическом чтении как средстве познания мира и себя в этом мире, гармонизации отношений человека и общества.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Основная идея учебного предмета «Литературное чтение на родном (кумыкском) языке» состоит в том, что кумыкская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кумыкская литература устанавливает преемственную связь прошлого, настоящего и будущего кумыкской национально-культурной традиции </w:t>
      </w:r>
      <w:r w:rsidRPr="00460902">
        <w:rPr>
          <w:rFonts w:ascii="Times New Roman" w:hAnsi="Times New Roman"/>
          <w:sz w:val="28"/>
          <w:szCs w:val="28"/>
          <w:lang w:val="ru-RU"/>
        </w:rPr>
        <w:br/>
        <w:t>в сознании обучающихся.</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 xml:space="preserve">В содержание программы по литературному чтению на родном (кумыкском) языке выделяются следующие содержательные линии: виды речевой </w:t>
      </w:r>
      <w:r w:rsidRPr="00460902">
        <w:rPr>
          <w:rFonts w:ascii="Times New Roman" w:hAnsi="Times New Roman"/>
          <w:sz w:val="28"/>
          <w:szCs w:val="28"/>
          <w:lang w:val="ru-RU"/>
        </w:rPr>
        <w:b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Изучение учебного предмета «Литературное чтение на родном (кумыкском) языке» направлено на достижение следующих целей: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овладение осознанным, правильным, беглым и выразительным чтением</w:t>
      </w:r>
      <w:r w:rsidRPr="00460902">
        <w:rPr>
          <w:rFonts w:ascii="Times New Roman" w:hAnsi="Times New Roman"/>
          <w:sz w:val="28"/>
          <w:szCs w:val="28"/>
          <w:lang w:val="ru-RU"/>
        </w:rPr>
        <w:br/>
        <w:t>как базовым навыком в системе образования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совершенствование всех видов речевой деятельности, обеспечивающих умение работать с разными видами текстов;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развитие интереса к чтению и книге; формирование читательского кругозора </w:t>
      </w:r>
      <w:r w:rsidRPr="00460902">
        <w:rPr>
          <w:rFonts w:ascii="Times New Roman" w:hAnsi="Times New Roman"/>
          <w:sz w:val="28"/>
          <w:szCs w:val="28"/>
          <w:lang w:val="ru-RU"/>
        </w:rPr>
        <w:br/>
        <w:t>и приобретение опыта в выборе книг и самостоятельной читательской деятельности;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обогащение нравственного опыта обучающихсясредствами художественной литературы; формирование нравственных представлений о добре, дружбе, правде </w:t>
      </w:r>
      <w:r w:rsidRPr="00460902">
        <w:rPr>
          <w:rFonts w:ascii="Times New Roman" w:hAnsi="Times New Roman"/>
          <w:sz w:val="28"/>
          <w:szCs w:val="28"/>
          <w:lang w:val="ru-RU"/>
        </w:rPr>
        <w:br/>
      </w:r>
      <w:r w:rsidRPr="00460902">
        <w:rPr>
          <w:rFonts w:ascii="Times New Roman" w:hAnsi="Times New Roman"/>
          <w:sz w:val="28"/>
          <w:szCs w:val="28"/>
          <w:lang w:val="ru-RU"/>
        </w:rPr>
        <w:lastRenderedPageBreak/>
        <w:t>и ответственности; воспитание интереса и уважения к культуре народов многонационального Дагестана и России;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формирование интереса к истории, традиции, искусству своего народа,</w:t>
      </w:r>
      <w:r w:rsidRPr="00460902">
        <w:rPr>
          <w:rFonts w:ascii="Times New Roman" w:hAnsi="Times New Roman"/>
          <w:sz w:val="28"/>
          <w:szCs w:val="28"/>
          <w:lang w:val="ru-RU"/>
        </w:rPr>
        <w:br/>
        <w:t>а также к жизни и культуре народов многонациональной России и других стран;</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ознакомление с детской литературой родного, русского и других народов; формирование патриотизма и чувства любви к своей Родине и народу.</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rPr>
      </w:pPr>
      <w:r w:rsidRPr="00460902">
        <w:rPr>
          <w:rFonts w:ascii="Times New Roman" w:eastAsia="Times New Roman" w:hAnsi="Times New Roman"/>
          <w:sz w:val="28"/>
          <w:szCs w:val="28"/>
          <w:lang w:val="ru-RU"/>
        </w:rPr>
        <w:t xml:space="preserve">Общее число часов, рекомендованных для изучения </w:t>
      </w:r>
      <w:r w:rsidRPr="00460902">
        <w:rPr>
          <w:rFonts w:ascii="Times New Roman" w:hAnsi="Times New Roman"/>
          <w:sz w:val="28"/>
          <w:szCs w:val="28"/>
          <w:lang w:val="ru-RU"/>
        </w:rPr>
        <w:t xml:space="preserve">литературного чтения на родном (кумыкском) языке, – </w:t>
      </w:r>
      <w:r w:rsidRPr="00460902">
        <w:rPr>
          <w:rFonts w:ascii="Times New Roman" w:eastAsia="Times New Roman" w:hAnsi="Times New Roman"/>
          <w:sz w:val="28"/>
          <w:szCs w:val="28"/>
          <w:lang w:val="ru-RU"/>
        </w:rPr>
        <w:t xml:space="preserve">112 часов: в 1 классе – 10 часов (1 час </w:t>
      </w:r>
      <w:r w:rsidRPr="00460902">
        <w:rPr>
          <w:rFonts w:ascii="Times New Roman" w:eastAsia="Times New Roman" w:hAnsi="Times New Roman"/>
          <w:sz w:val="28"/>
          <w:szCs w:val="28"/>
          <w:lang w:val="ru-RU"/>
        </w:rPr>
        <w:br/>
        <w:t xml:space="preserve">в неделю), во 2 классе – 34 часа (1 час в неделю), в 3 классе – 34 часа (1 час </w:t>
      </w:r>
      <w:r w:rsidRPr="00460902">
        <w:rPr>
          <w:rFonts w:ascii="Times New Roman" w:eastAsia="Times New Roman" w:hAnsi="Times New Roman"/>
          <w:sz w:val="28"/>
          <w:szCs w:val="28"/>
          <w:lang w:val="ru-RU"/>
        </w:rPr>
        <w:br/>
        <w:t>в неделю), в 4 классе – 34 часа (1 час в неделю).</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6.</w:t>
      </w:r>
      <w:r w:rsidRPr="00C77D24">
        <w:rPr>
          <w:rFonts w:ascii="Times New Roman" w:hAnsi="Times New Roman"/>
          <w:sz w:val="28"/>
        </w:rPr>
        <w:t> </w:t>
      </w:r>
      <w:r w:rsidRPr="00460902">
        <w:rPr>
          <w:rFonts w:ascii="Times New Roman" w:hAnsi="Times New Roman"/>
          <w:sz w:val="28"/>
          <w:szCs w:val="28"/>
          <w:lang w:val="ru-RU"/>
        </w:rPr>
        <w:t>Содержание обучения в 1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Сказки, загадки и пословицы.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Кумыкские народные сказки: «Уьч улакъны ёммагъы» («Сказка о трёх козлятах»), «Жымчыкъ, тюлкю ва къаргъа» («Воробей, лиса и ворона»), </w:t>
      </w:r>
      <w:r w:rsidRPr="00460902">
        <w:rPr>
          <w:rFonts w:ascii="Times New Roman" w:hAnsi="Times New Roman"/>
          <w:sz w:val="28"/>
          <w:szCs w:val="28"/>
          <w:lang w:val="ru-RU"/>
        </w:rPr>
        <w:br/>
        <w:t xml:space="preserve">«Ар-сланкъаплан» («Лев»). Загадки. Пословицы и поговорки: «Алгъышлар, яхшылыкъ ёравлар» («Бла-гопожелания, пожелания добра»), «Сыналгъан сёзлер» («Испытанные временем слова»). </w:t>
      </w:r>
    </w:p>
    <w:p w:rsidR="00460902" w:rsidRPr="007525A2" w:rsidRDefault="00460902" w:rsidP="00460902">
      <w:pPr>
        <w:widowControl/>
        <w:spacing w:after="0" w:line="360" w:lineRule="auto"/>
        <w:ind w:firstLine="709"/>
        <w:jc w:val="both"/>
        <w:rPr>
          <w:rFonts w:ascii="Times New Roman" w:hAnsi="Times New Roman"/>
          <w:sz w:val="28"/>
          <w:szCs w:val="28"/>
        </w:rPr>
      </w:pPr>
      <w:r w:rsidRPr="00C77D24">
        <w:rPr>
          <w:rFonts w:ascii="Times New Roman" w:hAnsi="Times New Roman"/>
          <w:sz w:val="28"/>
          <w:szCs w:val="28"/>
        </w:rPr>
        <w:t> </w:t>
      </w:r>
      <w:r w:rsidRPr="00460902">
        <w:rPr>
          <w:rFonts w:ascii="Times New Roman" w:hAnsi="Times New Roman"/>
          <w:sz w:val="28"/>
          <w:szCs w:val="28"/>
          <w:lang w:val="ru-RU"/>
        </w:rPr>
        <w:t>Весна</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rPr>
        <w:t> </w:t>
      </w:r>
      <w:r w:rsidRPr="00460902">
        <w:rPr>
          <w:rFonts w:ascii="Times New Roman" w:hAnsi="Times New Roman"/>
          <w:sz w:val="28"/>
          <w:szCs w:val="28"/>
          <w:lang w:val="ru-RU"/>
        </w:rPr>
        <w:t>Акъаев</w:t>
      </w:r>
      <w:r w:rsidRPr="007525A2">
        <w:rPr>
          <w:rFonts w:ascii="Times New Roman" w:hAnsi="Times New Roman"/>
          <w:sz w:val="28"/>
          <w:szCs w:val="28"/>
        </w:rPr>
        <w:t xml:space="preserve"> «</w:t>
      </w:r>
      <w:r w:rsidRPr="00460902">
        <w:rPr>
          <w:rFonts w:ascii="Times New Roman" w:hAnsi="Times New Roman"/>
          <w:sz w:val="28"/>
          <w:szCs w:val="28"/>
          <w:lang w:val="ru-RU"/>
        </w:rPr>
        <w:t>Язбаш</w:t>
      </w:r>
      <w:r w:rsidRPr="007525A2">
        <w:rPr>
          <w:rFonts w:ascii="Times New Roman" w:hAnsi="Times New Roman"/>
          <w:sz w:val="28"/>
          <w:szCs w:val="28"/>
        </w:rPr>
        <w:t>» («</w:t>
      </w:r>
      <w:r w:rsidRPr="00460902">
        <w:rPr>
          <w:rFonts w:ascii="Times New Roman" w:hAnsi="Times New Roman"/>
          <w:sz w:val="28"/>
          <w:szCs w:val="28"/>
          <w:lang w:val="ru-RU"/>
        </w:rPr>
        <w:t>Весна</w:t>
      </w:r>
      <w:r w:rsidRPr="007525A2">
        <w:rPr>
          <w:rFonts w:ascii="Times New Roman" w:hAnsi="Times New Roman"/>
          <w:sz w:val="28"/>
          <w:szCs w:val="28"/>
        </w:rPr>
        <w:t xml:space="preserve">»), </w:t>
      </w:r>
      <w:r w:rsidRPr="00460902">
        <w:rPr>
          <w:rFonts w:ascii="Times New Roman" w:hAnsi="Times New Roman"/>
          <w:sz w:val="28"/>
          <w:szCs w:val="28"/>
          <w:lang w:val="ru-RU"/>
        </w:rPr>
        <w:t>К</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Шамсутдинов</w:t>
      </w:r>
      <w:r w:rsidRPr="007525A2">
        <w:rPr>
          <w:rFonts w:ascii="Times New Roman" w:hAnsi="Times New Roman"/>
          <w:sz w:val="28"/>
          <w:szCs w:val="28"/>
        </w:rPr>
        <w:t xml:space="preserve"> «</w:t>
      </w:r>
      <w:r w:rsidRPr="00460902">
        <w:rPr>
          <w:rFonts w:ascii="Times New Roman" w:hAnsi="Times New Roman"/>
          <w:sz w:val="28"/>
          <w:szCs w:val="28"/>
          <w:lang w:val="ru-RU"/>
        </w:rPr>
        <w:t>Арыкъязбаш</w:t>
      </w:r>
      <w:r w:rsidRPr="007525A2">
        <w:rPr>
          <w:rFonts w:ascii="Times New Roman" w:hAnsi="Times New Roman"/>
          <w:sz w:val="28"/>
          <w:szCs w:val="28"/>
        </w:rPr>
        <w:t>» («</w:t>
      </w:r>
      <w:r w:rsidRPr="00460902">
        <w:rPr>
          <w:rFonts w:ascii="Times New Roman" w:hAnsi="Times New Roman"/>
          <w:sz w:val="28"/>
          <w:szCs w:val="28"/>
          <w:lang w:val="ru-RU"/>
        </w:rPr>
        <w:t>Худаявесна</w:t>
      </w:r>
      <w:r w:rsidRPr="007525A2">
        <w:rPr>
          <w:rFonts w:ascii="Times New Roman" w:hAnsi="Times New Roman"/>
          <w:sz w:val="28"/>
          <w:szCs w:val="28"/>
        </w:rPr>
        <w:t xml:space="preserve">»), </w:t>
      </w:r>
      <w:r w:rsidRPr="00460902">
        <w:rPr>
          <w:rFonts w:ascii="Times New Roman" w:hAnsi="Times New Roman"/>
          <w:sz w:val="28"/>
          <w:szCs w:val="28"/>
          <w:lang w:val="ru-RU"/>
        </w:rPr>
        <w:t>Б</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Магьамматов</w:t>
      </w:r>
      <w:r w:rsidRPr="007525A2">
        <w:rPr>
          <w:rFonts w:ascii="Times New Roman" w:hAnsi="Times New Roman"/>
          <w:sz w:val="28"/>
          <w:szCs w:val="28"/>
        </w:rPr>
        <w:t xml:space="preserve"> «</w:t>
      </w:r>
      <w:r w:rsidRPr="00460902">
        <w:rPr>
          <w:rFonts w:ascii="Times New Roman" w:hAnsi="Times New Roman"/>
          <w:sz w:val="28"/>
          <w:szCs w:val="28"/>
          <w:lang w:val="ru-RU"/>
        </w:rPr>
        <w:t>Эртеязбаш</w:t>
      </w:r>
      <w:r w:rsidRPr="007525A2">
        <w:rPr>
          <w:rFonts w:ascii="Times New Roman" w:hAnsi="Times New Roman"/>
          <w:sz w:val="28"/>
          <w:szCs w:val="28"/>
        </w:rPr>
        <w:t>» («</w:t>
      </w:r>
      <w:r w:rsidRPr="00460902">
        <w:rPr>
          <w:rFonts w:ascii="Times New Roman" w:hAnsi="Times New Roman"/>
          <w:sz w:val="28"/>
          <w:szCs w:val="28"/>
          <w:lang w:val="ru-RU"/>
        </w:rPr>
        <w:t>Ранняявесна</w:t>
      </w:r>
      <w:r w:rsidRPr="007525A2">
        <w:rPr>
          <w:rFonts w:ascii="Times New Roman" w:hAnsi="Times New Roman"/>
          <w:sz w:val="28"/>
          <w:szCs w:val="28"/>
        </w:rPr>
        <w:t xml:space="preserve">»), </w:t>
      </w:r>
      <w:r w:rsidRPr="00460902">
        <w:rPr>
          <w:rFonts w:ascii="Times New Roman" w:hAnsi="Times New Roman"/>
          <w:sz w:val="28"/>
          <w:szCs w:val="28"/>
          <w:lang w:val="ru-RU"/>
        </w:rPr>
        <w:t>К</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Султанов</w:t>
      </w:r>
      <w:r w:rsidRPr="007525A2">
        <w:rPr>
          <w:rFonts w:ascii="Times New Roman" w:hAnsi="Times New Roman"/>
          <w:sz w:val="28"/>
          <w:szCs w:val="28"/>
        </w:rPr>
        <w:t xml:space="preserve"> «</w:t>
      </w:r>
      <w:r w:rsidRPr="00460902">
        <w:rPr>
          <w:rFonts w:ascii="Times New Roman" w:hAnsi="Times New Roman"/>
          <w:sz w:val="28"/>
          <w:szCs w:val="28"/>
          <w:lang w:val="ru-RU"/>
        </w:rPr>
        <w:t>Сувукъларбитди</w:t>
      </w:r>
      <w:r w:rsidRPr="007525A2">
        <w:rPr>
          <w:rFonts w:ascii="Times New Roman" w:hAnsi="Times New Roman"/>
          <w:sz w:val="28"/>
          <w:szCs w:val="28"/>
        </w:rPr>
        <w:t>» («</w:t>
      </w:r>
      <w:r w:rsidRPr="00460902">
        <w:rPr>
          <w:rFonts w:ascii="Times New Roman" w:hAnsi="Times New Roman"/>
          <w:sz w:val="28"/>
          <w:szCs w:val="28"/>
          <w:lang w:val="ru-RU"/>
        </w:rPr>
        <w:t>Морозыпрошли</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rPr>
        <w:t> </w:t>
      </w:r>
      <w:r w:rsidRPr="00460902">
        <w:rPr>
          <w:rFonts w:ascii="Times New Roman" w:hAnsi="Times New Roman"/>
          <w:sz w:val="28"/>
          <w:szCs w:val="28"/>
          <w:lang w:val="ru-RU"/>
        </w:rPr>
        <w:t>Акъаев</w:t>
      </w:r>
      <w:r w:rsidRPr="007525A2">
        <w:rPr>
          <w:rFonts w:ascii="Times New Roman" w:hAnsi="Times New Roman"/>
          <w:sz w:val="28"/>
          <w:szCs w:val="28"/>
        </w:rPr>
        <w:t xml:space="preserve"> «</w:t>
      </w:r>
      <w:r w:rsidRPr="00460902">
        <w:rPr>
          <w:rFonts w:ascii="Times New Roman" w:hAnsi="Times New Roman"/>
          <w:sz w:val="28"/>
          <w:szCs w:val="28"/>
          <w:lang w:val="ru-RU"/>
        </w:rPr>
        <w:t>Гьайбаркаман</w:t>
      </w:r>
      <w:r w:rsidRPr="007525A2">
        <w:rPr>
          <w:rFonts w:ascii="Times New Roman" w:hAnsi="Times New Roman"/>
          <w:sz w:val="28"/>
          <w:szCs w:val="28"/>
        </w:rPr>
        <w:t xml:space="preserve">!» </w:t>
      </w:r>
      <w:r w:rsidRPr="00460902">
        <w:rPr>
          <w:rFonts w:ascii="Times New Roman" w:hAnsi="Times New Roman"/>
          <w:sz w:val="28"/>
          <w:szCs w:val="28"/>
          <w:lang w:val="ru-RU"/>
        </w:rPr>
        <w:t>(«Какая благо-дать»), К.</w:t>
      </w:r>
      <w:r w:rsidRPr="00C77D24">
        <w:rPr>
          <w:rFonts w:ascii="Times New Roman" w:hAnsi="Times New Roman"/>
          <w:sz w:val="28"/>
          <w:szCs w:val="28"/>
        </w:rPr>
        <w:t> </w:t>
      </w:r>
      <w:r w:rsidRPr="00460902">
        <w:rPr>
          <w:rFonts w:ascii="Times New Roman" w:hAnsi="Times New Roman"/>
          <w:sz w:val="28"/>
          <w:szCs w:val="28"/>
          <w:lang w:val="ru-RU"/>
        </w:rPr>
        <w:t>Акъгёзов «Тангны лез-зети» («Красота раннего утра»), З.</w:t>
      </w:r>
      <w:r w:rsidRPr="00C77D24">
        <w:rPr>
          <w:rFonts w:ascii="Times New Roman" w:hAnsi="Times New Roman"/>
          <w:sz w:val="28"/>
          <w:szCs w:val="28"/>
        </w:rPr>
        <w:t> </w:t>
      </w:r>
      <w:r w:rsidRPr="00460902">
        <w:rPr>
          <w:rFonts w:ascii="Times New Roman" w:hAnsi="Times New Roman"/>
          <w:sz w:val="28"/>
          <w:szCs w:val="28"/>
          <w:lang w:val="ru-RU"/>
        </w:rPr>
        <w:t xml:space="preserve">Атагишиева «Майда» («В мае»).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Прощения.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Акъаев «Янгур тилейген яшланы назмусу» («Песня детей, просящих дождя»). Благопожелания, поздравления, пожелания. А.</w:t>
      </w:r>
      <w:r w:rsidRPr="00C77D24">
        <w:rPr>
          <w:rFonts w:ascii="Times New Roman" w:hAnsi="Times New Roman"/>
          <w:sz w:val="28"/>
          <w:szCs w:val="28"/>
        </w:rPr>
        <w:t> </w:t>
      </w:r>
      <w:r w:rsidRPr="00460902">
        <w:rPr>
          <w:rFonts w:ascii="Times New Roman" w:hAnsi="Times New Roman"/>
          <w:sz w:val="28"/>
          <w:szCs w:val="28"/>
          <w:lang w:val="ru-RU"/>
        </w:rPr>
        <w:t>Гьамитов «Къаранчкъыдан яманмы» («Чем хуже чучела»), И. Керимов «Язбашда» («Весной»), «Яшланы оюнлары», «Оюн» («Игра»), К.</w:t>
      </w:r>
      <w:r w:rsidRPr="00C77D24">
        <w:rPr>
          <w:rFonts w:ascii="Times New Roman" w:hAnsi="Times New Roman"/>
          <w:sz w:val="28"/>
          <w:szCs w:val="28"/>
        </w:rPr>
        <w:t> </w:t>
      </w:r>
      <w:r w:rsidRPr="00460902">
        <w:rPr>
          <w:rFonts w:ascii="Times New Roman" w:hAnsi="Times New Roman"/>
          <w:sz w:val="28"/>
          <w:szCs w:val="28"/>
          <w:lang w:val="ru-RU"/>
        </w:rPr>
        <w:t>Шамсутдинов «Яш къурувчу» («Молодой строитель»), А.</w:t>
      </w:r>
      <w:r w:rsidRPr="00C77D24">
        <w:rPr>
          <w:rFonts w:ascii="Times New Roman" w:hAnsi="Times New Roman"/>
          <w:sz w:val="28"/>
          <w:szCs w:val="28"/>
        </w:rPr>
        <w:t> </w:t>
      </w:r>
      <w:r w:rsidRPr="00460902">
        <w:rPr>
          <w:rFonts w:ascii="Times New Roman" w:hAnsi="Times New Roman"/>
          <w:sz w:val="28"/>
          <w:szCs w:val="28"/>
          <w:lang w:val="ru-RU"/>
        </w:rPr>
        <w:t>Залимханов «Алма терек» («Яблоня»), М.</w:t>
      </w:r>
      <w:r w:rsidRPr="00C77D24">
        <w:rPr>
          <w:rFonts w:ascii="Times New Roman" w:hAnsi="Times New Roman"/>
          <w:sz w:val="28"/>
          <w:szCs w:val="28"/>
        </w:rPr>
        <w:t> </w:t>
      </w:r>
      <w:r w:rsidRPr="00460902">
        <w:rPr>
          <w:rFonts w:ascii="Times New Roman" w:hAnsi="Times New Roman"/>
          <w:sz w:val="28"/>
          <w:szCs w:val="28"/>
          <w:lang w:val="ru-RU"/>
        </w:rPr>
        <w:t>Атабаев «Шатман йыр» («Песня подснежника»), «Шуну да билсе, яхшы» («И это полезно знать»), «Эсги китаплардан» («Из старых книг»).</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Я и мои друзья.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М.-З.</w:t>
      </w:r>
      <w:r w:rsidRPr="00C77D24">
        <w:rPr>
          <w:rFonts w:ascii="Times New Roman" w:hAnsi="Times New Roman"/>
          <w:sz w:val="28"/>
          <w:szCs w:val="28"/>
        </w:rPr>
        <w:t> </w:t>
      </w:r>
      <w:r w:rsidRPr="00460902">
        <w:rPr>
          <w:rFonts w:ascii="Times New Roman" w:hAnsi="Times New Roman"/>
          <w:sz w:val="28"/>
          <w:szCs w:val="28"/>
          <w:lang w:val="ru-RU"/>
        </w:rPr>
        <w:t>Аминов «Алфавит» («Алфавит»), С.</w:t>
      </w:r>
      <w:r w:rsidRPr="00C77D24">
        <w:rPr>
          <w:rFonts w:ascii="Times New Roman" w:hAnsi="Times New Roman"/>
          <w:sz w:val="28"/>
          <w:szCs w:val="28"/>
        </w:rPr>
        <w:t> </w:t>
      </w:r>
      <w:r w:rsidRPr="00460902">
        <w:rPr>
          <w:rFonts w:ascii="Times New Roman" w:hAnsi="Times New Roman"/>
          <w:sz w:val="28"/>
          <w:szCs w:val="28"/>
          <w:lang w:val="ru-RU"/>
        </w:rPr>
        <w:t>Бийболатова «Женнет ва къазлар» («Дженнет и гуси»), «Бузав, къозу ва бёрюлер» («Телёнок, ягнёнок и волки»), С.</w:t>
      </w:r>
      <w:r w:rsidRPr="00C77D24">
        <w:rPr>
          <w:rFonts w:ascii="Times New Roman" w:hAnsi="Times New Roman"/>
          <w:sz w:val="28"/>
          <w:szCs w:val="28"/>
        </w:rPr>
        <w:t> </w:t>
      </w:r>
      <w:r w:rsidRPr="00460902">
        <w:rPr>
          <w:rFonts w:ascii="Times New Roman" w:hAnsi="Times New Roman"/>
          <w:sz w:val="28"/>
          <w:szCs w:val="28"/>
          <w:lang w:val="ru-RU"/>
        </w:rPr>
        <w:t>Токъболатов «Тынглавсуз улакъ» («Непослушний козлёнок»), Б.</w:t>
      </w:r>
      <w:r w:rsidRPr="00C77D24">
        <w:rPr>
          <w:rFonts w:ascii="Times New Roman" w:hAnsi="Times New Roman"/>
          <w:sz w:val="28"/>
        </w:rPr>
        <w:t> </w:t>
      </w:r>
      <w:r w:rsidRPr="00460902">
        <w:rPr>
          <w:rFonts w:ascii="Times New Roman" w:hAnsi="Times New Roman"/>
          <w:sz w:val="28"/>
          <w:szCs w:val="28"/>
          <w:lang w:val="ru-RU"/>
        </w:rPr>
        <w:t>Гьажиев «Циркде» («В цирке»), А.</w:t>
      </w:r>
      <w:r w:rsidRPr="00C77D24">
        <w:rPr>
          <w:rFonts w:ascii="Times New Roman" w:hAnsi="Times New Roman"/>
          <w:sz w:val="28"/>
          <w:szCs w:val="28"/>
        </w:rPr>
        <w:t> </w:t>
      </w:r>
      <w:r w:rsidRPr="00460902">
        <w:rPr>
          <w:rFonts w:ascii="Times New Roman" w:hAnsi="Times New Roman"/>
          <w:sz w:val="28"/>
          <w:szCs w:val="28"/>
          <w:lang w:val="ru-RU"/>
        </w:rPr>
        <w:t xml:space="preserve">Меджидов «Бишевню тюшю» («Сон котёнка»), </w:t>
      </w:r>
      <w:r w:rsidRPr="00460902">
        <w:rPr>
          <w:rFonts w:ascii="Times New Roman" w:hAnsi="Times New Roman"/>
          <w:sz w:val="28"/>
          <w:szCs w:val="28"/>
          <w:lang w:val="ru-RU"/>
        </w:rPr>
        <w:br/>
        <w:t>М.-Н.</w:t>
      </w:r>
      <w:r w:rsidRPr="00C77D24">
        <w:rPr>
          <w:rFonts w:ascii="Times New Roman" w:hAnsi="Times New Roman"/>
          <w:sz w:val="28"/>
          <w:szCs w:val="28"/>
        </w:rPr>
        <w:t> </w:t>
      </w:r>
      <w:r w:rsidRPr="00460902">
        <w:rPr>
          <w:rFonts w:ascii="Times New Roman" w:hAnsi="Times New Roman"/>
          <w:sz w:val="28"/>
          <w:szCs w:val="28"/>
          <w:lang w:val="ru-RU"/>
        </w:rPr>
        <w:t>Халилов «Жаны бар атлар къайда?» («Живые лошади где?»), А.</w:t>
      </w:r>
      <w:r w:rsidRPr="00C77D24">
        <w:rPr>
          <w:rFonts w:ascii="Times New Roman" w:hAnsi="Times New Roman"/>
          <w:sz w:val="28"/>
        </w:rPr>
        <w:t> </w:t>
      </w:r>
      <w:r w:rsidRPr="00460902">
        <w:rPr>
          <w:rFonts w:ascii="Times New Roman" w:hAnsi="Times New Roman"/>
          <w:sz w:val="28"/>
          <w:szCs w:val="28"/>
          <w:lang w:val="ru-RU"/>
        </w:rPr>
        <w:t xml:space="preserve">Батыргишиев «Дарман отлар» («Лечебные травы»).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C77D24">
        <w:rPr>
          <w:rFonts w:ascii="Times New Roman" w:hAnsi="Times New Roman"/>
          <w:sz w:val="28"/>
          <w:szCs w:val="28"/>
        </w:rPr>
        <w:t> </w:t>
      </w:r>
      <w:r w:rsidRPr="00460902">
        <w:rPr>
          <w:rFonts w:ascii="Times New Roman" w:hAnsi="Times New Roman"/>
          <w:sz w:val="28"/>
          <w:szCs w:val="28"/>
          <w:lang w:val="ru-RU"/>
        </w:rPr>
        <w:t>Атабаев «Жымчыкъ» («Воробей»), «Ит» («Собака»).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7.</w:t>
      </w:r>
      <w:r w:rsidRPr="00C77D24">
        <w:rPr>
          <w:rFonts w:ascii="Times New Roman" w:hAnsi="Times New Roman"/>
          <w:sz w:val="28"/>
          <w:szCs w:val="28"/>
        </w:rPr>
        <w:t> </w:t>
      </w:r>
      <w:r w:rsidRPr="00460902">
        <w:rPr>
          <w:rFonts w:ascii="Times New Roman" w:hAnsi="Times New Roman"/>
          <w:sz w:val="28"/>
          <w:szCs w:val="28"/>
          <w:lang w:val="ru-RU"/>
        </w:rPr>
        <w:t>Содержание обучения во 2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Книга. Знание.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C77D24">
        <w:rPr>
          <w:rFonts w:ascii="Times New Roman" w:hAnsi="Times New Roman"/>
          <w:sz w:val="28"/>
          <w:szCs w:val="28"/>
        </w:rPr>
        <w:t> </w:t>
      </w:r>
      <w:r w:rsidRPr="00460902">
        <w:rPr>
          <w:rFonts w:ascii="Times New Roman" w:hAnsi="Times New Roman"/>
          <w:sz w:val="28"/>
          <w:szCs w:val="28"/>
          <w:lang w:val="ru-RU"/>
        </w:rPr>
        <w:t>Атабаев «Байрам гюн» («Праздничный день»), «Бешни йыры» («Песня пятерки»), Ж.</w:t>
      </w:r>
      <w:r w:rsidRPr="00C77D24">
        <w:rPr>
          <w:rFonts w:ascii="Times New Roman" w:hAnsi="Times New Roman"/>
          <w:sz w:val="28"/>
          <w:szCs w:val="28"/>
        </w:rPr>
        <w:t> </w:t>
      </w:r>
      <w:r w:rsidRPr="00460902">
        <w:rPr>
          <w:rFonts w:ascii="Times New Roman" w:hAnsi="Times New Roman"/>
          <w:sz w:val="28"/>
          <w:szCs w:val="28"/>
          <w:lang w:val="ru-RU"/>
        </w:rPr>
        <w:t>Керимова «Яхшы яш» («Хороший мальчик»), К.</w:t>
      </w:r>
      <w:r w:rsidRPr="00C77D24">
        <w:rPr>
          <w:rFonts w:ascii="Times New Roman" w:hAnsi="Times New Roman"/>
          <w:sz w:val="28"/>
          <w:szCs w:val="28"/>
        </w:rPr>
        <w:t> </w:t>
      </w:r>
      <w:r w:rsidRPr="00460902">
        <w:rPr>
          <w:rFonts w:ascii="Times New Roman" w:hAnsi="Times New Roman"/>
          <w:sz w:val="28"/>
          <w:szCs w:val="28"/>
          <w:lang w:val="ru-RU"/>
        </w:rPr>
        <w:t>Султанов «Макътав болсун китапгъа» («Слава книге»), Н.</w:t>
      </w:r>
      <w:r w:rsidRPr="00C77D24">
        <w:rPr>
          <w:rFonts w:ascii="Times New Roman" w:hAnsi="Times New Roman"/>
          <w:sz w:val="28"/>
          <w:szCs w:val="28"/>
        </w:rPr>
        <w:t> </w:t>
      </w:r>
      <w:r w:rsidRPr="00460902">
        <w:rPr>
          <w:rFonts w:ascii="Times New Roman" w:hAnsi="Times New Roman"/>
          <w:sz w:val="28"/>
          <w:szCs w:val="28"/>
          <w:lang w:val="ru-RU"/>
        </w:rPr>
        <w:t>Ханмурзаев «Охуйгъан азиз яшлар» («Дорогие ученики»), И.</w:t>
      </w:r>
      <w:r w:rsidRPr="00C77D24">
        <w:rPr>
          <w:rFonts w:ascii="Times New Roman" w:hAnsi="Times New Roman"/>
          <w:sz w:val="28"/>
          <w:szCs w:val="28"/>
        </w:rPr>
        <w:t> </w:t>
      </w:r>
      <w:r w:rsidRPr="00460902">
        <w:rPr>
          <w:rFonts w:ascii="Times New Roman" w:hAnsi="Times New Roman"/>
          <w:sz w:val="28"/>
          <w:szCs w:val="28"/>
          <w:lang w:val="ru-RU"/>
        </w:rPr>
        <w:t>Бамматханов «Къоччакъ» («Алабай»), «Болгъан иш» («Смелый Алабай»).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Устное народное творчество.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Пословицы и поговорки: «Не негер берилген?» («Что, для чего?»). Колыбельные песни: «Жичив ва тари» («Воробей и просо»), «Янгурну гьакъында» («Про дождь»), «Земире» («Обряд вызывания дождя»). Жмурки. Детские игры. Шутки. Загадки. Скороговорки: «Хораз тавукъму дагъы»? («Петух разве курица?»). Физкультурные минуты. Народные сказки: «Тенг уьлешив» («Халкъ ёммакъ»), («Дележ поровну»), «Тилчи бёрю акъайгъа гьиллачы тюлкю акъай берген жаза» («Наказание хитрой лисы ябеды волка»), «Ким-ким уяв, ким уяв?» («Кто бодр?»), «Агъа-ини» («Братья») (По кумыкской народной сказке). Н.</w:t>
      </w:r>
      <w:r w:rsidRPr="00C77D24">
        <w:rPr>
          <w:rFonts w:ascii="Times New Roman" w:hAnsi="Times New Roman"/>
          <w:sz w:val="28"/>
          <w:szCs w:val="28"/>
        </w:rPr>
        <w:t> </w:t>
      </w:r>
      <w:r w:rsidRPr="00460902">
        <w:rPr>
          <w:rFonts w:ascii="Times New Roman" w:hAnsi="Times New Roman"/>
          <w:sz w:val="28"/>
          <w:szCs w:val="28"/>
          <w:lang w:val="ru-RU"/>
        </w:rPr>
        <w:t>Магьамматов, «Шекер ва туз» («Сахар и соль»).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Причуды осени.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w:t>
      </w:r>
      <w:r w:rsidRPr="00C77D24">
        <w:rPr>
          <w:rFonts w:ascii="Times New Roman" w:hAnsi="Times New Roman"/>
          <w:sz w:val="28"/>
          <w:szCs w:val="28"/>
        </w:rPr>
        <w:t> </w:t>
      </w:r>
      <w:r w:rsidRPr="00460902">
        <w:rPr>
          <w:rFonts w:ascii="Times New Roman" w:hAnsi="Times New Roman"/>
          <w:sz w:val="28"/>
          <w:szCs w:val="28"/>
          <w:lang w:val="ru-RU"/>
        </w:rPr>
        <w:t>Асеков «Яй ва гюз» («Лето и осень»), А.</w:t>
      </w:r>
      <w:r w:rsidRPr="00C77D24">
        <w:rPr>
          <w:rFonts w:ascii="Times New Roman" w:hAnsi="Times New Roman"/>
          <w:sz w:val="28"/>
        </w:rPr>
        <w:t> </w:t>
      </w:r>
      <w:r w:rsidRPr="00460902">
        <w:rPr>
          <w:rFonts w:ascii="Times New Roman" w:hAnsi="Times New Roman"/>
          <w:sz w:val="28"/>
          <w:szCs w:val="28"/>
          <w:lang w:val="ru-RU"/>
        </w:rPr>
        <w:t>Межитов «Савусгъанны мактабы» («Сорочья школа»), У.</w:t>
      </w:r>
      <w:r w:rsidRPr="00C77D24">
        <w:rPr>
          <w:rFonts w:ascii="Times New Roman" w:hAnsi="Times New Roman"/>
          <w:sz w:val="28"/>
        </w:rPr>
        <w:t> </w:t>
      </w:r>
      <w:r w:rsidRPr="00460902">
        <w:rPr>
          <w:rFonts w:ascii="Times New Roman" w:hAnsi="Times New Roman"/>
          <w:sz w:val="28"/>
          <w:szCs w:val="28"/>
          <w:lang w:val="ru-RU"/>
        </w:rPr>
        <w:t>Мантаева «Ажай» («Мама»), А.</w:t>
      </w:r>
      <w:r w:rsidRPr="00C77D24">
        <w:rPr>
          <w:rFonts w:ascii="Times New Roman" w:hAnsi="Times New Roman"/>
          <w:sz w:val="28"/>
          <w:szCs w:val="28"/>
        </w:rPr>
        <w:t> </w:t>
      </w:r>
      <w:r w:rsidRPr="00460902">
        <w:rPr>
          <w:rFonts w:ascii="Times New Roman" w:hAnsi="Times New Roman"/>
          <w:sz w:val="28"/>
          <w:szCs w:val="28"/>
          <w:lang w:val="ru-RU"/>
        </w:rPr>
        <w:t>Жачаев «Къоччакъ» Паша» («Смелый» Паша»), К.</w:t>
      </w:r>
      <w:r w:rsidRPr="00C77D24">
        <w:rPr>
          <w:rFonts w:ascii="Times New Roman" w:hAnsi="Times New Roman"/>
          <w:sz w:val="28"/>
          <w:szCs w:val="28"/>
        </w:rPr>
        <w:t> </w:t>
      </w:r>
      <w:r w:rsidRPr="00460902">
        <w:rPr>
          <w:rFonts w:ascii="Times New Roman" w:hAnsi="Times New Roman"/>
          <w:sz w:val="28"/>
          <w:szCs w:val="28"/>
          <w:lang w:val="ru-RU"/>
        </w:rPr>
        <w:t>Абуков «Къапучу» («Вратарь»), Ж.</w:t>
      </w:r>
      <w:r w:rsidRPr="00C77D24">
        <w:rPr>
          <w:rFonts w:ascii="Times New Roman" w:hAnsi="Times New Roman"/>
          <w:sz w:val="28"/>
          <w:szCs w:val="28"/>
        </w:rPr>
        <w:t> </w:t>
      </w:r>
      <w:r w:rsidRPr="00460902">
        <w:rPr>
          <w:rFonts w:ascii="Times New Roman" w:hAnsi="Times New Roman"/>
          <w:sz w:val="28"/>
          <w:szCs w:val="28"/>
          <w:lang w:val="ru-RU"/>
        </w:rPr>
        <w:t>Закавов «Гюз» («Осень»), Ш.</w:t>
      </w:r>
      <w:r w:rsidRPr="00C77D24">
        <w:rPr>
          <w:rFonts w:ascii="Times New Roman" w:hAnsi="Times New Roman"/>
          <w:sz w:val="28"/>
          <w:szCs w:val="28"/>
        </w:rPr>
        <w:t> </w:t>
      </w:r>
      <w:r w:rsidRPr="00460902">
        <w:rPr>
          <w:rFonts w:ascii="Times New Roman" w:hAnsi="Times New Roman"/>
          <w:sz w:val="28"/>
          <w:szCs w:val="28"/>
          <w:lang w:val="ru-RU"/>
        </w:rPr>
        <w:t>Альбериев «Агъачлыкъда гюз» («Осень в лесу»), Р.</w:t>
      </w:r>
      <w:r w:rsidRPr="00C77D24">
        <w:rPr>
          <w:rFonts w:ascii="Times New Roman" w:hAnsi="Times New Roman"/>
          <w:sz w:val="28"/>
          <w:szCs w:val="28"/>
        </w:rPr>
        <w:t> </w:t>
      </w:r>
      <w:r w:rsidRPr="00460902">
        <w:rPr>
          <w:rFonts w:ascii="Times New Roman" w:hAnsi="Times New Roman"/>
          <w:sz w:val="28"/>
          <w:szCs w:val="28"/>
          <w:lang w:val="ru-RU"/>
        </w:rPr>
        <w:t>Устарханова «Атлангъан гюз» («Ранняя осень»).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Семья.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C77D24">
        <w:rPr>
          <w:rFonts w:ascii="Times New Roman" w:hAnsi="Times New Roman"/>
          <w:sz w:val="28"/>
          <w:szCs w:val="28"/>
        </w:rPr>
        <w:t> </w:t>
      </w:r>
      <w:r w:rsidRPr="00460902">
        <w:rPr>
          <w:rFonts w:ascii="Times New Roman" w:hAnsi="Times New Roman"/>
          <w:sz w:val="28"/>
          <w:szCs w:val="28"/>
          <w:lang w:val="ru-RU"/>
        </w:rPr>
        <w:t xml:space="preserve">Атабаев «Кёп сюемен» («Очень люблю»), «Мен доктор болажакъман» </w:t>
      </w:r>
      <w:r w:rsidRPr="00460902">
        <w:rPr>
          <w:rFonts w:ascii="Times New Roman" w:hAnsi="Times New Roman"/>
          <w:sz w:val="28"/>
          <w:szCs w:val="28"/>
          <w:lang w:val="ru-RU"/>
        </w:rPr>
        <w:br/>
        <w:t>(«Я стану врачом»), В.</w:t>
      </w:r>
      <w:r w:rsidRPr="00C77D24">
        <w:rPr>
          <w:rFonts w:ascii="Times New Roman" w:hAnsi="Times New Roman"/>
          <w:sz w:val="28"/>
          <w:szCs w:val="28"/>
        </w:rPr>
        <w:t> </w:t>
      </w:r>
      <w:r w:rsidRPr="00460902">
        <w:rPr>
          <w:rFonts w:ascii="Times New Roman" w:hAnsi="Times New Roman"/>
          <w:sz w:val="28"/>
          <w:szCs w:val="28"/>
          <w:lang w:val="ru-RU"/>
        </w:rPr>
        <w:t xml:space="preserve">Атаев «Неге татли экен?» («Почему же сладкий?»), </w:t>
      </w:r>
      <w:r w:rsidRPr="00460902">
        <w:rPr>
          <w:rFonts w:ascii="Times New Roman" w:hAnsi="Times New Roman"/>
          <w:sz w:val="28"/>
          <w:szCs w:val="28"/>
          <w:lang w:val="ru-RU"/>
        </w:rPr>
        <w:br/>
        <w:t>«Къарт болмай тур» («Не старей»), У.</w:t>
      </w:r>
      <w:r w:rsidRPr="00C77D24">
        <w:rPr>
          <w:rFonts w:ascii="Times New Roman" w:hAnsi="Times New Roman"/>
          <w:sz w:val="28"/>
          <w:szCs w:val="28"/>
        </w:rPr>
        <w:t> </w:t>
      </w:r>
      <w:r w:rsidRPr="00460902">
        <w:rPr>
          <w:rFonts w:ascii="Times New Roman" w:hAnsi="Times New Roman"/>
          <w:sz w:val="28"/>
          <w:szCs w:val="28"/>
          <w:lang w:val="ru-RU"/>
        </w:rPr>
        <w:t>Мантаева «Арсланны ажайы» («Мама Арслана»), «Уьй ишлеге кёмек этив» («Помощь в домашних делах»), М.</w:t>
      </w:r>
      <w:r w:rsidRPr="00C77D24">
        <w:rPr>
          <w:rFonts w:ascii="Times New Roman" w:hAnsi="Times New Roman"/>
          <w:sz w:val="28"/>
          <w:szCs w:val="28"/>
        </w:rPr>
        <w:t> </w:t>
      </w:r>
      <w:r w:rsidRPr="00460902">
        <w:rPr>
          <w:rFonts w:ascii="Times New Roman" w:hAnsi="Times New Roman"/>
          <w:sz w:val="28"/>
          <w:szCs w:val="28"/>
          <w:lang w:val="ru-RU"/>
        </w:rPr>
        <w:t>Ягьияев «Иса. Къызардашы гиччи эркъардашыны гьакъында» («Иса.Сестра о младшем брате»), Ш.</w:t>
      </w:r>
      <w:r w:rsidRPr="00C77D24">
        <w:rPr>
          <w:rFonts w:ascii="Times New Roman" w:hAnsi="Times New Roman"/>
          <w:sz w:val="28"/>
          <w:szCs w:val="28"/>
        </w:rPr>
        <w:t> </w:t>
      </w:r>
      <w:r w:rsidRPr="00460902">
        <w:rPr>
          <w:rFonts w:ascii="Times New Roman" w:hAnsi="Times New Roman"/>
          <w:sz w:val="28"/>
          <w:szCs w:val="28"/>
          <w:lang w:val="ru-RU"/>
        </w:rPr>
        <w:t>Альбериев «Сегиз чабакъ» («Восемь рыб»).</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Благовоспитанность. Доброта.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Акаев «Бир хабар» («Один рассказ»), М.</w:t>
      </w:r>
      <w:r w:rsidRPr="00C77D24">
        <w:rPr>
          <w:rFonts w:ascii="Times New Roman" w:hAnsi="Times New Roman"/>
          <w:sz w:val="28"/>
          <w:szCs w:val="28"/>
        </w:rPr>
        <w:t> </w:t>
      </w:r>
      <w:r w:rsidRPr="00460902">
        <w:rPr>
          <w:rFonts w:ascii="Times New Roman" w:hAnsi="Times New Roman"/>
          <w:sz w:val="28"/>
          <w:szCs w:val="28"/>
          <w:lang w:val="ru-RU"/>
        </w:rPr>
        <w:t>Атабаев «Баракалла» («Спасибо»), М.</w:t>
      </w:r>
      <w:r w:rsidRPr="00C77D24">
        <w:rPr>
          <w:rFonts w:ascii="Times New Roman" w:hAnsi="Times New Roman"/>
          <w:sz w:val="28"/>
          <w:szCs w:val="28"/>
        </w:rPr>
        <w:t> </w:t>
      </w:r>
      <w:r w:rsidRPr="00460902">
        <w:rPr>
          <w:rFonts w:ascii="Times New Roman" w:hAnsi="Times New Roman"/>
          <w:sz w:val="28"/>
          <w:szCs w:val="28"/>
          <w:lang w:val="ru-RU"/>
        </w:rPr>
        <w:t>Темиров «Борчубуз» («Наш долг»), С.</w:t>
      </w:r>
      <w:r w:rsidRPr="00C77D24">
        <w:rPr>
          <w:rFonts w:ascii="Times New Roman" w:hAnsi="Times New Roman"/>
          <w:sz w:val="28"/>
          <w:szCs w:val="28"/>
        </w:rPr>
        <w:t> </w:t>
      </w:r>
      <w:r w:rsidRPr="00460902">
        <w:rPr>
          <w:rFonts w:ascii="Times New Roman" w:hAnsi="Times New Roman"/>
          <w:sz w:val="28"/>
          <w:szCs w:val="28"/>
          <w:lang w:val="ru-RU"/>
        </w:rPr>
        <w:t>Токъболатов «Яхшы яшланы йыры» («Песня хороших мальчиков»), К.</w:t>
      </w:r>
      <w:r w:rsidRPr="00C77D24">
        <w:rPr>
          <w:rFonts w:ascii="Times New Roman" w:hAnsi="Times New Roman"/>
          <w:sz w:val="28"/>
          <w:szCs w:val="28"/>
        </w:rPr>
        <w:t> </w:t>
      </w:r>
      <w:r w:rsidRPr="00460902">
        <w:rPr>
          <w:rFonts w:ascii="Times New Roman" w:hAnsi="Times New Roman"/>
          <w:sz w:val="28"/>
          <w:szCs w:val="28"/>
          <w:lang w:val="ru-RU"/>
        </w:rPr>
        <w:t>Шамсутдинов «Ким этер?» («Кто сделает?»), К.</w:t>
      </w:r>
      <w:r w:rsidRPr="00C77D24">
        <w:rPr>
          <w:rFonts w:ascii="Times New Roman" w:hAnsi="Times New Roman"/>
          <w:sz w:val="28"/>
          <w:szCs w:val="28"/>
        </w:rPr>
        <w:t> </w:t>
      </w:r>
      <w:r w:rsidRPr="00460902">
        <w:rPr>
          <w:rFonts w:ascii="Times New Roman" w:hAnsi="Times New Roman"/>
          <w:sz w:val="28"/>
          <w:szCs w:val="28"/>
          <w:lang w:val="ru-RU"/>
        </w:rPr>
        <w:t>Султанов «Яшлар ва къушлар. («Дети и птицы)», У.</w:t>
      </w:r>
      <w:r w:rsidRPr="00C77D24">
        <w:rPr>
          <w:rFonts w:ascii="Times New Roman" w:hAnsi="Times New Roman"/>
          <w:sz w:val="28"/>
          <w:szCs w:val="28"/>
        </w:rPr>
        <w:t> </w:t>
      </w:r>
      <w:r w:rsidRPr="00460902">
        <w:rPr>
          <w:rFonts w:ascii="Times New Roman" w:hAnsi="Times New Roman"/>
          <w:sz w:val="28"/>
          <w:szCs w:val="28"/>
          <w:lang w:val="ru-RU"/>
        </w:rPr>
        <w:t>Мантаева «Арсланны биржасы» («Биржа Арслана»), Ш.</w:t>
      </w:r>
      <w:r w:rsidRPr="00C77D24">
        <w:rPr>
          <w:rFonts w:ascii="Times New Roman" w:hAnsi="Times New Roman"/>
          <w:sz w:val="28"/>
          <w:szCs w:val="28"/>
        </w:rPr>
        <w:t> </w:t>
      </w:r>
      <w:r w:rsidRPr="00460902">
        <w:rPr>
          <w:rFonts w:ascii="Times New Roman" w:hAnsi="Times New Roman"/>
          <w:sz w:val="28"/>
          <w:szCs w:val="28"/>
          <w:lang w:val="ru-RU"/>
        </w:rPr>
        <w:t>Альбериев «Савгъат» («Подарок»).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Дружба.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Вагьабов «Сют пайлав» («Дележ молока»), А.</w:t>
      </w:r>
      <w:r w:rsidRPr="00C77D24">
        <w:rPr>
          <w:rFonts w:ascii="Times New Roman" w:hAnsi="Times New Roman"/>
          <w:sz w:val="28"/>
          <w:szCs w:val="28"/>
        </w:rPr>
        <w:t> </w:t>
      </w:r>
      <w:r w:rsidRPr="00460902">
        <w:rPr>
          <w:rFonts w:ascii="Times New Roman" w:hAnsi="Times New Roman"/>
          <w:sz w:val="28"/>
          <w:szCs w:val="28"/>
          <w:lang w:val="ru-RU"/>
        </w:rPr>
        <w:t xml:space="preserve">Жачаев «Сапарда» </w:t>
      </w:r>
      <w:r w:rsidRPr="00460902">
        <w:rPr>
          <w:rFonts w:ascii="Times New Roman" w:hAnsi="Times New Roman"/>
          <w:sz w:val="28"/>
          <w:szCs w:val="28"/>
          <w:lang w:val="ru-RU"/>
        </w:rPr>
        <w:br/>
        <w:t>(«В путешествии»), А.</w:t>
      </w:r>
      <w:r w:rsidRPr="00C77D24">
        <w:rPr>
          <w:rFonts w:ascii="Times New Roman" w:hAnsi="Times New Roman"/>
          <w:sz w:val="28"/>
          <w:szCs w:val="28"/>
        </w:rPr>
        <w:t> </w:t>
      </w:r>
      <w:r w:rsidRPr="00460902">
        <w:rPr>
          <w:rFonts w:ascii="Times New Roman" w:hAnsi="Times New Roman"/>
          <w:sz w:val="28"/>
          <w:szCs w:val="28"/>
          <w:lang w:val="ru-RU"/>
        </w:rPr>
        <w:t>Алимоллаев «Къурдашлар» («Друзья»), М.</w:t>
      </w:r>
      <w:r w:rsidRPr="00C77D24">
        <w:rPr>
          <w:rFonts w:ascii="Times New Roman" w:hAnsi="Times New Roman"/>
          <w:sz w:val="28"/>
          <w:szCs w:val="28"/>
        </w:rPr>
        <w:t> </w:t>
      </w:r>
      <w:r w:rsidRPr="00460902">
        <w:rPr>
          <w:rFonts w:ascii="Times New Roman" w:hAnsi="Times New Roman"/>
          <w:sz w:val="28"/>
          <w:szCs w:val="28"/>
          <w:lang w:val="ru-RU"/>
        </w:rPr>
        <w:t>Атабаев «Ант» (Клятва), «Къочкъарлар» («Бараны»).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Зима.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Добро пожаловать, зима! М.</w:t>
      </w:r>
      <w:r w:rsidRPr="00C77D24">
        <w:rPr>
          <w:rFonts w:ascii="Times New Roman" w:hAnsi="Times New Roman"/>
          <w:sz w:val="28"/>
          <w:szCs w:val="28"/>
        </w:rPr>
        <w:t> </w:t>
      </w:r>
      <w:r w:rsidRPr="00460902">
        <w:rPr>
          <w:rFonts w:ascii="Times New Roman" w:hAnsi="Times New Roman"/>
          <w:sz w:val="28"/>
          <w:szCs w:val="28"/>
          <w:lang w:val="ru-RU"/>
        </w:rPr>
        <w:t>Атабаев «Къыш гелди» («Зима наступила»), «Аткъай. Чана чабыв» («Катание»), «Бизин ёлка» («Наша ёлка»), Б.</w:t>
      </w:r>
      <w:r w:rsidRPr="00C77D24">
        <w:rPr>
          <w:rFonts w:ascii="Times New Roman" w:hAnsi="Times New Roman"/>
          <w:sz w:val="28"/>
          <w:szCs w:val="28"/>
        </w:rPr>
        <w:t> </w:t>
      </w:r>
      <w:r w:rsidRPr="00460902">
        <w:rPr>
          <w:rFonts w:ascii="Times New Roman" w:hAnsi="Times New Roman"/>
          <w:sz w:val="28"/>
          <w:szCs w:val="28"/>
          <w:lang w:val="ru-RU"/>
        </w:rPr>
        <w:t>Гьажиев «Сувукъмурза» («Дедмороз»), Б.</w:t>
      </w:r>
      <w:r w:rsidRPr="00C77D24">
        <w:rPr>
          <w:rFonts w:ascii="Times New Roman" w:hAnsi="Times New Roman"/>
          <w:sz w:val="28"/>
          <w:szCs w:val="28"/>
        </w:rPr>
        <w:t> </w:t>
      </w:r>
      <w:r w:rsidRPr="00460902">
        <w:rPr>
          <w:rFonts w:ascii="Times New Roman" w:hAnsi="Times New Roman"/>
          <w:sz w:val="28"/>
          <w:szCs w:val="28"/>
          <w:lang w:val="ru-RU"/>
        </w:rPr>
        <w:t>Магьамматов «Къышны масхарасы» («Шутка зимы»), А.</w:t>
      </w:r>
      <w:r w:rsidRPr="00C77D24">
        <w:rPr>
          <w:rFonts w:ascii="Times New Roman" w:hAnsi="Times New Roman"/>
          <w:sz w:val="28"/>
          <w:szCs w:val="28"/>
        </w:rPr>
        <w:t> </w:t>
      </w:r>
      <w:r w:rsidRPr="00460902">
        <w:rPr>
          <w:rFonts w:ascii="Times New Roman" w:hAnsi="Times New Roman"/>
          <w:sz w:val="28"/>
          <w:szCs w:val="28"/>
          <w:lang w:val="ru-RU"/>
        </w:rPr>
        <w:t>Межитов «Айлар» («Месяцы»), И.</w:t>
      </w:r>
      <w:r w:rsidRPr="00C77D24">
        <w:rPr>
          <w:rFonts w:ascii="Times New Roman" w:hAnsi="Times New Roman"/>
          <w:sz w:val="28"/>
          <w:szCs w:val="28"/>
        </w:rPr>
        <w:t> </w:t>
      </w:r>
      <w:r w:rsidRPr="00460902">
        <w:rPr>
          <w:rFonts w:ascii="Times New Roman" w:hAnsi="Times New Roman"/>
          <w:sz w:val="28"/>
          <w:szCs w:val="28"/>
          <w:lang w:val="ru-RU"/>
        </w:rPr>
        <w:t>Керимов «Къара къаммакъ» («Чёрное перекати поле»).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Язык. Народ. Родина.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w:t>
      </w:r>
      <w:r w:rsidRPr="00C77D24">
        <w:rPr>
          <w:rFonts w:ascii="Times New Roman" w:hAnsi="Times New Roman"/>
          <w:sz w:val="28"/>
          <w:szCs w:val="28"/>
        </w:rPr>
        <w:t> </w:t>
      </w:r>
      <w:r w:rsidRPr="00460902">
        <w:rPr>
          <w:rFonts w:ascii="Times New Roman" w:hAnsi="Times New Roman"/>
          <w:sz w:val="28"/>
          <w:szCs w:val="28"/>
          <w:lang w:val="ru-RU"/>
        </w:rPr>
        <w:t>Магьамматов «Ана тилим…» («Родной язык»), М.</w:t>
      </w:r>
      <w:r w:rsidRPr="00C77D24">
        <w:rPr>
          <w:rFonts w:ascii="Times New Roman" w:hAnsi="Times New Roman"/>
          <w:sz w:val="28"/>
          <w:szCs w:val="28"/>
        </w:rPr>
        <w:t> </w:t>
      </w:r>
      <w:r w:rsidRPr="00460902">
        <w:rPr>
          <w:rFonts w:ascii="Times New Roman" w:hAnsi="Times New Roman"/>
          <w:sz w:val="28"/>
          <w:szCs w:val="28"/>
          <w:lang w:val="ru-RU"/>
        </w:rPr>
        <w:t>Атабаев «Ана тил» («Родной язык»). Кумыкская равнина, Москва. С.</w:t>
      </w:r>
      <w:r w:rsidRPr="00C77D24">
        <w:rPr>
          <w:rFonts w:ascii="Times New Roman" w:hAnsi="Times New Roman"/>
          <w:sz w:val="28"/>
          <w:szCs w:val="28"/>
        </w:rPr>
        <w:t> </w:t>
      </w:r>
      <w:r w:rsidRPr="00460902">
        <w:rPr>
          <w:rFonts w:ascii="Times New Roman" w:hAnsi="Times New Roman"/>
          <w:sz w:val="28"/>
          <w:szCs w:val="28"/>
          <w:lang w:val="ru-RU"/>
        </w:rPr>
        <w:t>Мамаева «Ана тил» («Родной язык»), А.</w:t>
      </w:r>
      <w:r w:rsidRPr="00C77D24">
        <w:rPr>
          <w:rFonts w:ascii="Times New Roman" w:hAnsi="Times New Roman"/>
          <w:sz w:val="28"/>
          <w:szCs w:val="28"/>
        </w:rPr>
        <w:t> </w:t>
      </w:r>
      <w:r w:rsidRPr="00460902">
        <w:rPr>
          <w:rFonts w:ascii="Times New Roman" w:hAnsi="Times New Roman"/>
          <w:sz w:val="28"/>
          <w:szCs w:val="28"/>
          <w:lang w:val="ru-RU"/>
        </w:rPr>
        <w:t xml:space="preserve">Сайитов «Ана тилим» («Мой родной язык»).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Большой ученый и учитель. Воспоминания. А.</w:t>
      </w:r>
      <w:r w:rsidRPr="00C77D24">
        <w:rPr>
          <w:rFonts w:ascii="Times New Roman" w:hAnsi="Times New Roman"/>
          <w:sz w:val="28"/>
          <w:szCs w:val="28"/>
        </w:rPr>
        <w:t> </w:t>
      </w:r>
      <w:r w:rsidRPr="00460902">
        <w:rPr>
          <w:rFonts w:ascii="Times New Roman" w:hAnsi="Times New Roman"/>
          <w:sz w:val="28"/>
          <w:szCs w:val="28"/>
          <w:lang w:val="ru-RU"/>
        </w:rPr>
        <w:t>Аскерханов «Къонакъ яш» («Мальчик в гостях»), А.</w:t>
      </w:r>
      <w:r w:rsidRPr="00C77D24">
        <w:rPr>
          <w:rFonts w:ascii="Times New Roman" w:hAnsi="Times New Roman"/>
          <w:sz w:val="28"/>
          <w:szCs w:val="28"/>
        </w:rPr>
        <w:t> </w:t>
      </w:r>
      <w:r w:rsidRPr="00460902">
        <w:rPr>
          <w:rFonts w:ascii="Times New Roman" w:hAnsi="Times New Roman"/>
          <w:sz w:val="28"/>
          <w:szCs w:val="28"/>
          <w:lang w:val="ru-RU"/>
        </w:rPr>
        <w:t>Межитов «Ватан деген не затдыр?» («Что такое Родина?»), «Сарихум» («Сарикум»), А.</w:t>
      </w:r>
      <w:r w:rsidRPr="00C77D24">
        <w:rPr>
          <w:rFonts w:ascii="Times New Roman" w:hAnsi="Times New Roman"/>
          <w:sz w:val="28"/>
          <w:szCs w:val="28"/>
        </w:rPr>
        <w:t> </w:t>
      </w:r>
      <w:r w:rsidRPr="00460902">
        <w:rPr>
          <w:rFonts w:ascii="Times New Roman" w:hAnsi="Times New Roman"/>
          <w:sz w:val="28"/>
          <w:szCs w:val="28"/>
          <w:lang w:val="ru-RU"/>
        </w:rPr>
        <w:t>Акъаев «Уллу – гиччи» («Большой – маленький»).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Животные и птицы.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А.</w:t>
      </w:r>
      <w:r w:rsidRPr="00C77D24">
        <w:rPr>
          <w:rFonts w:ascii="Times New Roman" w:hAnsi="Times New Roman"/>
          <w:sz w:val="28"/>
          <w:szCs w:val="28"/>
        </w:rPr>
        <w:t> </w:t>
      </w:r>
      <w:r w:rsidRPr="00460902">
        <w:rPr>
          <w:rFonts w:ascii="Times New Roman" w:hAnsi="Times New Roman"/>
          <w:sz w:val="28"/>
          <w:szCs w:val="28"/>
          <w:lang w:val="ru-RU"/>
        </w:rPr>
        <w:t>Акаев «Сыйыр бизге не бере?» («Корова нам что дает?»), М.</w:t>
      </w:r>
      <w:r w:rsidRPr="00C77D24">
        <w:rPr>
          <w:rFonts w:ascii="Times New Roman" w:hAnsi="Times New Roman"/>
          <w:sz w:val="28"/>
          <w:szCs w:val="28"/>
        </w:rPr>
        <w:t> </w:t>
      </w:r>
      <w:r w:rsidRPr="00460902">
        <w:rPr>
          <w:rFonts w:ascii="Times New Roman" w:hAnsi="Times New Roman"/>
          <w:sz w:val="28"/>
          <w:szCs w:val="28"/>
          <w:lang w:val="ru-RU"/>
        </w:rPr>
        <w:t>Сатиев «Ачувлу парахат болду» («Злой успокоился»), А.</w:t>
      </w:r>
      <w:r w:rsidRPr="00C77D24">
        <w:rPr>
          <w:rFonts w:ascii="Times New Roman" w:hAnsi="Times New Roman"/>
          <w:sz w:val="28"/>
          <w:szCs w:val="28"/>
        </w:rPr>
        <w:t> </w:t>
      </w:r>
      <w:r w:rsidRPr="00460902">
        <w:rPr>
          <w:rFonts w:ascii="Times New Roman" w:hAnsi="Times New Roman"/>
          <w:sz w:val="28"/>
          <w:szCs w:val="28"/>
          <w:lang w:val="ru-RU"/>
        </w:rPr>
        <w:t>Гьамитов «Къоччакъ кирпи» («Смелый ёжик»), М.</w:t>
      </w:r>
      <w:r w:rsidRPr="00C77D24">
        <w:rPr>
          <w:rFonts w:ascii="Times New Roman" w:hAnsi="Times New Roman"/>
          <w:sz w:val="28"/>
          <w:szCs w:val="28"/>
        </w:rPr>
        <w:t> </w:t>
      </w:r>
      <w:r w:rsidRPr="00460902">
        <w:rPr>
          <w:rFonts w:ascii="Times New Roman" w:hAnsi="Times New Roman"/>
          <w:sz w:val="28"/>
          <w:szCs w:val="28"/>
          <w:lang w:val="ru-RU"/>
        </w:rPr>
        <w:t>Ягьияев «Арслан. Маржанатны мишиги» («Кошка Маржанат»), М.</w:t>
      </w:r>
      <w:r w:rsidRPr="00C77D24">
        <w:rPr>
          <w:rFonts w:ascii="Times New Roman" w:hAnsi="Times New Roman"/>
          <w:sz w:val="28"/>
          <w:szCs w:val="28"/>
        </w:rPr>
        <w:t> </w:t>
      </w:r>
      <w:r w:rsidRPr="00460902">
        <w:rPr>
          <w:rFonts w:ascii="Times New Roman" w:hAnsi="Times New Roman"/>
          <w:sz w:val="28"/>
          <w:szCs w:val="28"/>
          <w:lang w:val="ru-RU"/>
        </w:rPr>
        <w:t>Ягьияев «Къызыл хораз» («Красный петух»), «Мени жагъам» («Моя галка»), Ш.</w:t>
      </w:r>
      <w:r w:rsidRPr="00C77D24">
        <w:rPr>
          <w:rFonts w:ascii="Times New Roman" w:hAnsi="Times New Roman"/>
          <w:sz w:val="28"/>
          <w:szCs w:val="28"/>
        </w:rPr>
        <w:t> </w:t>
      </w:r>
      <w:r w:rsidRPr="00460902">
        <w:rPr>
          <w:rFonts w:ascii="Times New Roman" w:hAnsi="Times New Roman"/>
          <w:sz w:val="28"/>
          <w:szCs w:val="28"/>
          <w:lang w:val="ru-RU"/>
        </w:rPr>
        <w:t>Албериев «Бёрюлени закону» («Закон волков»), С.</w:t>
      </w:r>
      <w:r w:rsidRPr="00C77D24">
        <w:rPr>
          <w:rFonts w:ascii="Times New Roman" w:hAnsi="Times New Roman"/>
          <w:sz w:val="28"/>
          <w:szCs w:val="28"/>
        </w:rPr>
        <w:t> </w:t>
      </w:r>
      <w:r w:rsidRPr="00460902">
        <w:rPr>
          <w:rFonts w:ascii="Times New Roman" w:hAnsi="Times New Roman"/>
          <w:sz w:val="28"/>
          <w:szCs w:val="28"/>
          <w:lang w:val="ru-RU"/>
        </w:rPr>
        <w:t>Мамаева «Тюекъуш» («Страус»), Ш.</w:t>
      </w:r>
      <w:r w:rsidRPr="00C77D24">
        <w:rPr>
          <w:rFonts w:ascii="Times New Roman" w:hAnsi="Times New Roman"/>
          <w:sz w:val="28"/>
          <w:szCs w:val="28"/>
        </w:rPr>
        <w:t> </w:t>
      </w:r>
      <w:r w:rsidRPr="00460902">
        <w:rPr>
          <w:rFonts w:ascii="Times New Roman" w:hAnsi="Times New Roman"/>
          <w:sz w:val="28"/>
          <w:szCs w:val="28"/>
          <w:lang w:val="ru-RU"/>
        </w:rPr>
        <w:t>Албериев «Къыр жижек» («Дикий цыплёнок»).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23 февраля – день защитника Отечества.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Ж.</w:t>
      </w:r>
      <w:r w:rsidRPr="00C77D24">
        <w:rPr>
          <w:rFonts w:ascii="Times New Roman" w:hAnsi="Times New Roman"/>
          <w:sz w:val="28"/>
          <w:szCs w:val="28"/>
        </w:rPr>
        <w:t> </w:t>
      </w:r>
      <w:r w:rsidRPr="00460902">
        <w:rPr>
          <w:rFonts w:ascii="Times New Roman" w:hAnsi="Times New Roman"/>
          <w:sz w:val="28"/>
          <w:szCs w:val="28"/>
          <w:lang w:val="ru-RU"/>
        </w:rPr>
        <w:t>Керимова «Бизин армия» («Наша армия»), М.</w:t>
      </w:r>
      <w:r w:rsidRPr="00C77D24">
        <w:rPr>
          <w:rFonts w:ascii="Times New Roman" w:hAnsi="Times New Roman"/>
          <w:sz w:val="28"/>
          <w:szCs w:val="28"/>
        </w:rPr>
        <w:t> </w:t>
      </w:r>
      <w:r w:rsidRPr="00460902">
        <w:rPr>
          <w:rFonts w:ascii="Times New Roman" w:hAnsi="Times New Roman"/>
          <w:sz w:val="28"/>
          <w:szCs w:val="28"/>
          <w:lang w:val="ru-RU"/>
        </w:rPr>
        <w:t>Атабаев «Солдат яшлар» («Дети-солдаты»), А.</w:t>
      </w:r>
      <w:r w:rsidRPr="00C77D24">
        <w:rPr>
          <w:rFonts w:ascii="Times New Roman" w:hAnsi="Times New Roman"/>
          <w:sz w:val="28"/>
          <w:szCs w:val="28"/>
        </w:rPr>
        <w:t> </w:t>
      </w:r>
      <w:r w:rsidRPr="00460902">
        <w:rPr>
          <w:rFonts w:ascii="Times New Roman" w:hAnsi="Times New Roman"/>
          <w:sz w:val="28"/>
          <w:szCs w:val="28"/>
          <w:lang w:val="ru-RU"/>
        </w:rPr>
        <w:t>Вагьабов «Гёгюрчюнлер» («Голуби»), М.</w:t>
      </w:r>
      <w:r w:rsidRPr="00C77D24">
        <w:rPr>
          <w:rFonts w:ascii="Times New Roman" w:hAnsi="Times New Roman"/>
          <w:sz w:val="28"/>
          <w:szCs w:val="28"/>
        </w:rPr>
        <w:t> </w:t>
      </w:r>
      <w:r w:rsidRPr="00460902">
        <w:rPr>
          <w:rFonts w:ascii="Times New Roman" w:hAnsi="Times New Roman"/>
          <w:sz w:val="28"/>
          <w:szCs w:val="28"/>
          <w:lang w:val="ru-RU"/>
        </w:rPr>
        <w:t>Сатиев «Къашгъалакъ. Кёпден къаравуллангъан язбаш» («Весна, которую давно ждали»), К.</w:t>
      </w:r>
      <w:r w:rsidRPr="00C77D24">
        <w:rPr>
          <w:rFonts w:ascii="Times New Roman" w:hAnsi="Times New Roman"/>
          <w:sz w:val="28"/>
          <w:szCs w:val="28"/>
        </w:rPr>
        <w:t> </w:t>
      </w:r>
      <w:r w:rsidRPr="00460902">
        <w:rPr>
          <w:rFonts w:ascii="Times New Roman" w:hAnsi="Times New Roman"/>
          <w:sz w:val="28"/>
          <w:szCs w:val="28"/>
          <w:lang w:val="ru-RU"/>
        </w:rPr>
        <w:t>Султанов «Язбаш геле» («Весна приходит»), А.</w:t>
      </w:r>
      <w:r w:rsidRPr="00C77D24">
        <w:rPr>
          <w:rFonts w:ascii="Times New Roman" w:hAnsi="Times New Roman"/>
          <w:sz w:val="28"/>
          <w:szCs w:val="28"/>
        </w:rPr>
        <w:t> </w:t>
      </w:r>
      <w:r w:rsidRPr="00460902">
        <w:rPr>
          <w:rFonts w:ascii="Times New Roman" w:hAnsi="Times New Roman"/>
          <w:sz w:val="28"/>
          <w:szCs w:val="28"/>
          <w:lang w:val="ru-RU"/>
        </w:rPr>
        <w:t>Жачаев «Язбаш» («Весна»).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8 Марта – Международный женский день.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w:t>
      </w:r>
      <w:r w:rsidRPr="00C77D24">
        <w:rPr>
          <w:rFonts w:ascii="Times New Roman" w:hAnsi="Times New Roman"/>
          <w:sz w:val="28"/>
          <w:szCs w:val="28"/>
        </w:rPr>
        <w:t> </w:t>
      </w:r>
      <w:r w:rsidRPr="00460902">
        <w:rPr>
          <w:rFonts w:ascii="Times New Roman" w:hAnsi="Times New Roman"/>
          <w:sz w:val="28"/>
          <w:szCs w:val="28"/>
          <w:lang w:val="ru-RU"/>
        </w:rPr>
        <w:t xml:space="preserve">Атаев «Сурат дарсда» («На уроке рисования»), «Табиатны гючю» </w:t>
      </w:r>
      <w:r w:rsidRPr="00460902">
        <w:rPr>
          <w:rFonts w:ascii="Times New Roman" w:hAnsi="Times New Roman"/>
          <w:sz w:val="28"/>
          <w:szCs w:val="28"/>
          <w:lang w:val="ru-RU"/>
        </w:rPr>
        <w:br/>
        <w:t>(«Сила природы»), А.</w:t>
      </w:r>
      <w:r w:rsidRPr="00C77D24">
        <w:rPr>
          <w:rFonts w:ascii="Times New Roman" w:hAnsi="Times New Roman"/>
          <w:sz w:val="28"/>
          <w:szCs w:val="28"/>
        </w:rPr>
        <w:t> </w:t>
      </w:r>
      <w:r w:rsidRPr="00460902">
        <w:rPr>
          <w:rFonts w:ascii="Times New Roman" w:hAnsi="Times New Roman"/>
          <w:sz w:val="28"/>
          <w:szCs w:val="28"/>
          <w:lang w:val="ru-RU"/>
        </w:rPr>
        <w:t>Магьамматов «Мени анам» («Моя мать»), С.</w:t>
      </w:r>
      <w:r w:rsidRPr="00C77D24">
        <w:rPr>
          <w:rFonts w:ascii="Times New Roman" w:hAnsi="Times New Roman"/>
          <w:sz w:val="28"/>
          <w:szCs w:val="28"/>
        </w:rPr>
        <w:t> </w:t>
      </w:r>
      <w:r w:rsidRPr="00460902">
        <w:rPr>
          <w:rFonts w:ascii="Times New Roman" w:hAnsi="Times New Roman"/>
          <w:sz w:val="28"/>
          <w:szCs w:val="28"/>
          <w:lang w:val="ru-RU"/>
        </w:rPr>
        <w:t xml:space="preserve">Токъболатов </w:t>
      </w:r>
      <w:r w:rsidRPr="00460902">
        <w:rPr>
          <w:rFonts w:ascii="Times New Roman" w:hAnsi="Times New Roman"/>
          <w:sz w:val="28"/>
          <w:szCs w:val="28"/>
          <w:lang w:val="ru-RU"/>
        </w:rPr>
        <w:br/>
        <w:t>«Яз эртени» («Весеннее утро»), Б.</w:t>
      </w:r>
      <w:r w:rsidRPr="00C77D24">
        <w:rPr>
          <w:rFonts w:ascii="Times New Roman" w:hAnsi="Times New Roman"/>
          <w:sz w:val="28"/>
          <w:szCs w:val="28"/>
        </w:rPr>
        <w:t> </w:t>
      </w:r>
      <w:r w:rsidRPr="00460902">
        <w:rPr>
          <w:rFonts w:ascii="Times New Roman" w:hAnsi="Times New Roman"/>
          <w:sz w:val="28"/>
          <w:szCs w:val="28"/>
          <w:lang w:val="ru-RU"/>
        </w:rPr>
        <w:t>Гьажимурадов «Гиччипав ва тут терек» («Ребёнок и тутовник»), Б.</w:t>
      </w:r>
      <w:r w:rsidRPr="00C77D24">
        <w:rPr>
          <w:rFonts w:ascii="Times New Roman" w:hAnsi="Times New Roman"/>
          <w:sz w:val="28"/>
          <w:szCs w:val="28"/>
        </w:rPr>
        <w:t> </w:t>
      </w:r>
      <w:r w:rsidRPr="00460902">
        <w:rPr>
          <w:rFonts w:ascii="Times New Roman" w:hAnsi="Times New Roman"/>
          <w:sz w:val="28"/>
          <w:szCs w:val="28"/>
          <w:lang w:val="ru-RU"/>
        </w:rPr>
        <w:t>Гьажиев «Къушлар» («Птицы»).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Праздник труда и весны.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Абакаров «Хошгелдинг, биринчи май!» («Добро пожаловать, 1 Мая»), Б.</w:t>
      </w:r>
      <w:r w:rsidRPr="00C77D24">
        <w:rPr>
          <w:rFonts w:ascii="Times New Roman" w:hAnsi="Times New Roman"/>
          <w:sz w:val="28"/>
          <w:szCs w:val="28"/>
        </w:rPr>
        <w:t> </w:t>
      </w:r>
      <w:r w:rsidRPr="00460902">
        <w:rPr>
          <w:rFonts w:ascii="Times New Roman" w:hAnsi="Times New Roman"/>
          <w:sz w:val="28"/>
          <w:szCs w:val="28"/>
          <w:lang w:val="ru-RU"/>
        </w:rPr>
        <w:t>Астемиров «Май байрам» («Майский праздник»), «9 май – уьстюнлюкню гюню» («9 Мая – День победы»), А.</w:t>
      </w:r>
      <w:r w:rsidRPr="00C77D24">
        <w:rPr>
          <w:rFonts w:ascii="Times New Roman" w:hAnsi="Times New Roman"/>
          <w:sz w:val="28"/>
          <w:szCs w:val="28"/>
        </w:rPr>
        <w:t> </w:t>
      </w:r>
      <w:r w:rsidRPr="00460902">
        <w:rPr>
          <w:rFonts w:ascii="Times New Roman" w:hAnsi="Times New Roman"/>
          <w:sz w:val="28"/>
          <w:szCs w:val="28"/>
          <w:lang w:val="ru-RU"/>
        </w:rPr>
        <w:t>Акавов «Биз давланы сюймейбиз» («Мы не хотим войны»), Б.</w:t>
      </w:r>
      <w:r w:rsidRPr="00C77D24">
        <w:rPr>
          <w:rFonts w:ascii="Times New Roman" w:hAnsi="Times New Roman"/>
          <w:sz w:val="28"/>
          <w:szCs w:val="28"/>
        </w:rPr>
        <w:t> </w:t>
      </w:r>
      <w:r w:rsidRPr="00460902">
        <w:rPr>
          <w:rFonts w:ascii="Times New Roman" w:hAnsi="Times New Roman"/>
          <w:sz w:val="28"/>
          <w:szCs w:val="28"/>
          <w:lang w:val="ru-RU"/>
        </w:rPr>
        <w:t xml:space="preserve">Атаев «Жюнгютейли Юсуп Акаевни йыры» («Песня Юсупа Акаева </w:t>
      </w:r>
      <w:r w:rsidRPr="00460902">
        <w:rPr>
          <w:rFonts w:ascii="Times New Roman" w:hAnsi="Times New Roman"/>
          <w:sz w:val="28"/>
          <w:szCs w:val="28"/>
          <w:lang w:val="ru-RU"/>
        </w:rPr>
        <w:br/>
        <w:t>из Джюнгютая»), «Къарланюртлу игит» («Герой из Карланюрта»).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Сайитов, «Игит Абдурагьман» («Герой Абдурахман»), «Россияны игити» («Герой России»), «Солдатгъа памятник» («Памятник солдату»). М.</w:t>
      </w:r>
      <w:r w:rsidRPr="00C77D24">
        <w:rPr>
          <w:rFonts w:ascii="Times New Roman" w:hAnsi="Times New Roman"/>
          <w:sz w:val="28"/>
          <w:szCs w:val="28"/>
        </w:rPr>
        <w:t> </w:t>
      </w:r>
      <w:r w:rsidRPr="00460902">
        <w:rPr>
          <w:rFonts w:ascii="Times New Roman" w:hAnsi="Times New Roman"/>
          <w:sz w:val="28"/>
          <w:szCs w:val="28"/>
          <w:lang w:val="ru-RU"/>
        </w:rPr>
        <w:t>Абуков, «Аждагьа» («Дракон»). А.</w:t>
      </w:r>
      <w:r w:rsidRPr="00C77D24">
        <w:rPr>
          <w:rFonts w:ascii="Times New Roman" w:hAnsi="Times New Roman"/>
          <w:sz w:val="28"/>
          <w:szCs w:val="28"/>
        </w:rPr>
        <w:t> </w:t>
      </w:r>
      <w:r w:rsidRPr="00460902">
        <w:rPr>
          <w:rFonts w:ascii="Times New Roman" w:hAnsi="Times New Roman"/>
          <w:sz w:val="28"/>
          <w:szCs w:val="28"/>
          <w:lang w:val="ru-RU"/>
        </w:rPr>
        <w:t>Акъаев, «Гьей къойчу!» («Эй чабан!») А.</w:t>
      </w:r>
      <w:r w:rsidRPr="00C77D24">
        <w:rPr>
          <w:rFonts w:ascii="Times New Roman" w:hAnsi="Times New Roman"/>
          <w:sz w:val="28"/>
        </w:rPr>
        <w:t> </w:t>
      </w:r>
      <w:r w:rsidRPr="00460902">
        <w:rPr>
          <w:rFonts w:ascii="Times New Roman" w:hAnsi="Times New Roman"/>
          <w:sz w:val="28"/>
          <w:szCs w:val="28"/>
          <w:lang w:val="ru-RU"/>
        </w:rPr>
        <w:t>Вагьабов, «Къошда» («В шалаше»). М.</w:t>
      </w:r>
      <w:r w:rsidRPr="00C77D24">
        <w:rPr>
          <w:rFonts w:ascii="Times New Roman" w:hAnsi="Times New Roman"/>
          <w:sz w:val="28"/>
          <w:szCs w:val="28"/>
        </w:rPr>
        <w:t> </w:t>
      </w:r>
      <w:r w:rsidRPr="00460902">
        <w:rPr>
          <w:rFonts w:ascii="Times New Roman" w:hAnsi="Times New Roman"/>
          <w:sz w:val="28"/>
          <w:szCs w:val="28"/>
          <w:lang w:val="ru-RU"/>
        </w:rPr>
        <w:t>Халилов, «Яйсан янгур» («Тёплый летний дождь»). М.</w:t>
      </w:r>
      <w:r w:rsidRPr="00C77D24">
        <w:rPr>
          <w:rFonts w:ascii="Times New Roman" w:hAnsi="Times New Roman"/>
          <w:sz w:val="28"/>
          <w:szCs w:val="28"/>
        </w:rPr>
        <w:t> </w:t>
      </w:r>
      <w:r w:rsidRPr="00460902">
        <w:rPr>
          <w:rFonts w:ascii="Times New Roman" w:hAnsi="Times New Roman"/>
          <w:sz w:val="28"/>
          <w:szCs w:val="28"/>
          <w:lang w:val="ru-RU"/>
        </w:rPr>
        <w:t>Атабаев, «Гол. Мурат ва къаргъа» («Мурад и ворона»), «Суратчы яш» («Мальчик-художник»), С.</w:t>
      </w:r>
      <w:r w:rsidRPr="00C77D24">
        <w:rPr>
          <w:rFonts w:ascii="Times New Roman" w:hAnsi="Times New Roman"/>
          <w:sz w:val="28"/>
          <w:szCs w:val="28"/>
        </w:rPr>
        <w:t> </w:t>
      </w:r>
      <w:r w:rsidRPr="00460902">
        <w:rPr>
          <w:rFonts w:ascii="Times New Roman" w:hAnsi="Times New Roman"/>
          <w:sz w:val="28"/>
          <w:szCs w:val="28"/>
          <w:lang w:val="ru-RU"/>
        </w:rPr>
        <w:t>Мамаева «Ай-яй-яй!», Б.</w:t>
      </w:r>
      <w:r w:rsidRPr="00C77D24">
        <w:rPr>
          <w:rFonts w:ascii="Times New Roman" w:hAnsi="Times New Roman"/>
          <w:sz w:val="28"/>
          <w:szCs w:val="28"/>
        </w:rPr>
        <w:t> </w:t>
      </w:r>
      <w:r w:rsidRPr="00460902">
        <w:rPr>
          <w:rFonts w:ascii="Times New Roman" w:hAnsi="Times New Roman"/>
          <w:sz w:val="28"/>
          <w:szCs w:val="28"/>
          <w:lang w:val="ru-RU"/>
        </w:rPr>
        <w:t>Магьамматов «Гёзел яй» («Красивое лето»).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8.</w:t>
      </w:r>
      <w:r w:rsidRPr="00C77D24">
        <w:rPr>
          <w:rFonts w:ascii="Times New Roman" w:hAnsi="Times New Roman"/>
          <w:sz w:val="28"/>
          <w:szCs w:val="28"/>
        </w:rPr>
        <w:t> </w:t>
      </w:r>
      <w:r w:rsidRPr="00460902">
        <w:rPr>
          <w:rFonts w:ascii="Times New Roman" w:hAnsi="Times New Roman"/>
          <w:sz w:val="28"/>
          <w:szCs w:val="28"/>
          <w:lang w:val="ru-RU"/>
        </w:rPr>
        <w:t>Содержание обучения в 3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1 сентября – день знаний.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А.</w:t>
      </w:r>
      <w:r w:rsidRPr="00C77D24">
        <w:rPr>
          <w:rFonts w:ascii="Times New Roman" w:hAnsi="Times New Roman"/>
          <w:sz w:val="28"/>
          <w:szCs w:val="28"/>
        </w:rPr>
        <w:t> </w:t>
      </w:r>
      <w:r w:rsidRPr="00460902">
        <w:rPr>
          <w:rFonts w:ascii="Times New Roman" w:hAnsi="Times New Roman"/>
          <w:sz w:val="28"/>
          <w:szCs w:val="28"/>
          <w:lang w:val="ru-RU"/>
        </w:rPr>
        <w:t>Акаев «Ана тилинден балагъа» («Ребёнку материнским языком»), А.</w:t>
      </w:r>
      <w:r w:rsidRPr="00C77D24">
        <w:rPr>
          <w:rFonts w:ascii="Times New Roman" w:hAnsi="Times New Roman"/>
          <w:sz w:val="28"/>
          <w:szCs w:val="28"/>
        </w:rPr>
        <w:t> </w:t>
      </w:r>
      <w:r w:rsidRPr="00460902">
        <w:rPr>
          <w:rFonts w:ascii="Times New Roman" w:hAnsi="Times New Roman"/>
          <w:sz w:val="28"/>
          <w:szCs w:val="28"/>
          <w:lang w:val="ru-RU"/>
        </w:rPr>
        <w:t xml:space="preserve">Гьажиев «Ана тил» («Родной язык»).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Лето и осень.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Салаватов «Яйда гюн» («Весенний день»), Г.</w:t>
      </w:r>
      <w:r w:rsidRPr="00C77D24">
        <w:rPr>
          <w:rFonts w:ascii="Times New Roman" w:hAnsi="Times New Roman"/>
          <w:sz w:val="28"/>
          <w:szCs w:val="28"/>
        </w:rPr>
        <w:t> </w:t>
      </w:r>
      <w:r w:rsidRPr="00460902">
        <w:rPr>
          <w:rFonts w:ascii="Times New Roman" w:hAnsi="Times New Roman"/>
          <w:sz w:val="28"/>
          <w:szCs w:val="28"/>
          <w:lang w:val="ru-RU"/>
        </w:rPr>
        <w:t>Анвар, «Яв-яв!» («Лей-лей»), И.</w:t>
      </w:r>
      <w:r w:rsidRPr="00C77D24">
        <w:rPr>
          <w:rFonts w:ascii="Times New Roman" w:hAnsi="Times New Roman"/>
          <w:sz w:val="28"/>
          <w:szCs w:val="28"/>
        </w:rPr>
        <w:t> </w:t>
      </w:r>
      <w:r w:rsidRPr="00460902">
        <w:rPr>
          <w:rFonts w:ascii="Times New Roman" w:hAnsi="Times New Roman"/>
          <w:sz w:val="28"/>
          <w:szCs w:val="28"/>
          <w:lang w:val="ru-RU"/>
        </w:rPr>
        <w:t>Керимов «Къарлыгъачланы къувуну» («Тревога ласточек»), «Ш.-Х.</w:t>
      </w:r>
      <w:r w:rsidRPr="00C77D24">
        <w:rPr>
          <w:rFonts w:ascii="Times New Roman" w:hAnsi="Times New Roman"/>
          <w:sz w:val="28"/>
          <w:szCs w:val="28"/>
        </w:rPr>
        <w:t> </w:t>
      </w:r>
      <w:r w:rsidRPr="00460902">
        <w:rPr>
          <w:rFonts w:ascii="Times New Roman" w:hAnsi="Times New Roman"/>
          <w:sz w:val="28"/>
          <w:szCs w:val="28"/>
          <w:lang w:val="ru-RU"/>
        </w:rPr>
        <w:t>Алишева «Неге тюгюл» («Потому что»), «Аткъай. Тюзню тангы» («Утро на равнине»), Г.</w:t>
      </w:r>
      <w:r w:rsidRPr="00C77D24">
        <w:rPr>
          <w:rFonts w:ascii="Times New Roman" w:hAnsi="Times New Roman"/>
          <w:sz w:val="28"/>
          <w:szCs w:val="28"/>
        </w:rPr>
        <w:t> </w:t>
      </w:r>
      <w:r w:rsidRPr="00460902">
        <w:rPr>
          <w:rFonts w:ascii="Times New Roman" w:hAnsi="Times New Roman"/>
          <w:sz w:val="28"/>
          <w:szCs w:val="28"/>
          <w:lang w:val="ru-RU"/>
        </w:rPr>
        <w:t>Давутов «Элдарны елкенли булуту» («Облачный парус Эльдара»), К.</w:t>
      </w:r>
      <w:r w:rsidRPr="00C77D24">
        <w:rPr>
          <w:rFonts w:ascii="Times New Roman" w:hAnsi="Times New Roman"/>
          <w:sz w:val="28"/>
          <w:szCs w:val="28"/>
        </w:rPr>
        <w:t> </w:t>
      </w:r>
      <w:r w:rsidRPr="00460902">
        <w:rPr>
          <w:rFonts w:ascii="Times New Roman" w:hAnsi="Times New Roman"/>
          <w:sz w:val="28"/>
          <w:szCs w:val="28"/>
          <w:lang w:val="ru-RU"/>
        </w:rPr>
        <w:t>Казимов «Бир яз гюню» («Один весенний день»), «Сентябр ай» («Месяц сентябрь»), М.</w:t>
      </w:r>
      <w:r w:rsidRPr="00C77D24">
        <w:rPr>
          <w:rFonts w:ascii="Times New Roman" w:hAnsi="Times New Roman"/>
          <w:sz w:val="28"/>
          <w:szCs w:val="28"/>
        </w:rPr>
        <w:t> </w:t>
      </w:r>
      <w:r w:rsidRPr="00460902">
        <w:rPr>
          <w:rFonts w:ascii="Times New Roman" w:hAnsi="Times New Roman"/>
          <w:sz w:val="28"/>
          <w:szCs w:val="28"/>
          <w:lang w:val="ru-RU"/>
        </w:rPr>
        <w:t>Абуков «Гюз» («Осень»), Н.</w:t>
      </w:r>
      <w:r w:rsidRPr="00C77D24">
        <w:rPr>
          <w:rFonts w:ascii="Times New Roman" w:hAnsi="Times New Roman"/>
          <w:sz w:val="28"/>
          <w:szCs w:val="28"/>
        </w:rPr>
        <w:t> </w:t>
      </w:r>
      <w:r w:rsidRPr="00460902">
        <w:rPr>
          <w:rFonts w:ascii="Times New Roman" w:hAnsi="Times New Roman"/>
          <w:sz w:val="28"/>
          <w:szCs w:val="28"/>
          <w:lang w:val="ru-RU"/>
        </w:rPr>
        <w:t>Аскеров «Гюзде» («Осенью»), М.</w:t>
      </w:r>
      <w:r w:rsidRPr="00C77D24">
        <w:rPr>
          <w:rFonts w:ascii="Times New Roman" w:hAnsi="Times New Roman"/>
          <w:sz w:val="28"/>
          <w:szCs w:val="28"/>
        </w:rPr>
        <w:t> </w:t>
      </w:r>
      <w:r w:rsidRPr="00460902">
        <w:rPr>
          <w:rFonts w:ascii="Times New Roman" w:hAnsi="Times New Roman"/>
          <w:sz w:val="28"/>
          <w:szCs w:val="28"/>
          <w:lang w:val="ru-RU"/>
        </w:rPr>
        <w:t>Атабаев «Гиччи къатарбаш» («Маленький сорвиголова»).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Отец. Мать. Родной язык.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Акаев «Бир хабар» («Один рассказ»), «Ата. Ана» («Отец.Мать»), Б.</w:t>
      </w:r>
      <w:r w:rsidRPr="00C77D24">
        <w:rPr>
          <w:rFonts w:ascii="Times New Roman" w:hAnsi="Times New Roman"/>
          <w:sz w:val="28"/>
          <w:szCs w:val="28"/>
        </w:rPr>
        <w:t> </w:t>
      </w:r>
      <w:r w:rsidRPr="00460902">
        <w:rPr>
          <w:rFonts w:ascii="Times New Roman" w:hAnsi="Times New Roman"/>
          <w:sz w:val="28"/>
          <w:szCs w:val="28"/>
          <w:lang w:val="ru-RU"/>
        </w:rPr>
        <w:t>Магьамматов «Ананы ёраву» («Пожелание матери»), М.</w:t>
      </w:r>
      <w:r w:rsidRPr="00C77D24">
        <w:rPr>
          <w:rFonts w:ascii="Times New Roman" w:hAnsi="Times New Roman"/>
          <w:sz w:val="28"/>
          <w:szCs w:val="28"/>
        </w:rPr>
        <w:t> </w:t>
      </w:r>
      <w:r w:rsidRPr="00460902">
        <w:rPr>
          <w:rFonts w:ascii="Times New Roman" w:hAnsi="Times New Roman"/>
          <w:sz w:val="28"/>
          <w:szCs w:val="28"/>
          <w:lang w:val="ru-RU"/>
        </w:rPr>
        <w:t>Ягьияев «Абам тувгъан гюн» («День рождения бабушки»), У.</w:t>
      </w:r>
      <w:r w:rsidRPr="00C77D24">
        <w:rPr>
          <w:rFonts w:ascii="Times New Roman" w:hAnsi="Times New Roman"/>
          <w:sz w:val="28"/>
          <w:szCs w:val="28"/>
        </w:rPr>
        <w:t> </w:t>
      </w:r>
      <w:r w:rsidRPr="00460902">
        <w:rPr>
          <w:rFonts w:ascii="Times New Roman" w:hAnsi="Times New Roman"/>
          <w:sz w:val="28"/>
          <w:szCs w:val="28"/>
          <w:lang w:val="ru-RU"/>
        </w:rPr>
        <w:t>Мантаева «Кёсени малы гёз алдында яхшы» («Имущество безбородого лучше, чтобы оно было перед глазами»), М.</w:t>
      </w:r>
      <w:r w:rsidRPr="00C77D24">
        <w:rPr>
          <w:rFonts w:ascii="Times New Roman" w:hAnsi="Times New Roman"/>
          <w:sz w:val="28"/>
          <w:szCs w:val="28"/>
        </w:rPr>
        <w:t> </w:t>
      </w:r>
      <w:r w:rsidRPr="00460902">
        <w:rPr>
          <w:rFonts w:ascii="Times New Roman" w:hAnsi="Times New Roman"/>
          <w:sz w:val="28"/>
          <w:szCs w:val="28"/>
          <w:lang w:val="ru-RU"/>
        </w:rPr>
        <w:t>Атабаев «Паркда» («В парке»), М.</w:t>
      </w:r>
      <w:r w:rsidRPr="00C77D24">
        <w:rPr>
          <w:rFonts w:ascii="Times New Roman" w:hAnsi="Times New Roman"/>
          <w:sz w:val="28"/>
          <w:szCs w:val="28"/>
        </w:rPr>
        <w:t> </w:t>
      </w:r>
      <w:r w:rsidRPr="00460902">
        <w:rPr>
          <w:rFonts w:ascii="Times New Roman" w:hAnsi="Times New Roman"/>
          <w:sz w:val="28"/>
          <w:szCs w:val="28"/>
          <w:lang w:val="ru-RU"/>
        </w:rPr>
        <w:t>Къадыров «Аналар» («Матери»), «Анасына къыйын болгъанда» («Когда матери трудно»), П.</w:t>
      </w:r>
      <w:r w:rsidRPr="00C77D24">
        <w:rPr>
          <w:rFonts w:ascii="Times New Roman" w:hAnsi="Times New Roman"/>
          <w:sz w:val="28"/>
          <w:szCs w:val="28"/>
        </w:rPr>
        <w:t> </w:t>
      </w:r>
      <w:r w:rsidRPr="00460902">
        <w:rPr>
          <w:rFonts w:ascii="Times New Roman" w:hAnsi="Times New Roman"/>
          <w:sz w:val="28"/>
          <w:szCs w:val="28"/>
          <w:lang w:val="ru-RU"/>
        </w:rPr>
        <w:t>Абдулкеримова «Гёзьяшлар» («Слёзы»), И.</w:t>
      </w:r>
      <w:r w:rsidRPr="00C77D24">
        <w:rPr>
          <w:rFonts w:ascii="Times New Roman" w:hAnsi="Times New Roman"/>
          <w:sz w:val="28"/>
          <w:szCs w:val="28"/>
        </w:rPr>
        <w:t> </w:t>
      </w:r>
      <w:r w:rsidRPr="00460902">
        <w:rPr>
          <w:rFonts w:ascii="Times New Roman" w:hAnsi="Times New Roman"/>
          <w:sz w:val="28"/>
          <w:szCs w:val="28"/>
          <w:lang w:val="ru-RU"/>
        </w:rPr>
        <w:t>Асеков «Сагъа тил ким уьйретди?» («Тебя кто научил языку?»), К.</w:t>
      </w:r>
      <w:r w:rsidRPr="00C77D24">
        <w:rPr>
          <w:rFonts w:ascii="Times New Roman" w:hAnsi="Times New Roman"/>
          <w:sz w:val="28"/>
          <w:szCs w:val="28"/>
        </w:rPr>
        <w:t> </w:t>
      </w:r>
      <w:r w:rsidRPr="00460902">
        <w:rPr>
          <w:rFonts w:ascii="Times New Roman" w:hAnsi="Times New Roman"/>
          <w:sz w:val="28"/>
          <w:szCs w:val="28"/>
          <w:lang w:val="ru-RU"/>
        </w:rPr>
        <w:t>Къулиев «Ана тилим» («Мой родной язык»), М.</w:t>
      </w:r>
      <w:r w:rsidRPr="00C77D24">
        <w:rPr>
          <w:rFonts w:ascii="Times New Roman" w:hAnsi="Times New Roman"/>
          <w:sz w:val="28"/>
          <w:szCs w:val="28"/>
        </w:rPr>
        <w:t> </w:t>
      </w:r>
      <w:r w:rsidRPr="00460902">
        <w:rPr>
          <w:rFonts w:ascii="Times New Roman" w:hAnsi="Times New Roman"/>
          <w:sz w:val="28"/>
          <w:szCs w:val="28"/>
          <w:lang w:val="ru-RU"/>
        </w:rPr>
        <w:t>Акъмурзаев «Не татлидир ана тил!» («Какой сладкий родной язык!»), И.</w:t>
      </w:r>
      <w:r w:rsidRPr="00C77D24">
        <w:rPr>
          <w:rFonts w:ascii="Times New Roman" w:hAnsi="Times New Roman"/>
          <w:sz w:val="28"/>
          <w:szCs w:val="28"/>
        </w:rPr>
        <w:t> </w:t>
      </w:r>
      <w:r w:rsidRPr="00460902">
        <w:rPr>
          <w:rFonts w:ascii="Times New Roman" w:hAnsi="Times New Roman"/>
          <w:sz w:val="28"/>
          <w:szCs w:val="28"/>
          <w:lang w:val="ru-RU"/>
        </w:rPr>
        <w:t>Керимов «Сёзлени сырлары» («Тайны слов»), «Дюньяда нече тил бар?» («Сколько языков в мире?»), И.</w:t>
      </w:r>
      <w:r w:rsidRPr="00C77D24">
        <w:rPr>
          <w:rFonts w:ascii="Times New Roman" w:hAnsi="Times New Roman"/>
          <w:sz w:val="28"/>
          <w:szCs w:val="28"/>
        </w:rPr>
        <w:t> </w:t>
      </w:r>
      <w:r w:rsidRPr="00460902">
        <w:rPr>
          <w:rFonts w:ascii="Times New Roman" w:hAnsi="Times New Roman"/>
          <w:sz w:val="28"/>
          <w:szCs w:val="28"/>
          <w:lang w:val="ru-RU"/>
        </w:rPr>
        <w:t>Керимов «Алтын топ» («Золотой мяч»).</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Защита природы – защита отечества.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Ш.</w:t>
      </w:r>
      <w:r w:rsidRPr="00C77D24">
        <w:rPr>
          <w:rFonts w:ascii="Times New Roman" w:hAnsi="Times New Roman"/>
          <w:sz w:val="28"/>
          <w:szCs w:val="28"/>
        </w:rPr>
        <w:t> </w:t>
      </w:r>
      <w:r w:rsidRPr="00460902">
        <w:rPr>
          <w:rFonts w:ascii="Times New Roman" w:hAnsi="Times New Roman"/>
          <w:sz w:val="28"/>
          <w:szCs w:val="28"/>
          <w:lang w:val="ru-RU"/>
        </w:rPr>
        <w:t>Албериев «Рагьмулу юрек» («Доброе сердце»), А.</w:t>
      </w:r>
      <w:r w:rsidRPr="00C77D24">
        <w:rPr>
          <w:rFonts w:ascii="Times New Roman" w:hAnsi="Times New Roman"/>
          <w:sz w:val="28"/>
          <w:szCs w:val="28"/>
        </w:rPr>
        <w:t> </w:t>
      </w:r>
      <w:r w:rsidRPr="00460902">
        <w:rPr>
          <w:rFonts w:ascii="Times New Roman" w:hAnsi="Times New Roman"/>
          <w:sz w:val="28"/>
          <w:szCs w:val="28"/>
          <w:lang w:val="ru-RU"/>
        </w:rPr>
        <w:t>Акъаев «Дарс» («Урок»), М.</w:t>
      </w:r>
      <w:r w:rsidRPr="00C77D24">
        <w:rPr>
          <w:rFonts w:ascii="Times New Roman" w:hAnsi="Times New Roman"/>
          <w:sz w:val="28"/>
          <w:szCs w:val="28"/>
        </w:rPr>
        <w:t> </w:t>
      </w:r>
      <w:r w:rsidRPr="00460902">
        <w:rPr>
          <w:rFonts w:ascii="Times New Roman" w:hAnsi="Times New Roman"/>
          <w:sz w:val="28"/>
          <w:szCs w:val="28"/>
          <w:lang w:val="ru-RU"/>
        </w:rPr>
        <w:t>Османов «Агъачлыкъда емиш бав» («Сад в лесу»), М.</w:t>
      </w:r>
      <w:r w:rsidRPr="00C77D24">
        <w:rPr>
          <w:rFonts w:ascii="Times New Roman" w:hAnsi="Times New Roman"/>
          <w:sz w:val="28"/>
          <w:szCs w:val="28"/>
        </w:rPr>
        <w:t> </w:t>
      </w:r>
      <w:r w:rsidRPr="00460902">
        <w:rPr>
          <w:rFonts w:ascii="Times New Roman" w:hAnsi="Times New Roman"/>
          <w:sz w:val="28"/>
          <w:szCs w:val="28"/>
          <w:lang w:val="ru-RU"/>
        </w:rPr>
        <w:t>Атабаев «Чайка» («Чарлакъкъуш»), М.</w:t>
      </w:r>
      <w:r w:rsidRPr="00C77D24">
        <w:rPr>
          <w:rFonts w:ascii="Times New Roman" w:hAnsi="Times New Roman"/>
          <w:sz w:val="28"/>
          <w:szCs w:val="28"/>
        </w:rPr>
        <w:t> </w:t>
      </w:r>
      <w:r w:rsidRPr="00460902">
        <w:rPr>
          <w:rFonts w:ascii="Times New Roman" w:hAnsi="Times New Roman"/>
          <w:sz w:val="28"/>
          <w:szCs w:val="28"/>
          <w:lang w:val="ru-RU"/>
        </w:rPr>
        <w:t>Гьусейнов «Эсги уя» («Старое гнездо»), Г.</w:t>
      </w:r>
      <w:r w:rsidRPr="00C77D24">
        <w:rPr>
          <w:rFonts w:ascii="Times New Roman" w:hAnsi="Times New Roman"/>
          <w:sz w:val="28"/>
          <w:szCs w:val="28"/>
        </w:rPr>
        <w:t> </w:t>
      </w:r>
      <w:r w:rsidRPr="00460902">
        <w:rPr>
          <w:rFonts w:ascii="Times New Roman" w:hAnsi="Times New Roman"/>
          <w:sz w:val="28"/>
          <w:szCs w:val="28"/>
          <w:lang w:val="ru-RU"/>
        </w:rPr>
        <w:t>Давутов «Бишев</w:t>
      </w:r>
      <w:r w:rsidRPr="00460902">
        <w:rPr>
          <w:rFonts w:ascii="Times New Roman" w:hAnsi="Times New Roman"/>
          <w:sz w:val="28"/>
          <w:szCs w:val="28"/>
          <w:lang w:val="ru-RU"/>
        </w:rPr>
        <w:br/>
        <w:t>ва торгъай бала» («Кошка и детеныш жаворонка»), А.</w:t>
      </w:r>
      <w:r w:rsidRPr="00C77D24">
        <w:rPr>
          <w:rFonts w:ascii="Times New Roman" w:hAnsi="Times New Roman"/>
          <w:sz w:val="28"/>
          <w:szCs w:val="28"/>
        </w:rPr>
        <w:t> </w:t>
      </w:r>
      <w:r w:rsidRPr="00460902">
        <w:rPr>
          <w:rFonts w:ascii="Times New Roman" w:hAnsi="Times New Roman"/>
          <w:sz w:val="28"/>
          <w:szCs w:val="28"/>
          <w:lang w:val="ru-RU"/>
        </w:rPr>
        <w:t>Жачаев «Гечип къой! Сиз билемисиз?» («Знаете ли Вы?»), «Яшланы яшаву» («Жизнь детей»), М.</w:t>
      </w:r>
      <w:r w:rsidRPr="00C77D24">
        <w:rPr>
          <w:rFonts w:ascii="Times New Roman" w:hAnsi="Times New Roman"/>
          <w:sz w:val="28"/>
          <w:szCs w:val="28"/>
        </w:rPr>
        <w:t> </w:t>
      </w:r>
      <w:r w:rsidRPr="00460902">
        <w:rPr>
          <w:rFonts w:ascii="Times New Roman" w:hAnsi="Times New Roman"/>
          <w:sz w:val="28"/>
          <w:szCs w:val="28"/>
          <w:lang w:val="ru-RU"/>
        </w:rPr>
        <w:t>Атабаев «Пионерлени йыры» («Песня пионеров»), А.</w:t>
      </w:r>
      <w:r w:rsidRPr="00C77D24">
        <w:rPr>
          <w:rFonts w:ascii="Times New Roman" w:hAnsi="Times New Roman"/>
          <w:sz w:val="28"/>
          <w:szCs w:val="28"/>
        </w:rPr>
        <w:t> </w:t>
      </w:r>
      <w:r w:rsidRPr="00460902">
        <w:rPr>
          <w:rFonts w:ascii="Times New Roman" w:hAnsi="Times New Roman"/>
          <w:sz w:val="28"/>
          <w:szCs w:val="28"/>
          <w:lang w:val="ru-RU"/>
        </w:rPr>
        <w:t>Устарханов «Гишини югени» («Чужая уздечка»), Г.</w:t>
      </w:r>
      <w:r w:rsidRPr="00C77D24">
        <w:rPr>
          <w:rFonts w:ascii="Times New Roman" w:hAnsi="Times New Roman"/>
          <w:sz w:val="28"/>
          <w:szCs w:val="28"/>
        </w:rPr>
        <w:t> </w:t>
      </w:r>
      <w:r w:rsidRPr="00460902">
        <w:rPr>
          <w:rFonts w:ascii="Times New Roman" w:hAnsi="Times New Roman"/>
          <w:sz w:val="28"/>
          <w:szCs w:val="28"/>
          <w:lang w:val="ru-RU"/>
        </w:rPr>
        <w:t xml:space="preserve">Анвар «Чыргъаны хабары, шёшгени иши» («Рассказ о лезвии плуга </w:t>
      </w:r>
      <w:r w:rsidRPr="00460902">
        <w:rPr>
          <w:rFonts w:ascii="Times New Roman" w:hAnsi="Times New Roman"/>
          <w:sz w:val="28"/>
          <w:szCs w:val="28"/>
          <w:lang w:val="ru-RU"/>
        </w:rPr>
        <w:br/>
        <w:t>и делах сабли»), А.</w:t>
      </w:r>
      <w:r w:rsidRPr="00C77D24">
        <w:rPr>
          <w:rFonts w:ascii="Times New Roman" w:hAnsi="Times New Roman"/>
          <w:sz w:val="28"/>
          <w:szCs w:val="28"/>
        </w:rPr>
        <w:t> </w:t>
      </w:r>
      <w:r w:rsidRPr="00460902">
        <w:rPr>
          <w:rFonts w:ascii="Times New Roman" w:hAnsi="Times New Roman"/>
          <w:sz w:val="28"/>
          <w:szCs w:val="28"/>
          <w:lang w:val="ru-RU"/>
        </w:rPr>
        <w:t>Салаватов «Кёк кёкюрев» («Гром»), М.</w:t>
      </w:r>
      <w:r w:rsidRPr="00C77D24">
        <w:rPr>
          <w:rFonts w:ascii="Times New Roman" w:hAnsi="Times New Roman"/>
          <w:sz w:val="28"/>
          <w:szCs w:val="28"/>
        </w:rPr>
        <w:t> </w:t>
      </w:r>
      <w:r w:rsidRPr="00460902">
        <w:rPr>
          <w:rFonts w:ascii="Times New Roman" w:hAnsi="Times New Roman"/>
          <w:sz w:val="28"/>
          <w:szCs w:val="28"/>
          <w:lang w:val="ru-RU"/>
        </w:rPr>
        <w:t xml:space="preserve">Атабаев «Гёрюнмейген </w:t>
      </w:r>
      <w:r w:rsidRPr="00460902">
        <w:rPr>
          <w:rFonts w:ascii="Times New Roman" w:hAnsi="Times New Roman"/>
          <w:sz w:val="28"/>
          <w:szCs w:val="28"/>
          <w:lang w:val="ru-RU"/>
        </w:rPr>
        <w:lastRenderedPageBreak/>
        <w:t>дев» («Невидимый великан»), Б.</w:t>
      </w:r>
      <w:r w:rsidRPr="00C77D24">
        <w:rPr>
          <w:rFonts w:ascii="Times New Roman" w:hAnsi="Times New Roman"/>
          <w:sz w:val="28"/>
          <w:szCs w:val="28"/>
        </w:rPr>
        <w:t> </w:t>
      </w:r>
      <w:r w:rsidRPr="00460902">
        <w:rPr>
          <w:rFonts w:ascii="Times New Roman" w:hAnsi="Times New Roman"/>
          <w:sz w:val="28"/>
          <w:szCs w:val="28"/>
          <w:lang w:val="ru-RU"/>
        </w:rPr>
        <w:t xml:space="preserve">Гьажимуратов «Лайла ва къапуста» («Лайла </w:t>
      </w:r>
      <w:r w:rsidRPr="00460902">
        <w:rPr>
          <w:rFonts w:ascii="Times New Roman" w:hAnsi="Times New Roman"/>
          <w:sz w:val="28"/>
          <w:szCs w:val="28"/>
          <w:lang w:val="ru-RU"/>
        </w:rPr>
        <w:br/>
        <w:t>и капуста»), В.</w:t>
      </w:r>
      <w:r w:rsidRPr="00C77D24">
        <w:rPr>
          <w:rFonts w:ascii="Times New Roman" w:hAnsi="Times New Roman"/>
          <w:sz w:val="28"/>
        </w:rPr>
        <w:t> </w:t>
      </w:r>
      <w:r w:rsidRPr="00460902">
        <w:rPr>
          <w:rFonts w:ascii="Times New Roman" w:hAnsi="Times New Roman"/>
          <w:sz w:val="28"/>
          <w:szCs w:val="28"/>
          <w:lang w:val="ru-RU"/>
        </w:rPr>
        <w:t>Атаев «Оьсюмлюклени «тили». («Язык» растений»), Г.</w:t>
      </w:r>
      <w:r w:rsidRPr="00C77D24">
        <w:rPr>
          <w:rFonts w:ascii="Times New Roman" w:hAnsi="Times New Roman"/>
          <w:sz w:val="28"/>
          <w:szCs w:val="28"/>
        </w:rPr>
        <w:t> </w:t>
      </w:r>
      <w:r w:rsidRPr="00460902">
        <w:rPr>
          <w:rFonts w:ascii="Times New Roman" w:hAnsi="Times New Roman"/>
          <w:sz w:val="28"/>
          <w:szCs w:val="28"/>
          <w:lang w:val="ru-RU"/>
        </w:rPr>
        <w:t>Давутов «Бал этеген жибин» («Медоносная пчела»), А.</w:t>
      </w:r>
      <w:r w:rsidRPr="00C77D24">
        <w:rPr>
          <w:rFonts w:ascii="Times New Roman" w:hAnsi="Times New Roman"/>
          <w:sz w:val="28"/>
          <w:szCs w:val="28"/>
        </w:rPr>
        <w:t> </w:t>
      </w:r>
      <w:r w:rsidRPr="00460902">
        <w:rPr>
          <w:rFonts w:ascii="Times New Roman" w:hAnsi="Times New Roman"/>
          <w:sz w:val="28"/>
          <w:szCs w:val="28"/>
          <w:lang w:val="ru-RU"/>
        </w:rPr>
        <w:t>Жачаев «Баш аврув» («Головная боль»). М.</w:t>
      </w:r>
      <w:r w:rsidRPr="00C77D24">
        <w:rPr>
          <w:rFonts w:ascii="Times New Roman" w:hAnsi="Times New Roman"/>
          <w:sz w:val="28"/>
          <w:szCs w:val="28"/>
        </w:rPr>
        <w:t> </w:t>
      </w:r>
      <w:r w:rsidRPr="00460902">
        <w:rPr>
          <w:rFonts w:ascii="Times New Roman" w:hAnsi="Times New Roman"/>
          <w:sz w:val="28"/>
          <w:szCs w:val="28"/>
          <w:lang w:val="ru-RU"/>
        </w:rPr>
        <w:t>Сатиев «Дарслардан сонг» («После уроков»), А.</w:t>
      </w:r>
      <w:r w:rsidRPr="00C77D24">
        <w:rPr>
          <w:rFonts w:ascii="Times New Roman" w:hAnsi="Times New Roman"/>
          <w:sz w:val="28"/>
          <w:szCs w:val="28"/>
        </w:rPr>
        <w:t> </w:t>
      </w:r>
      <w:r w:rsidRPr="00460902">
        <w:rPr>
          <w:rFonts w:ascii="Times New Roman" w:hAnsi="Times New Roman"/>
          <w:sz w:val="28"/>
          <w:szCs w:val="28"/>
          <w:lang w:val="ru-RU"/>
        </w:rPr>
        <w:t>Акъаев «Бишей ва сютей» («Котёнок и молочко»).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Мир и дружба.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C77D24">
        <w:rPr>
          <w:rFonts w:ascii="Times New Roman" w:hAnsi="Times New Roman"/>
          <w:sz w:val="28"/>
          <w:szCs w:val="28"/>
        </w:rPr>
        <w:t> </w:t>
      </w:r>
      <w:r w:rsidRPr="00460902">
        <w:rPr>
          <w:rFonts w:ascii="Times New Roman" w:hAnsi="Times New Roman"/>
          <w:sz w:val="28"/>
          <w:szCs w:val="28"/>
          <w:lang w:val="ru-RU"/>
        </w:rPr>
        <w:t>Атабаев «Дюньяны яшлары» («Дети земли»), «Парахатлыкъны гёгюрчюню» («Голубь мира»), «Акъ турналар» («Белые журавли»), Ю.</w:t>
      </w:r>
      <w:r w:rsidRPr="00C77D24">
        <w:rPr>
          <w:rFonts w:ascii="Times New Roman" w:hAnsi="Times New Roman"/>
          <w:sz w:val="28"/>
          <w:szCs w:val="28"/>
        </w:rPr>
        <w:t> </w:t>
      </w:r>
      <w:r w:rsidRPr="00460902">
        <w:rPr>
          <w:rFonts w:ascii="Times New Roman" w:hAnsi="Times New Roman"/>
          <w:sz w:val="28"/>
          <w:szCs w:val="28"/>
          <w:lang w:val="ru-RU"/>
        </w:rPr>
        <w:t>Алимханов «Герти къурдашлар» («Настоящие друзья»), А.</w:t>
      </w:r>
      <w:r w:rsidRPr="00C77D24">
        <w:rPr>
          <w:rFonts w:ascii="Times New Roman" w:hAnsi="Times New Roman"/>
          <w:sz w:val="28"/>
          <w:szCs w:val="28"/>
        </w:rPr>
        <w:t> </w:t>
      </w:r>
      <w:r w:rsidRPr="00460902">
        <w:rPr>
          <w:rFonts w:ascii="Times New Roman" w:hAnsi="Times New Roman"/>
          <w:sz w:val="28"/>
          <w:szCs w:val="28"/>
          <w:lang w:val="ru-RU"/>
        </w:rPr>
        <w:t xml:space="preserve">Жачаев «Сапар чыкъгъанда» </w:t>
      </w:r>
      <w:r w:rsidRPr="00460902">
        <w:rPr>
          <w:rFonts w:ascii="Times New Roman" w:hAnsi="Times New Roman"/>
          <w:sz w:val="28"/>
          <w:szCs w:val="28"/>
          <w:lang w:val="ru-RU"/>
        </w:rPr>
        <w:br/>
        <w:t>(«В путешествии»), К.</w:t>
      </w:r>
      <w:r w:rsidRPr="00C77D24">
        <w:rPr>
          <w:rFonts w:ascii="Times New Roman" w:hAnsi="Times New Roman"/>
          <w:sz w:val="28"/>
          <w:szCs w:val="28"/>
        </w:rPr>
        <w:t> </w:t>
      </w:r>
      <w:r w:rsidRPr="00460902">
        <w:rPr>
          <w:rFonts w:ascii="Times New Roman" w:hAnsi="Times New Roman"/>
          <w:sz w:val="28"/>
          <w:szCs w:val="28"/>
          <w:lang w:val="ru-RU"/>
        </w:rPr>
        <w:t>Султанов «Аминат да, Алев де» («Аминат и Алев»), А.</w:t>
      </w:r>
      <w:r w:rsidRPr="00C77D24">
        <w:rPr>
          <w:rFonts w:ascii="Times New Roman" w:hAnsi="Times New Roman"/>
          <w:sz w:val="28"/>
          <w:szCs w:val="28"/>
        </w:rPr>
        <w:t> </w:t>
      </w:r>
      <w:r w:rsidRPr="00460902">
        <w:rPr>
          <w:rFonts w:ascii="Times New Roman" w:hAnsi="Times New Roman"/>
          <w:sz w:val="28"/>
          <w:szCs w:val="28"/>
          <w:lang w:val="ru-RU"/>
        </w:rPr>
        <w:t>Къалсынов «Тамаша ябушув» («Удивительная борьба»), С.</w:t>
      </w:r>
      <w:r w:rsidRPr="00C77D24">
        <w:rPr>
          <w:rFonts w:ascii="Times New Roman" w:hAnsi="Times New Roman"/>
          <w:sz w:val="28"/>
          <w:szCs w:val="28"/>
        </w:rPr>
        <w:t> </w:t>
      </w:r>
      <w:r w:rsidRPr="00460902">
        <w:rPr>
          <w:rFonts w:ascii="Times New Roman" w:hAnsi="Times New Roman"/>
          <w:sz w:val="28"/>
          <w:szCs w:val="28"/>
          <w:lang w:val="ru-RU"/>
        </w:rPr>
        <w:t>Мамаева «Гюнню сураты» («Рисунок солнца»).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Зима.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Ш.</w:t>
      </w:r>
      <w:r w:rsidRPr="00C77D24">
        <w:rPr>
          <w:rFonts w:ascii="Times New Roman" w:hAnsi="Times New Roman"/>
          <w:sz w:val="28"/>
          <w:szCs w:val="28"/>
        </w:rPr>
        <w:t> </w:t>
      </w:r>
      <w:r w:rsidRPr="00460902">
        <w:rPr>
          <w:rFonts w:ascii="Times New Roman" w:hAnsi="Times New Roman"/>
          <w:sz w:val="28"/>
          <w:szCs w:val="28"/>
          <w:lang w:val="ru-RU"/>
        </w:rPr>
        <w:t>Албериев «Къыш эртени» («Зимнее утро»), М.</w:t>
      </w:r>
      <w:r w:rsidRPr="00C77D24">
        <w:rPr>
          <w:rFonts w:ascii="Times New Roman" w:hAnsi="Times New Roman"/>
          <w:sz w:val="28"/>
          <w:szCs w:val="28"/>
        </w:rPr>
        <w:t> </w:t>
      </w:r>
      <w:r w:rsidRPr="00460902">
        <w:rPr>
          <w:rFonts w:ascii="Times New Roman" w:hAnsi="Times New Roman"/>
          <w:sz w:val="28"/>
          <w:szCs w:val="28"/>
          <w:lang w:val="ru-RU"/>
        </w:rPr>
        <w:t>Сатиев «Чана табулгъан кюй» («О том, как санка нашлась»), А.</w:t>
      </w:r>
      <w:r w:rsidRPr="00C77D24">
        <w:rPr>
          <w:rFonts w:ascii="Times New Roman" w:hAnsi="Times New Roman"/>
          <w:sz w:val="28"/>
          <w:szCs w:val="28"/>
        </w:rPr>
        <w:t> </w:t>
      </w:r>
      <w:r w:rsidRPr="00460902">
        <w:rPr>
          <w:rFonts w:ascii="Times New Roman" w:hAnsi="Times New Roman"/>
          <w:sz w:val="28"/>
          <w:szCs w:val="28"/>
          <w:lang w:val="ru-RU"/>
        </w:rPr>
        <w:t>Гьамитов «Ана» («Мать»), М.</w:t>
      </w:r>
      <w:r w:rsidRPr="00C77D24">
        <w:rPr>
          <w:rFonts w:ascii="Times New Roman" w:hAnsi="Times New Roman"/>
          <w:sz w:val="28"/>
          <w:szCs w:val="28"/>
        </w:rPr>
        <w:t> </w:t>
      </w:r>
      <w:r w:rsidRPr="00460902">
        <w:rPr>
          <w:rFonts w:ascii="Times New Roman" w:hAnsi="Times New Roman"/>
          <w:sz w:val="28"/>
          <w:szCs w:val="28"/>
          <w:lang w:val="ru-RU"/>
        </w:rPr>
        <w:t>Пришвин «Къарда яшынагъан къушлар» («Птицы, которые прячутся в снег»), Ш.-Х.</w:t>
      </w:r>
      <w:r w:rsidRPr="00C77D24">
        <w:rPr>
          <w:rFonts w:ascii="Times New Roman" w:hAnsi="Times New Roman"/>
          <w:sz w:val="28"/>
          <w:szCs w:val="28"/>
        </w:rPr>
        <w:t> </w:t>
      </w:r>
      <w:r w:rsidRPr="00460902">
        <w:rPr>
          <w:rFonts w:ascii="Times New Roman" w:hAnsi="Times New Roman"/>
          <w:sz w:val="28"/>
          <w:szCs w:val="28"/>
          <w:lang w:val="ru-RU"/>
        </w:rPr>
        <w:t>Алишева «Къарапай уя тилей», Ш.</w:t>
      </w:r>
      <w:r w:rsidRPr="00C77D24">
        <w:rPr>
          <w:rFonts w:ascii="Times New Roman" w:hAnsi="Times New Roman"/>
          <w:sz w:val="28"/>
          <w:szCs w:val="28"/>
        </w:rPr>
        <w:t> </w:t>
      </w:r>
      <w:r w:rsidRPr="00460902">
        <w:rPr>
          <w:rFonts w:ascii="Times New Roman" w:hAnsi="Times New Roman"/>
          <w:sz w:val="28"/>
          <w:szCs w:val="28"/>
          <w:lang w:val="ru-RU"/>
        </w:rPr>
        <w:t>Албериев «Гьайбулланы гьилласы» («Хитрость Хайбуллы»), «Сиз билемисиз?» («Знаете ли вы?»).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 защите отечества.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Жачаев «Батырлар» («Герои»), И.</w:t>
      </w:r>
      <w:r w:rsidRPr="00C77D24">
        <w:rPr>
          <w:rFonts w:ascii="Times New Roman" w:hAnsi="Times New Roman"/>
          <w:sz w:val="28"/>
          <w:szCs w:val="28"/>
        </w:rPr>
        <w:t> </w:t>
      </w:r>
      <w:r w:rsidRPr="00460902">
        <w:rPr>
          <w:rFonts w:ascii="Times New Roman" w:hAnsi="Times New Roman"/>
          <w:sz w:val="28"/>
          <w:szCs w:val="28"/>
          <w:lang w:val="ru-RU"/>
        </w:rPr>
        <w:t>Керимов «Ватан учун» («За Родину»), И.</w:t>
      </w:r>
      <w:r w:rsidRPr="00C77D24">
        <w:rPr>
          <w:rFonts w:ascii="Times New Roman" w:hAnsi="Times New Roman"/>
          <w:sz w:val="28"/>
          <w:szCs w:val="28"/>
        </w:rPr>
        <w:t> </w:t>
      </w:r>
      <w:r w:rsidRPr="00460902">
        <w:rPr>
          <w:rFonts w:ascii="Times New Roman" w:hAnsi="Times New Roman"/>
          <w:sz w:val="28"/>
          <w:szCs w:val="28"/>
          <w:lang w:val="ru-RU"/>
        </w:rPr>
        <w:t>Керимов «Игитни алтын юлдузу» («Золотая звезда героя»), «Гюржюлю къызардашым» («Моя грузинская сестра»), А.</w:t>
      </w:r>
      <w:r w:rsidRPr="00C77D24">
        <w:rPr>
          <w:rFonts w:ascii="Times New Roman" w:hAnsi="Times New Roman"/>
          <w:sz w:val="28"/>
          <w:szCs w:val="28"/>
        </w:rPr>
        <w:t> </w:t>
      </w:r>
      <w:r w:rsidRPr="00460902">
        <w:rPr>
          <w:rFonts w:ascii="Times New Roman" w:hAnsi="Times New Roman"/>
          <w:sz w:val="28"/>
          <w:szCs w:val="28"/>
          <w:lang w:val="ru-RU"/>
        </w:rPr>
        <w:t>Гьамитов «Уьч орде» («Три звезды»), Р.</w:t>
      </w:r>
      <w:r w:rsidRPr="00C77D24">
        <w:rPr>
          <w:rFonts w:ascii="Times New Roman" w:hAnsi="Times New Roman"/>
          <w:sz w:val="28"/>
          <w:szCs w:val="28"/>
        </w:rPr>
        <w:t> </w:t>
      </w:r>
      <w:r w:rsidRPr="00460902">
        <w:rPr>
          <w:rFonts w:ascii="Times New Roman" w:hAnsi="Times New Roman"/>
          <w:sz w:val="28"/>
          <w:szCs w:val="28"/>
          <w:lang w:val="ru-RU"/>
        </w:rPr>
        <w:t>Рашитов «Биринчи кагъыз» («Первое письмо»).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Весна.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w:t>
      </w:r>
      <w:r w:rsidRPr="00C77D24">
        <w:rPr>
          <w:rFonts w:ascii="Times New Roman" w:hAnsi="Times New Roman"/>
          <w:sz w:val="28"/>
          <w:szCs w:val="28"/>
        </w:rPr>
        <w:t> </w:t>
      </w:r>
      <w:r w:rsidRPr="00460902">
        <w:rPr>
          <w:rFonts w:ascii="Times New Roman" w:hAnsi="Times New Roman"/>
          <w:sz w:val="28"/>
          <w:szCs w:val="28"/>
          <w:lang w:val="ru-RU"/>
        </w:rPr>
        <w:t>Султанов «Язбашны тавушлары» («Голоса весны»), А.</w:t>
      </w:r>
      <w:r w:rsidRPr="00C77D24">
        <w:rPr>
          <w:rFonts w:ascii="Times New Roman" w:hAnsi="Times New Roman"/>
          <w:sz w:val="28"/>
          <w:szCs w:val="28"/>
        </w:rPr>
        <w:t> </w:t>
      </w:r>
      <w:r w:rsidRPr="00460902">
        <w:rPr>
          <w:rFonts w:ascii="Times New Roman" w:hAnsi="Times New Roman"/>
          <w:sz w:val="28"/>
          <w:szCs w:val="28"/>
          <w:lang w:val="ru-RU"/>
        </w:rPr>
        <w:t xml:space="preserve">Салаватов «Къой-къозуну сюемен» («Люблю овец»), «Аткъай. Эндирей агъачлыкъда» </w:t>
      </w:r>
      <w:r w:rsidRPr="00460902">
        <w:rPr>
          <w:rFonts w:ascii="Times New Roman" w:hAnsi="Times New Roman"/>
          <w:sz w:val="28"/>
          <w:szCs w:val="28"/>
          <w:lang w:val="ru-RU"/>
        </w:rPr>
        <w:br/>
        <w:t>(«В эндиреевском лесу»), А.</w:t>
      </w:r>
      <w:r w:rsidRPr="00C77D24">
        <w:rPr>
          <w:rFonts w:ascii="Times New Roman" w:hAnsi="Times New Roman"/>
          <w:sz w:val="28"/>
          <w:szCs w:val="28"/>
        </w:rPr>
        <w:t> </w:t>
      </w:r>
      <w:r w:rsidRPr="00460902">
        <w:rPr>
          <w:rFonts w:ascii="Times New Roman" w:hAnsi="Times New Roman"/>
          <w:sz w:val="28"/>
          <w:szCs w:val="28"/>
          <w:lang w:val="ru-RU"/>
        </w:rPr>
        <w:t>Акъаев «Къуванч» («Радость»), М.</w:t>
      </w:r>
      <w:r w:rsidRPr="00C77D24">
        <w:rPr>
          <w:rFonts w:ascii="Times New Roman" w:hAnsi="Times New Roman"/>
          <w:sz w:val="28"/>
          <w:szCs w:val="28"/>
        </w:rPr>
        <w:t> </w:t>
      </w:r>
      <w:r w:rsidRPr="00460902">
        <w:rPr>
          <w:rFonts w:ascii="Times New Roman" w:hAnsi="Times New Roman"/>
          <w:sz w:val="28"/>
          <w:szCs w:val="28"/>
          <w:lang w:val="ru-RU"/>
        </w:rPr>
        <w:t>Хангишиев «Тёл тюшюв» («Время окота»), М.</w:t>
      </w:r>
      <w:r w:rsidRPr="00C77D24">
        <w:rPr>
          <w:rFonts w:ascii="Times New Roman" w:hAnsi="Times New Roman"/>
          <w:sz w:val="28"/>
          <w:szCs w:val="28"/>
        </w:rPr>
        <w:t> </w:t>
      </w:r>
      <w:r w:rsidRPr="00460902">
        <w:rPr>
          <w:rFonts w:ascii="Times New Roman" w:hAnsi="Times New Roman"/>
          <w:sz w:val="28"/>
          <w:szCs w:val="28"/>
          <w:lang w:val="ru-RU"/>
        </w:rPr>
        <w:t>Абуков «Язбаш» («Весна»), Ш.-Х.</w:t>
      </w:r>
      <w:r w:rsidRPr="00C77D24">
        <w:rPr>
          <w:rFonts w:ascii="Times New Roman" w:hAnsi="Times New Roman"/>
          <w:sz w:val="28"/>
          <w:szCs w:val="28"/>
        </w:rPr>
        <w:t> </w:t>
      </w:r>
      <w:r w:rsidRPr="00460902">
        <w:rPr>
          <w:rFonts w:ascii="Times New Roman" w:hAnsi="Times New Roman"/>
          <w:sz w:val="28"/>
          <w:szCs w:val="28"/>
          <w:lang w:val="ru-RU"/>
        </w:rPr>
        <w:t>Алишева «Тангда» («Ранним утром»), Н.</w:t>
      </w:r>
      <w:r w:rsidRPr="00C77D24">
        <w:rPr>
          <w:rFonts w:ascii="Times New Roman" w:hAnsi="Times New Roman"/>
          <w:sz w:val="28"/>
          <w:szCs w:val="28"/>
        </w:rPr>
        <w:t> </w:t>
      </w:r>
      <w:r w:rsidRPr="00460902">
        <w:rPr>
          <w:rFonts w:ascii="Times New Roman" w:hAnsi="Times New Roman"/>
          <w:sz w:val="28"/>
          <w:szCs w:val="28"/>
          <w:lang w:val="ru-RU"/>
        </w:rPr>
        <w:t>Магьамматов «Гюн, чыкъ, гюн, чыкъ!» («Взойди солнце, взойди солнце»), Н.</w:t>
      </w:r>
      <w:r w:rsidRPr="00C77D24">
        <w:rPr>
          <w:rFonts w:ascii="Times New Roman" w:hAnsi="Times New Roman"/>
          <w:sz w:val="28"/>
          <w:szCs w:val="28"/>
        </w:rPr>
        <w:t> </w:t>
      </w:r>
      <w:r w:rsidRPr="00460902">
        <w:rPr>
          <w:rFonts w:ascii="Times New Roman" w:hAnsi="Times New Roman"/>
          <w:sz w:val="28"/>
          <w:szCs w:val="28"/>
          <w:lang w:val="ru-RU"/>
        </w:rPr>
        <w:t>Магьамматов «Кирпи» («Ёжик»).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Обычаи. Традиции. Воспитание.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А.</w:t>
      </w:r>
      <w:r w:rsidRPr="00C77D24">
        <w:rPr>
          <w:rFonts w:ascii="Times New Roman" w:hAnsi="Times New Roman"/>
          <w:sz w:val="28"/>
          <w:szCs w:val="28"/>
        </w:rPr>
        <w:t> </w:t>
      </w:r>
      <w:r w:rsidRPr="00460902">
        <w:rPr>
          <w:rFonts w:ascii="Times New Roman" w:hAnsi="Times New Roman"/>
          <w:sz w:val="28"/>
          <w:szCs w:val="28"/>
          <w:lang w:val="ru-RU"/>
        </w:rPr>
        <w:t>Акаев «Юз элли суаллы маликаны хабарларындан» («Из ста пятидесяти рассказов с вопросами Малики»), «Земире» («Земире.Обрядовая песня кумыков»), К.</w:t>
      </w:r>
      <w:r w:rsidRPr="00C77D24">
        <w:rPr>
          <w:rFonts w:ascii="Times New Roman" w:hAnsi="Times New Roman"/>
          <w:sz w:val="28"/>
          <w:szCs w:val="28"/>
        </w:rPr>
        <w:t> </w:t>
      </w:r>
      <w:r w:rsidRPr="00460902">
        <w:rPr>
          <w:rFonts w:ascii="Times New Roman" w:hAnsi="Times New Roman"/>
          <w:sz w:val="28"/>
          <w:szCs w:val="28"/>
          <w:lang w:val="ru-RU"/>
        </w:rPr>
        <w:t>Абуков «Мен утдурдум» («Я проиграл»), А.</w:t>
      </w:r>
      <w:r w:rsidRPr="00C77D24">
        <w:rPr>
          <w:rFonts w:ascii="Times New Roman" w:hAnsi="Times New Roman"/>
          <w:sz w:val="28"/>
          <w:szCs w:val="28"/>
        </w:rPr>
        <w:t> </w:t>
      </w:r>
      <w:r w:rsidRPr="00460902">
        <w:rPr>
          <w:rFonts w:ascii="Times New Roman" w:hAnsi="Times New Roman"/>
          <w:sz w:val="28"/>
          <w:szCs w:val="28"/>
          <w:lang w:val="ru-RU"/>
        </w:rPr>
        <w:t>Акъаев «Той» («Свадьба»), И.</w:t>
      </w:r>
      <w:r w:rsidRPr="00C77D24">
        <w:rPr>
          <w:rFonts w:ascii="Times New Roman" w:hAnsi="Times New Roman"/>
          <w:sz w:val="28"/>
          <w:szCs w:val="28"/>
        </w:rPr>
        <w:t> </w:t>
      </w:r>
      <w:r w:rsidRPr="00460902">
        <w:rPr>
          <w:rFonts w:ascii="Times New Roman" w:hAnsi="Times New Roman"/>
          <w:sz w:val="28"/>
          <w:szCs w:val="28"/>
          <w:lang w:val="ru-RU"/>
        </w:rPr>
        <w:t>Керимов «Къалач» («Лепёшка»), В.</w:t>
      </w:r>
      <w:r w:rsidRPr="00C77D24">
        <w:rPr>
          <w:rFonts w:ascii="Times New Roman" w:hAnsi="Times New Roman"/>
          <w:sz w:val="28"/>
          <w:szCs w:val="28"/>
        </w:rPr>
        <w:t> </w:t>
      </w:r>
      <w:r w:rsidRPr="00460902">
        <w:rPr>
          <w:rFonts w:ascii="Times New Roman" w:hAnsi="Times New Roman"/>
          <w:sz w:val="28"/>
          <w:szCs w:val="28"/>
          <w:lang w:val="ru-RU"/>
        </w:rPr>
        <w:t>Атаев «Сакинатгъа «беш!» («Сакинат «пять»), М.</w:t>
      </w:r>
      <w:r w:rsidRPr="00C77D24">
        <w:rPr>
          <w:rFonts w:ascii="Times New Roman" w:hAnsi="Times New Roman"/>
          <w:sz w:val="28"/>
          <w:szCs w:val="28"/>
        </w:rPr>
        <w:t> </w:t>
      </w:r>
      <w:r w:rsidRPr="00460902">
        <w:rPr>
          <w:rFonts w:ascii="Times New Roman" w:hAnsi="Times New Roman"/>
          <w:sz w:val="28"/>
          <w:szCs w:val="28"/>
          <w:lang w:val="ru-RU"/>
        </w:rPr>
        <w:t>Атабаев «Мени абайым тюгюл…» («Не моя бабушка»), Ш.</w:t>
      </w:r>
      <w:r w:rsidRPr="00C77D24">
        <w:rPr>
          <w:rFonts w:ascii="Times New Roman" w:hAnsi="Times New Roman"/>
          <w:sz w:val="28"/>
          <w:szCs w:val="28"/>
        </w:rPr>
        <w:t> </w:t>
      </w:r>
      <w:r w:rsidRPr="00460902">
        <w:rPr>
          <w:rFonts w:ascii="Times New Roman" w:hAnsi="Times New Roman"/>
          <w:sz w:val="28"/>
          <w:szCs w:val="28"/>
          <w:lang w:val="ru-RU"/>
        </w:rPr>
        <w:t>Алюков «Татам ва алтын сагьат» («Татам и золотые часы»), М.</w:t>
      </w:r>
      <w:r w:rsidRPr="00C77D24">
        <w:rPr>
          <w:rFonts w:ascii="Times New Roman" w:hAnsi="Times New Roman"/>
          <w:sz w:val="28"/>
          <w:szCs w:val="28"/>
        </w:rPr>
        <w:t> </w:t>
      </w:r>
      <w:r w:rsidRPr="00460902">
        <w:rPr>
          <w:rFonts w:ascii="Times New Roman" w:hAnsi="Times New Roman"/>
          <w:sz w:val="28"/>
          <w:szCs w:val="28"/>
          <w:lang w:val="ru-RU"/>
        </w:rPr>
        <w:t>Къадыров «Бети боялгъан мишик» («Кошка-грязнуля»).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Наша Родина – Дагестан.</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Гь.</w:t>
      </w:r>
      <w:r w:rsidRPr="00C77D24">
        <w:rPr>
          <w:rFonts w:ascii="Times New Roman" w:hAnsi="Times New Roman"/>
          <w:sz w:val="28"/>
          <w:szCs w:val="28"/>
        </w:rPr>
        <w:t> </w:t>
      </w:r>
      <w:r w:rsidRPr="00460902">
        <w:rPr>
          <w:rFonts w:ascii="Times New Roman" w:hAnsi="Times New Roman"/>
          <w:sz w:val="28"/>
          <w:szCs w:val="28"/>
          <w:lang w:val="ru-RU"/>
        </w:rPr>
        <w:t>Анвар «Къушлар неге сарнай» («Почему птицы щебечут?»), «Аткъай. Дёрт къойсувну анасы» («Мать четырех койсу»), М.-С.</w:t>
      </w:r>
      <w:r w:rsidRPr="00C77D24">
        <w:rPr>
          <w:rFonts w:ascii="Times New Roman" w:hAnsi="Times New Roman"/>
          <w:sz w:val="28"/>
          <w:szCs w:val="28"/>
        </w:rPr>
        <w:t> </w:t>
      </w:r>
      <w:r w:rsidRPr="00460902">
        <w:rPr>
          <w:rFonts w:ascii="Times New Roman" w:hAnsi="Times New Roman"/>
          <w:sz w:val="28"/>
          <w:szCs w:val="28"/>
          <w:lang w:val="ru-RU"/>
        </w:rPr>
        <w:t>Ягьияев «Боранлы гюн» («Буранный день»),М.</w:t>
      </w:r>
      <w:r w:rsidRPr="00C77D24">
        <w:rPr>
          <w:rFonts w:ascii="Times New Roman" w:hAnsi="Times New Roman"/>
          <w:sz w:val="28"/>
          <w:szCs w:val="28"/>
        </w:rPr>
        <w:t> </w:t>
      </w:r>
      <w:r w:rsidRPr="00460902">
        <w:rPr>
          <w:rFonts w:ascii="Times New Roman" w:hAnsi="Times New Roman"/>
          <w:sz w:val="28"/>
          <w:szCs w:val="28"/>
          <w:lang w:val="ru-RU"/>
        </w:rPr>
        <w:t>Атабаев «Къумукъ элим» («Моя Родина»), Ш.-Х.</w:t>
      </w:r>
      <w:r w:rsidRPr="00C77D24">
        <w:rPr>
          <w:rFonts w:ascii="Times New Roman" w:hAnsi="Times New Roman"/>
          <w:sz w:val="28"/>
          <w:szCs w:val="28"/>
        </w:rPr>
        <w:t> </w:t>
      </w:r>
      <w:r w:rsidRPr="00460902">
        <w:rPr>
          <w:rFonts w:ascii="Times New Roman" w:hAnsi="Times New Roman"/>
          <w:sz w:val="28"/>
          <w:szCs w:val="28"/>
          <w:lang w:val="ru-RU"/>
        </w:rPr>
        <w:t>Алишева «Бизин дослукъ» («Наша дружба»), «Кёклени къарчыгъасы» («Небесный сокол»), С.</w:t>
      </w:r>
      <w:r w:rsidRPr="00C77D24">
        <w:rPr>
          <w:rFonts w:ascii="Times New Roman" w:hAnsi="Times New Roman"/>
          <w:sz w:val="28"/>
          <w:szCs w:val="28"/>
        </w:rPr>
        <w:t> </w:t>
      </w:r>
      <w:r w:rsidRPr="00460902">
        <w:rPr>
          <w:rFonts w:ascii="Times New Roman" w:hAnsi="Times New Roman"/>
          <w:sz w:val="28"/>
          <w:szCs w:val="28"/>
          <w:lang w:val="ru-RU"/>
        </w:rPr>
        <w:t>Солтанбеков «Къурдашлар» («Друзья»), А.</w:t>
      </w:r>
      <w:r w:rsidRPr="00C77D24">
        <w:rPr>
          <w:rFonts w:ascii="Times New Roman" w:hAnsi="Times New Roman"/>
          <w:sz w:val="28"/>
          <w:szCs w:val="28"/>
        </w:rPr>
        <w:t> </w:t>
      </w:r>
      <w:r w:rsidRPr="00460902">
        <w:rPr>
          <w:rFonts w:ascii="Times New Roman" w:hAnsi="Times New Roman"/>
          <w:sz w:val="28"/>
          <w:szCs w:val="28"/>
          <w:lang w:val="ru-RU"/>
        </w:rPr>
        <w:t>Жачаев, «Дагъыстаным» («Мой Дагестан»), Н.</w:t>
      </w:r>
      <w:r w:rsidRPr="00C77D24">
        <w:rPr>
          <w:rFonts w:ascii="Times New Roman" w:hAnsi="Times New Roman"/>
          <w:sz w:val="28"/>
        </w:rPr>
        <w:t> </w:t>
      </w:r>
      <w:r w:rsidRPr="00460902">
        <w:rPr>
          <w:rFonts w:ascii="Times New Roman" w:hAnsi="Times New Roman"/>
          <w:sz w:val="28"/>
          <w:szCs w:val="28"/>
          <w:lang w:val="ru-RU"/>
        </w:rPr>
        <w:t>Юсупов «Цовкралы къызъяш» («Девочка из Цовкры»), М.</w:t>
      </w:r>
      <w:r w:rsidRPr="00C77D24">
        <w:rPr>
          <w:rFonts w:ascii="Times New Roman" w:hAnsi="Times New Roman"/>
          <w:sz w:val="28"/>
          <w:szCs w:val="28"/>
        </w:rPr>
        <w:t> </w:t>
      </w:r>
      <w:r w:rsidRPr="00460902">
        <w:rPr>
          <w:rFonts w:ascii="Times New Roman" w:hAnsi="Times New Roman"/>
          <w:sz w:val="28"/>
          <w:szCs w:val="28"/>
          <w:lang w:val="ru-RU"/>
        </w:rPr>
        <w:t>Митаров «Дослукъ» («Дружба»), А.</w:t>
      </w:r>
      <w:r w:rsidRPr="00C77D24">
        <w:rPr>
          <w:rFonts w:ascii="Times New Roman" w:hAnsi="Times New Roman"/>
          <w:sz w:val="28"/>
          <w:szCs w:val="28"/>
        </w:rPr>
        <w:t> </w:t>
      </w:r>
      <w:r w:rsidRPr="00460902">
        <w:rPr>
          <w:rFonts w:ascii="Times New Roman" w:hAnsi="Times New Roman"/>
          <w:sz w:val="28"/>
          <w:szCs w:val="28"/>
          <w:lang w:val="ru-RU"/>
        </w:rPr>
        <w:t>Гьажиев «Алкъылыч – дюньяны чемпионларыны чемпиону» («Алклыч – чемпион чемпионов мира»), «Оьз элингни уьйрен» («Знай свою Родину»), С.</w:t>
      </w:r>
      <w:r w:rsidRPr="00C77D24">
        <w:rPr>
          <w:rFonts w:ascii="Times New Roman" w:hAnsi="Times New Roman"/>
          <w:sz w:val="28"/>
          <w:szCs w:val="28"/>
        </w:rPr>
        <w:t> </w:t>
      </w:r>
      <w:r w:rsidRPr="00460902">
        <w:rPr>
          <w:rFonts w:ascii="Times New Roman" w:hAnsi="Times New Roman"/>
          <w:sz w:val="28"/>
          <w:szCs w:val="28"/>
          <w:lang w:val="ru-RU"/>
        </w:rPr>
        <w:t>Валиюллаев «Сарихум» («Сарикум»).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Наши праздники. 1 Мая – день весны и труда.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Ш.-Х.</w:t>
      </w:r>
      <w:r w:rsidRPr="00C77D24">
        <w:rPr>
          <w:rFonts w:ascii="Times New Roman" w:hAnsi="Times New Roman"/>
          <w:sz w:val="28"/>
          <w:szCs w:val="28"/>
        </w:rPr>
        <w:t> </w:t>
      </w:r>
      <w:r w:rsidRPr="00460902">
        <w:rPr>
          <w:rFonts w:ascii="Times New Roman" w:hAnsi="Times New Roman"/>
          <w:sz w:val="28"/>
          <w:szCs w:val="28"/>
          <w:lang w:val="ru-RU"/>
        </w:rPr>
        <w:t>Алишева «Май геле» («Наступает май»), А.</w:t>
      </w:r>
      <w:r w:rsidRPr="00C77D24">
        <w:rPr>
          <w:rFonts w:ascii="Times New Roman" w:hAnsi="Times New Roman"/>
          <w:sz w:val="28"/>
          <w:szCs w:val="28"/>
        </w:rPr>
        <w:t> </w:t>
      </w:r>
      <w:r w:rsidRPr="00460902">
        <w:rPr>
          <w:rFonts w:ascii="Times New Roman" w:hAnsi="Times New Roman"/>
          <w:sz w:val="28"/>
          <w:szCs w:val="28"/>
          <w:lang w:val="ru-RU"/>
        </w:rPr>
        <w:t>Гьамитов «Яшлар ва май» («Дети и май»), «9-нчю май – уьстюнлюкню гюню» («9 Мая – День Победы»), Гь.</w:t>
      </w:r>
      <w:r w:rsidRPr="00C77D24">
        <w:rPr>
          <w:rFonts w:ascii="Times New Roman" w:hAnsi="Times New Roman"/>
          <w:sz w:val="28"/>
        </w:rPr>
        <w:t> </w:t>
      </w:r>
      <w:r w:rsidRPr="00460902">
        <w:rPr>
          <w:rFonts w:ascii="Times New Roman" w:hAnsi="Times New Roman"/>
          <w:sz w:val="28"/>
          <w:szCs w:val="28"/>
          <w:lang w:val="ru-RU"/>
        </w:rPr>
        <w:t>Анвар «Бизин ал байракъ» («Наш красный флаг»), А.</w:t>
      </w:r>
      <w:r w:rsidRPr="00C77D24">
        <w:rPr>
          <w:rFonts w:ascii="Times New Roman" w:hAnsi="Times New Roman"/>
          <w:sz w:val="28"/>
          <w:szCs w:val="28"/>
        </w:rPr>
        <w:t> </w:t>
      </w:r>
      <w:r w:rsidRPr="00460902">
        <w:rPr>
          <w:rFonts w:ascii="Times New Roman" w:hAnsi="Times New Roman"/>
          <w:sz w:val="28"/>
          <w:szCs w:val="28"/>
          <w:lang w:val="ru-RU"/>
        </w:rPr>
        <w:t>Акъаев «Очар» («Годекан»), Ш.</w:t>
      </w:r>
      <w:r w:rsidRPr="00C77D24">
        <w:rPr>
          <w:rFonts w:ascii="Times New Roman" w:hAnsi="Times New Roman"/>
          <w:sz w:val="28"/>
          <w:szCs w:val="28"/>
        </w:rPr>
        <w:t> </w:t>
      </w:r>
      <w:r w:rsidRPr="00460902">
        <w:rPr>
          <w:rFonts w:ascii="Times New Roman" w:hAnsi="Times New Roman"/>
          <w:sz w:val="28"/>
          <w:szCs w:val="28"/>
          <w:lang w:val="ru-RU"/>
        </w:rPr>
        <w:t xml:space="preserve">Албериев «Сатылмайгъан дарман» («Лекарство, которое </w:t>
      </w:r>
      <w:r w:rsidRPr="00460902">
        <w:rPr>
          <w:rFonts w:ascii="Times New Roman" w:hAnsi="Times New Roman"/>
          <w:sz w:val="28"/>
          <w:szCs w:val="28"/>
          <w:lang w:val="ru-RU"/>
        </w:rPr>
        <w:br/>
        <w:t>не продается»), К.</w:t>
      </w:r>
      <w:r w:rsidRPr="00C77D24">
        <w:rPr>
          <w:rFonts w:ascii="Times New Roman" w:hAnsi="Times New Roman"/>
          <w:sz w:val="28"/>
          <w:szCs w:val="28"/>
        </w:rPr>
        <w:t> </w:t>
      </w:r>
      <w:r w:rsidRPr="00460902">
        <w:rPr>
          <w:rFonts w:ascii="Times New Roman" w:hAnsi="Times New Roman"/>
          <w:sz w:val="28"/>
          <w:szCs w:val="28"/>
          <w:lang w:val="ru-RU"/>
        </w:rPr>
        <w:t>Шамсутдинов «Ана» («Мать»), «Янгы йыл» («Новый год»), Г.</w:t>
      </w:r>
      <w:r w:rsidRPr="00C77D24">
        <w:rPr>
          <w:rFonts w:ascii="Times New Roman" w:hAnsi="Times New Roman"/>
          <w:sz w:val="28"/>
          <w:szCs w:val="28"/>
        </w:rPr>
        <w:t> </w:t>
      </w:r>
      <w:r w:rsidRPr="00460902">
        <w:rPr>
          <w:rFonts w:ascii="Times New Roman" w:hAnsi="Times New Roman"/>
          <w:sz w:val="28"/>
          <w:szCs w:val="28"/>
          <w:lang w:val="ru-RU"/>
        </w:rPr>
        <w:t>Давутов «Янгы йыл гелегенде» («Когда наступает Новый год»), Г.</w:t>
      </w:r>
      <w:r w:rsidRPr="00C77D24">
        <w:rPr>
          <w:rFonts w:ascii="Times New Roman" w:hAnsi="Times New Roman"/>
          <w:sz w:val="28"/>
          <w:szCs w:val="28"/>
        </w:rPr>
        <w:t> </w:t>
      </w:r>
      <w:r w:rsidRPr="00460902">
        <w:rPr>
          <w:rFonts w:ascii="Times New Roman" w:hAnsi="Times New Roman"/>
          <w:sz w:val="28"/>
          <w:szCs w:val="28"/>
          <w:lang w:val="ru-RU"/>
        </w:rPr>
        <w:t>Анвар «Янгы йылны гечеси» («Новогодняя ночь»).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Устное народное творчество).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«Ёммакълар. Хангъа къазланы пайлагъан къалавну хабары» («Рассказ о том, как Калав делил гуся хану»), «Тюлкю ва къыртавукъ» («Лиса и фазан»), «Тенг пайлав» («Справедливый дележ»). Р.</w:t>
      </w:r>
      <w:r w:rsidRPr="00C77D24">
        <w:rPr>
          <w:rFonts w:ascii="Times New Roman" w:hAnsi="Times New Roman"/>
          <w:sz w:val="28"/>
          <w:szCs w:val="28"/>
        </w:rPr>
        <w:t> </w:t>
      </w:r>
      <w:r w:rsidRPr="00460902">
        <w:rPr>
          <w:rFonts w:ascii="Times New Roman" w:hAnsi="Times New Roman"/>
          <w:sz w:val="28"/>
          <w:szCs w:val="28"/>
          <w:lang w:val="ru-RU"/>
        </w:rPr>
        <w:t xml:space="preserve">Устарханова «Рагьмулу къыз» («Добродушная девочка»), «Той сарынлар» («Свадебные песни»), «Айтывлар, аталар сёзлери» </w:t>
      </w:r>
      <w:r w:rsidRPr="00460902">
        <w:rPr>
          <w:rFonts w:ascii="Times New Roman" w:hAnsi="Times New Roman"/>
          <w:sz w:val="28"/>
          <w:szCs w:val="28"/>
          <w:lang w:val="ru-RU"/>
        </w:rPr>
        <w:lastRenderedPageBreak/>
        <w:t>(«Пословицы и поговорки»), «Чечеген ёммакълар» («Загадки»), «Янгылтмачлар» («Скороговорки»), «Сёзлюк» («Словарь»).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9.</w:t>
      </w:r>
      <w:r w:rsidRPr="00C77D24">
        <w:rPr>
          <w:rFonts w:ascii="Times New Roman" w:hAnsi="Times New Roman"/>
          <w:sz w:val="28"/>
          <w:szCs w:val="28"/>
        </w:rPr>
        <w:t> </w:t>
      </w:r>
      <w:r w:rsidRPr="00460902">
        <w:rPr>
          <w:rFonts w:ascii="Times New Roman" w:hAnsi="Times New Roman"/>
          <w:sz w:val="28"/>
          <w:szCs w:val="28"/>
          <w:lang w:val="ru-RU"/>
        </w:rPr>
        <w:t>Содержание обучения в 4 классе.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Моя Родина.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«Къумукъ тюз» («Кумыкская равнина»). «Йырчы Къазакъ Не билейим, юз дынкъы бар ханланы» («Как я мог предвидеть коварство ханов»). «Аткъай. Йырлап Йырчы Къазакъны утгъан яшны гьакъында» («О том, как мальчик пением выиграл») (перевод И.</w:t>
      </w:r>
      <w:r w:rsidRPr="00C77D24">
        <w:rPr>
          <w:rFonts w:ascii="Times New Roman" w:hAnsi="Times New Roman"/>
          <w:sz w:val="28"/>
          <w:szCs w:val="28"/>
        </w:rPr>
        <w:t> </w:t>
      </w:r>
      <w:r w:rsidRPr="00460902">
        <w:rPr>
          <w:rFonts w:ascii="Times New Roman" w:hAnsi="Times New Roman"/>
          <w:sz w:val="28"/>
          <w:szCs w:val="28"/>
          <w:lang w:val="ru-RU"/>
        </w:rPr>
        <w:t>Казака). М.</w:t>
      </w:r>
      <w:r w:rsidRPr="00C77D24">
        <w:rPr>
          <w:rFonts w:ascii="Times New Roman" w:hAnsi="Times New Roman"/>
          <w:sz w:val="28"/>
          <w:szCs w:val="28"/>
        </w:rPr>
        <w:t> </w:t>
      </w:r>
      <w:r w:rsidRPr="00460902">
        <w:rPr>
          <w:rFonts w:ascii="Times New Roman" w:hAnsi="Times New Roman"/>
          <w:sz w:val="28"/>
          <w:szCs w:val="28"/>
          <w:lang w:val="ru-RU"/>
        </w:rPr>
        <w:t>Атабаев «Таш улан» («Каменный мальчик»), А.</w:t>
      </w:r>
      <w:r w:rsidRPr="00C77D24">
        <w:rPr>
          <w:rFonts w:ascii="Times New Roman" w:hAnsi="Times New Roman"/>
          <w:sz w:val="28"/>
          <w:szCs w:val="28"/>
        </w:rPr>
        <w:t> </w:t>
      </w:r>
      <w:r w:rsidRPr="00460902">
        <w:rPr>
          <w:rFonts w:ascii="Times New Roman" w:hAnsi="Times New Roman"/>
          <w:sz w:val="28"/>
          <w:szCs w:val="28"/>
          <w:lang w:val="ru-RU"/>
        </w:rPr>
        <w:t>Акъаев «Таргъу» («Тарки»), «Таргъуну тарихинден» («Из истории Тарки»), «Эндирейни тарихинден» («Из истории Эндирея»), М.</w:t>
      </w:r>
      <w:r w:rsidRPr="00C77D24">
        <w:rPr>
          <w:rFonts w:ascii="Times New Roman" w:hAnsi="Times New Roman"/>
          <w:sz w:val="28"/>
          <w:szCs w:val="28"/>
        </w:rPr>
        <w:t> </w:t>
      </w:r>
      <w:r w:rsidRPr="00460902">
        <w:rPr>
          <w:rFonts w:ascii="Times New Roman" w:hAnsi="Times New Roman"/>
          <w:sz w:val="28"/>
          <w:szCs w:val="28"/>
          <w:lang w:val="ru-RU"/>
        </w:rPr>
        <w:t>Аваби «Акъташи ва ону «Дербент-наме» деген китабы» («Магомед Аваби Акташи и его книга «Дербент наме»), А.</w:t>
      </w:r>
      <w:r w:rsidRPr="00C77D24">
        <w:rPr>
          <w:rFonts w:ascii="Times New Roman" w:hAnsi="Times New Roman"/>
          <w:sz w:val="28"/>
          <w:szCs w:val="28"/>
        </w:rPr>
        <w:t> </w:t>
      </w:r>
      <w:r w:rsidRPr="00460902">
        <w:rPr>
          <w:rFonts w:ascii="Times New Roman" w:hAnsi="Times New Roman"/>
          <w:sz w:val="28"/>
          <w:szCs w:val="28"/>
          <w:lang w:val="ru-RU"/>
        </w:rPr>
        <w:t>Исмайылов «Тарихлерде алтын языв хаты бар...» («В истории записано золотыми буквами»), М.</w:t>
      </w:r>
      <w:r w:rsidRPr="00C77D24">
        <w:rPr>
          <w:rFonts w:ascii="Times New Roman" w:hAnsi="Times New Roman"/>
          <w:sz w:val="28"/>
          <w:szCs w:val="28"/>
        </w:rPr>
        <w:t> </w:t>
      </w:r>
      <w:r w:rsidRPr="00460902">
        <w:rPr>
          <w:rFonts w:ascii="Times New Roman" w:hAnsi="Times New Roman"/>
          <w:sz w:val="28"/>
          <w:szCs w:val="28"/>
          <w:lang w:val="ru-RU"/>
        </w:rPr>
        <w:t>Атабаев «Дагъыстаным» («Мой Дагестан»), К.</w:t>
      </w:r>
      <w:r w:rsidRPr="00C77D24">
        <w:rPr>
          <w:rFonts w:ascii="Times New Roman" w:hAnsi="Times New Roman"/>
          <w:sz w:val="28"/>
          <w:szCs w:val="28"/>
        </w:rPr>
        <w:t> </w:t>
      </w:r>
      <w:r w:rsidRPr="00460902">
        <w:rPr>
          <w:rFonts w:ascii="Times New Roman" w:hAnsi="Times New Roman"/>
          <w:sz w:val="28"/>
          <w:szCs w:val="28"/>
          <w:lang w:val="ru-RU"/>
        </w:rPr>
        <w:t>Казимов «Чолпан тувду» («Венера взошла»), А.</w:t>
      </w:r>
      <w:r w:rsidRPr="00C77D24">
        <w:rPr>
          <w:rFonts w:ascii="Times New Roman" w:hAnsi="Times New Roman"/>
          <w:sz w:val="28"/>
          <w:szCs w:val="28"/>
        </w:rPr>
        <w:t> </w:t>
      </w:r>
      <w:r w:rsidRPr="00460902">
        <w:rPr>
          <w:rFonts w:ascii="Times New Roman" w:hAnsi="Times New Roman"/>
          <w:sz w:val="28"/>
          <w:szCs w:val="28"/>
          <w:lang w:val="ru-RU"/>
        </w:rPr>
        <w:t>Жачаев «Айт, не болду ата юртгъа баргъаным?» («Скажи, что стало от того, что я побыл в селе?»)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Семья. Родной язык.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Гьамитов, «Ананы сююгюз» («Любите маму»). И.</w:t>
      </w:r>
      <w:r w:rsidRPr="00C77D24">
        <w:rPr>
          <w:rFonts w:ascii="Times New Roman" w:hAnsi="Times New Roman"/>
          <w:sz w:val="28"/>
          <w:szCs w:val="28"/>
        </w:rPr>
        <w:t> </w:t>
      </w:r>
      <w:r w:rsidRPr="00460902">
        <w:rPr>
          <w:rFonts w:ascii="Times New Roman" w:hAnsi="Times New Roman"/>
          <w:sz w:val="28"/>
          <w:szCs w:val="28"/>
          <w:lang w:val="ru-RU"/>
        </w:rPr>
        <w:t>Керимов, «Абам» («Моя бабушка»). Гь.</w:t>
      </w:r>
      <w:r w:rsidRPr="00C77D24">
        <w:rPr>
          <w:rFonts w:ascii="Times New Roman" w:hAnsi="Times New Roman"/>
          <w:sz w:val="28"/>
          <w:szCs w:val="28"/>
        </w:rPr>
        <w:t> </w:t>
      </w:r>
      <w:r w:rsidRPr="00460902">
        <w:rPr>
          <w:rFonts w:ascii="Times New Roman" w:hAnsi="Times New Roman"/>
          <w:sz w:val="28"/>
          <w:szCs w:val="28"/>
          <w:lang w:val="ru-RU"/>
        </w:rPr>
        <w:t>Анвар, «Анамны гёнгюревю» («Напевы моей мамы»). В.</w:t>
      </w:r>
      <w:r w:rsidRPr="00C77D24">
        <w:rPr>
          <w:rFonts w:ascii="Times New Roman" w:hAnsi="Times New Roman"/>
          <w:sz w:val="28"/>
          <w:szCs w:val="28"/>
        </w:rPr>
        <w:t> </w:t>
      </w:r>
      <w:r w:rsidRPr="00460902">
        <w:rPr>
          <w:rFonts w:ascii="Times New Roman" w:hAnsi="Times New Roman"/>
          <w:sz w:val="28"/>
          <w:szCs w:val="28"/>
          <w:lang w:val="ru-RU"/>
        </w:rPr>
        <w:t>Атаев, «Гиччи болгъаным таман» («Хватит мне быть маленьким»).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Мой родной язык – кумыкский язык.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Акъаев «Ана тилибиз» («Наш родной язык»), А.</w:t>
      </w:r>
      <w:r w:rsidRPr="00C77D24">
        <w:rPr>
          <w:rFonts w:ascii="Times New Roman" w:hAnsi="Times New Roman"/>
          <w:sz w:val="28"/>
          <w:szCs w:val="28"/>
        </w:rPr>
        <w:t> </w:t>
      </w:r>
      <w:r w:rsidRPr="00460902">
        <w:rPr>
          <w:rFonts w:ascii="Times New Roman" w:hAnsi="Times New Roman"/>
          <w:sz w:val="28"/>
          <w:szCs w:val="28"/>
          <w:lang w:val="ru-RU"/>
        </w:rPr>
        <w:t>Жачаев «Мен къумукъман» («Я кумык»), «Гьакъыллы яш» («Умный мальчик»), Б.</w:t>
      </w:r>
      <w:r w:rsidRPr="00C77D24">
        <w:rPr>
          <w:rFonts w:ascii="Times New Roman" w:hAnsi="Times New Roman"/>
          <w:sz w:val="28"/>
          <w:szCs w:val="28"/>
        </w:rPr>
        <w:t> </w:t>
      </w:r>
      <w:r w:rsidRPr="00460902">
        <w:rPr>
          <w:rFonts w:ascii="Times New Roman" w:hAnsi="Times New Roman"/>
          <w:sz w:val="28"/>
          <w:szCs w:val="28"/>
          <w:lang w:val="ru-RU"/>
        </w:rPr>
        <w:t>Магьамматов «Ким табар» («Кто найдёт»), В.</w:t>
      </w:r>
      <w:r w:rsidRPr="00C77D24">
        <w:rPr>
          <w:rFonts w:ascii="Times New Roman" w:hAnsi="Times New Roman"/>
          <w:sz w:val="28"/>
          <w:szCs w:val="28"/>
        </w:rPr>
        <w:t> </w:t>
      </w:r>
      <w:r w:rsidRPr="00460902">
        <w:rPr>
          <w:rFonts w:ascii="Times New Roman" w:hAnsi="Times New Roman"/>
          <w:sz w:val="28"/>
          <w:szCs w:val="28"/>
          <w:lang w:val="ru-RU"/>
        </w:rPr>
        <w:t>Атаев «Булай да бола» («И так бывает»), «Айтывлар» («Пословицы»).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Лето и осень.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Сулейманов «Девюрню романтикасы» («Романтика эпохи»), М.</w:t>
      </w:r>
      <w:r w:rsidRPr="00C77D24">
        <w:rPr>
          <w:rFonts w:ascii="Times New Roman" w:hAnsi="Times New Roman"/>
          <w:sz w:val="28"/>
          <w:szCs w:val="28"/>
        </w:rPr>
        <w:t> </w:t>
      </w:r>
      <w:r w:rsidRPr="00460902">
        <w:rPr>
          <w:rFonts w:ascii="Times New Roman" w:hAnsi="Times New Roman"/>
          <w:sz w:val="28"/>
          <w:szCs w:val="28"/>
          <w:lang w:val="ru-RU"/>
        </w:rPr>
        <w:t>Сатиев «Яй» («Лето»), Г.</w:t>
      </w:r>
      <w:r w:rsidRPr="00C77D24">
        <w:rPr>
          <w:rFonts w:ascii="Times New Roman" w:hAnsi="Times New Roman"/>
          <w:sz w:val="28"/>
          <w:szCs w:val="28"/>
        </w:rPr>
        <w:t> </w:t>
      </w:r>
      <w:r w:rsidRPr="00460902">
        <w:rPr>
          <w:rFonts w:ascii="Times New Roman" w:hAnsi="Times New Roman"/>
          <w:sz w:val="28"/>
          <w:szCs w:val="28"/>
          <w:lang w:val="ru-RU"/>
        </w:rPr>
        <w:t>Анвар «Будай» («Пшеница»), «Яй ва гюз» («Лето и осень»), Ж.</w:t>
      </w:r>
      <w:r w:rsidRPr="00C77D24">
        <w:rPr>
          <w:rFonts w:ascii="Times New Roman" w:hAnsi="Times New Roman"/>
          <w:sz w:val="28"/>
          <w:szCs w:val="28"/>
        </w:rPr>
        <w:t> </w:t>
      </w:r>
      <w:r w:rsidRPr="00460902">
        <w:rPr>
          <w:rFonts w:ascii="Times New Roman" w:hAnsi="Times New Roman"/>
          <w:sz w:val="28"/>
          <w:szCs w:val="28"/>
          <w:lang w:val="ru-RU"/>
        </w:rPr>
        <w:t>Закавов «Гюз» («Осень»), Ш.</w:t>
      </w:r>
      <w:r w:rsidRPr="00C77D24">
        <w:rPr>
          <w:rFonts w:ascii="Times New Roman" w:hAnsi="Times New Roman"/>
          <w:sz w:val="28"/>
          <w:szCs w:val="28"/>
        </w:rPr>
        <w:t> </w:t>
      </w:r>
      <w:r w:rsidRPr="00460902">
        <w:rPr>
          <w:rFonts w:ascii="Times New Roman" w:hAnsi="Times New Roman"/>
          <w:sz w:val="28"/>
          <w:szCs w:val="28"/>
          <w:lang w:val="ru-RU"/>
        </w:rPr>
        <w:t>Албериев «Гюзде» («Осенью»), «Айтывлар» («Поговорки»).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Устное народное творчество.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«Халкъыбызны алтын хазнасы» («Золотой клад нашего народа»). «Яхшы уланны ёммагъы» («Сказка о хорошем парне»). «Тюлкю, бёрю ва аюв» («Лиса, волк и медведь»). «Агъа-ини» («Братья»). «Энемни къозу» («Орехи ведьмы»).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«Айтывлар ва аталар сёзлери» («Пословицы и поговорки»). «Чечеген ёммакълар» («Загадки»). В.</w:t>
      </w:r>
      <w:r w:rsidRPr="00C77D24">
        <w:rPr>
          <w:rFonts w:ascii="Times New Roman" w:hAnsi="Times New Roman"/>
          <w:sz w:val="28"/>
          <w:szCs w:val="28"/>
        </w:rPr>
        <w:t> </w:t>
      </w:r>
      <w:r w:rsidRPr="00460902">
        <w:rPr>
          <w:rFonts w:ascii="Times New Roman" w:hAnsi="Times New Roman"/>
          <w:sz w:val="28"/>
          <w:szCs w:val="28"/>
          <w:lang w:val="ru-RU"/>
        </w:rPr>
        <w:t>Атаев, «Чечеген ёммакълар» («Загадки»).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Обычаи. Характер. Воспитание.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Акаев «Къылыкъ китап» («Книга о характере»), «Яхшы къылыкъланы баяны» («Разъяснения по поводу хорошего поведения»), К.</w:t>
      </w:r>
      <w:r w:rsidRPr="00C77D24">
        <w:rPr>
          <w:rFonts w:ascii="Times New Roman" w:hAnsi="Times New Roman"/>
          <w:sz w:val="28"/>
          <w:szCs w:val="28"/>
        </w:rPr>
        <w:t> </w:t>
      </w:r>
      <w:r w:rsidRPr="00460902">
        <w:rPr>
          <w:rFonts w:ascii="Times New Roman" w:hAnsi="Times New Roman"/>
          <w:sz w:val="28"/>
          <w:szCs w:val="28"/>
          <w:lang w:val="ru-RU"/>
        </w:rPr>
        <w:t>Казимов «Адамлыкъ» («Человечность»), Ш.</w:t>
      </w:r>
      <w:r w:rsidRPr="00C77D24">
        <w:rPr>
          <w:rFonts w:ascii="Times New Roman" w:hAnsi="Times New Roman"/>
          <w:sz w:val="28"/>
          <w:szCs w:val="28"/>
        </w:rPr>
        <w:t> </w:t>
      </w:r>
      <w:r w:rsidRPr="00460902">
        <w:rPr>
          <w:rFonts w:ascii="Times New Roman" w:hAnsi="Times New Roman"/>
          <w:sz w:val="28"/>
          <w:szCs w:val="28"/>
          <w:lang w:val="ru-RU"/>
        </w:rPr>
        <w:t>Альбериев «Тон ва тапанча» («Шуба и пистолет»), «Айтывлар ва аталар сёзлери» («Пословицы и поговорки»).</w:t>
      </w:r>
    </w:p>
    <w:p w:rsidR="00460902" w:rsidRPr="007525A2" w:rsidRDefault="00460902" w:rsidP="00460902">
      <w:pPr>
        <w:widowControl/>
        <w:spacing w:after="0" w:line="360" w:lineRule="auto"/>
        <w:ind w:firstLine="709"/>
        <w:jc w:val="both"/>
        <w:rPr>
          <w:rFonts w:ascii="Times New Roman" w:hAnsi="Times New Roman"/>
          <w:sz w:val="28"/>
          <w:szCs w:val="28"/>
        </w:rPr>
      </w:pPr>
      <w:r w:rsidRPr="00C77D24">
        <w:rPr>
          <w:rFonts w:ascii="Times New Roman" w:hAnsi="Times New Roman"/>
          <w:sz w:val="28"/>
          <w:szCs w:val="28"/>
        </w:rPr>
        <w:t> </w:t>
      </w:r>
      <w:r w:rsidRPr="00460902">
        <w:rPr>
          <w:rFonts w:ascii="Times New Roman" w:hAnsi="Times New Roman"/>
          <w:sz w:val="28"/>
          <w:szCs w:val="28"/>
          <w:lang w:val="ru-RU"/>
        </w:rPr>
        <w:t>Природа</w:t>
      </w:r>
      <w:r w:rsidRPr="007525A2">
        <w:rPr>
          <w:rFonts w:ascii="Times New Roman" w:hAnsi="Times New Roman"/>
          <w:sz w:val="28"/>
          <w:szCs w:val="28"/>
        </w:rPr>
        <w:t xml:space="preserve">. </w:t>
      </w:r>
      <w:r w:rsidRPr="00460902">
        <w:rPr>
          <w:rFonts w:ascii="Times New Roman" w:hAnsi="Times New Roman"/>
          <w:sz w:val="28"/>
          <w:szCs w:val="28"/>
          <w:lang w:val="ru-RU"/>
        </w:rPr>
        <w:t>Животные</w:t>
      </w:r>
      <w:r w:rsidRPr="007525A2">
        <w:rPr>
          <w:rFonts w:ascii="Times New Roman" w:hAnsi="Times New Roman"/>
          <w:sz w:val="28"/>
          <w:szCs w:val="28"/>
        </w:rPr>
        <w:t>.</w:t>
      </w:r>
    </w:p>
    <w:p w:rsidR="00460902" w:rsidRPr="000661CA"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В</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Атаев</w:t>
      </w:r>
      <w:r w:rsidRPr="007525A2">
        <w:rPr>
          <w:rFonts w:ascii="Times New Roman" w:hAnsi="Times New Roman"/>
          <w:sz w:val="28"/>
          <w:szCs w:val="28"/>
        </w:rPr>
        <w:t xml:space="preserve"> «</w:t>
      </w:r>
      <w:r w:rsidRPr="00460902">
        <w:rPr>
          <w:rFonts w:ascii="Times New Roman" w:hAnsi="Times New Roman"/>
          <w:sz w:val="28"/>
          <w:szCs w:val="28"/>
          <w:lang w:val="ru-RU"/>
        </w:rPr>
        <w:t>Табиат</w:t>
      </w:r>
      <w:r w:rsidRPr="007525A2">
        <w:rPr>
          <w:rFonts w:ascii="Times New Roman" w:hAnsi="Times New Roman"/>
          <w:sz w:val="28"/>
          <w:szCs w:val="28"/>
        </w:rPr>
        <w:t>» («</w:t>
      </w:r>
      <w:r w:rsidRPr="00460902">
        <w:rPr>
          <w:rFonts w:ascii="Times New Roman" w:hAnsi="Times New Roman"/>
          <w:sz w:val="28"/>
          <w:szCs w:val="28"/>
          <w:lang w:val="ru-RU"/>
        </w:rPr>
        <w:t>Природа</w:t>
      </w:r>
      <w:r w:rsidRPr="007525A2">
        <w:rPr>
          <w:rFonts w:ascii="Times New Roman" w:hAnsi="Times New Roman"/>
          <w:sz w:val="28"/>
          <w:szCs w:val="28"/>
        </w:rPr>
        <w:t xml:space="preserve">»), </w:t>
      </w:r>
      <w:r w:rsidRPr="00460902">
        <w:rPr>
          <w:rFonts w:ascii="Times New Roman" w:hAnsi="Times New Roman"/>
          <w:sz w:val="28"/>
          <w:szCs w:val="28"/>
          <w:lang w:val="ru-RU"/>
        </w:rPr>
        <w:t>К</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Абуков</w:t>
      </w:r>
      <w:r w:rsidRPr="007525A2">
        <w:rPr>
          <w:rFonts w:ascii="Times New Roman" w:hAnsi="Times New Roman"/>
          <w:sz w:val="28"/>
          <w:szCs w:val="28"/>
        </w:rPr>
        <w:t xml:space="preserve"> «</w:t>
      </w:r>
      <w:r w:rsidRPr="00460902">
        <w:rPr>
          <w:rFonts w:ascii="Times New Roman" w:hAnsi="Times New Roman"/>
          <w:sz w:val="28"/>
          <w:szCs w:val="28"/>
          <w:lang w:val="ru-RU"/>
        </w:rPr>
        <w:t>Аювларбуланбетгебет</w:t>
      </w:r>
      <w:r w:rsidRPr="007525A2">
        <w:rPr>
          <w:rFonts w:ascii="Times New Roman" w:hAnsi="Times New Roman"/>
          <w:sz w:val="28"/>
          <w:szCs w:val="28"/>
        </w:rPr>
        <w:t xml:space="preserve">» </w:t>
      </w:r>
      <w:r w:rsidRPr="007525A2">
        <w:rPr>
          <w:rFonts w:ascii="Times New Roman" w:hAnsi="Times New Roman"/>
          <w:sz w:val="28"/>
          <w:szCs w:val="28"/>
        </w:rPr>
        <w:br/>
        <w:t>(«</w:t>
      </w:r>
      <w:r w:rsidRPr="00460902">
        <w:rPr>
          <w:rFonts w:ascii="Times New Roman" w:hAnsi="Times New Roman"/>
          <w:sz w:val="28"/>
          <w:szCs w:val="28"/>
          <w:lang w:val="ru-RU"/>
        </w:rPr>
        <w:t>Смедведямилицомклицу</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Акаев</w:t>
      </w:r>
      <w:r w:rsidRPr="007525A2">
        <w:rPr>
          <w:rFonts w:ascii="Times New Roman" w:hAnsi="Times New Roman"/>
          <w:sz w:val="28"/>
          <w:szCs w:val="28"/>
        </w:rPr>
        <w:t xml:space="preserve"> «</w:t>
      </w:r>
      <w:r w:rsidRPr="00460902">
        <w:rPr>
          <w:rFonts w:ascii="Times New Roman" w:hAnsi="Times New Roman"/>
          <w:sz w:val="28"/>
          <w:szCs w:val="28"/>
          <w:lang w:val="ru-RU"/>
        </w:rPr>
        <w:t>Сюлюквайылан</w:t>
      </w:r>
      <w:r w:rsidRPr="007525A2">
        <w:rPr>
          <w:rFonts w:ascii="Times New Roman" w:hAnsi="Times New Roman"/>
          <w:sz w:val="28"/>
          <w:szCs w:val="28"/>
        </w:rPr>
        <w:t>» («</w:t>
      </w:r>
      <w:r w:rsidRPr="00460902">
        <w:rPr>
          <w:rFonts w:ascii="Times New Roman" w:hAnsi="Times New Roman"/>
          <w:sz w:val="28"/>
          <w:szCs w:val="28"/>
          <w:lang w:val="ru-RU"/>
        </w:rPr>
        <w:t>Пиявкаизмея</w:t>
      </w:r>
      <w:r w:rsidRPr="007525A2">
        <w:rPr>
          <w:rFonts w:ascii="Times New Roman" w:hAnsi="Times New Roman"/>
          <w:sz w:val="28"/>
          <w:szCs w:val="28"/>
        </w:rPr>
        <w:t xml:space="preserve">»), </w:t>
      </w:r>
      <w:r w:rsidRPr="00460902">
        <w:rPr>
          <w:rFonts w:ascii="Times New Roman" w:hAnsi="Times New Roman"/>
          <w:sz w:val="28"/>
          <w:szCs w:val="28"/>
          <w:lang w:val="ru-RU"/>
        </w:rPr>
        <w:t>И</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Тургенев</w:t>
      </w:r>
      <w:r w:rsidRPr="007525A2">
        <w:rPr>
          <w:rFonts w:ascii="Times New Roman" w:hAnsi="Times New Roman"/>
          <w:sz w:val="28"/>
          <w:szCs w:val="28"/>
        </w:rPr>
        <w:t xml:space="preserve"> «</w:t>
      </w:r>
      <w:r w:rsidRPr="00460902">
        <w:rPr>
          <w:rFonts w:ascii="Times New Roman" w:hAnsi="Times New Roman"/>
          <w:sz w:val="28"/>
          <w:szCs w:val="28"/>
          <w:lang w:val="ru-RU"/>
        </w:rPr>
        <w:t>Жымчыкъ</w:t>
      </w:r>
      <w:r w:rsidRPr="007525A2">
        <w:rPr>
          <w:rFonts w:ascii="Times New Roman" w:hAnsi="Times New Roman"/>
          <w:sz w:val="28"/>
          <w:szCs w:val="28"/>
        </w:rPr>
        <w:t>» («</w:t>
      </w:r>
      <w:r w:rsidRPr="00460902">
        <w:rPr>
          <w:rFonts w:ascii="Times New Roman" w:hAnsi="Times New Roman"/>
          <w:sz w:val="28"/>
          <w:szCs w:val="28"/>
          <w:lang w:val="ru-RU"/>
        </w:rPr>
        <w:t>Воробей</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Токъай</w:t>
      </w:r>
      <w:r w:rsidRPr="007525A2">
        <w:rPr>
          <w:rFonts w:ascii="Times New Roman" w:hAnsi="Times New Roman"/>
          <w:sz w:val="28"/>
          <w:szCs w:val="28"/>
        </w:rPr>
        <w:t xml:space="preserve"> «</w:t>
      </w:r>
      <w:r w:rsidRPr="00460902">
        <w:rPr>
          <w:rFonts w:ascii="Times New Roman" w:hAnsi="Times New Roman"/>
          <w:sz w:val="28"/>
          <w:szCs w:val="28"/>
          <w:lang w:val="ru-RU"/>
        </w:rPr>
        <w:t>Къартайгъанарслан</w:t>
      </w:r>
      <w:r w:rsidRPr="007525A2">
        <w:rPr>
          <w:rFonts w:ascii="Times New Roman" w:hAnsi="Times New Roman"/>
          <w:sz w:val="28"/>
          <w:szCs w:val="28"/>
        </w:rPr>
        <w:t xml:space="preserve"> («</w:t>
      </w:r>
      <w:r w:rsidRPr="00460902">
        <w:rPr>
          <w:rFonts w:ascii="Times New Roman" w:hAnsi="Times New Roman"/>
          <w:sz w:val="28"/>
          <w:szCs w:val="28"/>
          <w:lang w:val="ru-RU"/>
        </w:rPr>
        <w:t>Старыйлев</w:t>
      </w:r>
      <w:r w:rsidRPr="007525A2">
        <w:rPr>
          <w:rFonts w:ascii="Times New Roman" w:hAnsi="Times New Roman"/>
          <w:sz w:val="28"/>
          <w:szCs w:val="28"/>
        </w:rPr>
        <w:t>»), «</w:t>
      </w:r>
      <w:r w:rsidRPr="00460902">
        <w:rPr>
          <w:rFonts w:ascii="Times New Roman" w:hAnsi="Times New Roman"/>
          <w:sz w:val="28"/>
          <w:szCs w:val="28"/>
          <w:lang w:val="ru-RU"/>
        </w:rPr>
        <w:t>Акъгёгюрчюн</w:t>
      </w:r>
      <w:r w:rsidRPr="007525A2">
        <w:rPr>
          <w:rFonts w:ascii="Times New Roman" w:hAnsi="Times New Roman"/>
          <w:sz w:val="28"/>
          <w:szCs w:val="28"/>
        </w:rPr>
        <w:t>» («</w:t>
      </w:r>
      <w:r w:rsidRPr="00460902">
        <w:rPr>
          <w:rFonts w:ascii="Times New Roman" w:hAnsi="Times New Roman"/>
          <w:sz w:val="28"/>
          <w:szCs w:val="28"/>
          <w:lang w:val="ru-RU"/>
        </w:rPr>
        <w:t>Белыйголубь</w:t>
      </w:r>
      <w:r w:rsidRPr="007525A2">
        <w:rPr>
          <w:rFonts w:ascii="Times New Roman" w:hAnsi="Times New Roman"/>
          <w:sz w:val="28"/>
          <w:szCs w:val="28"/>
        </w:rPr>
        <w:t xml:space="preserve">»), </w:t>
      </w:r>
      <w:r w:rsidRPr="00460902">
        <w:rPr>
          <w:rFonts w:ascii="Times New Roman" w:hAnsi="Times New Roman"/>
          <w:sz w:val="28"/>
          <w:szCs w:val="28"/>
          <w:lang w:val="ru-RU"/>
        </w:rPr>
        <w:t>И</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Керимов</w:t>
      </w:r>
      <w:r w:rsidRPr="007525A2">
        <w:rPr>
          <w:rFonts w:ascii="Times New Roman" w:hAnsi="Times New Roman"/>
          <w:sz w:val="28"/>
          <w:szCs w:val="28"/>
        </w:rPr>
        <w:t xml:space="preserve"> «</w:t>
      </w:r>
      <w:r w:rsidRPr="00460902">
        <w:rPr>
          <w:rFonts w:ascii="Times New Roman" w:hAnsi="Times New Roman"/>
          <w:sz w:val="28"/>
          <w:szCs w:val="28"/>
          <w:lang w:val="ru-RU"/>
        </w:rPr>
        <w:t>Кирпинихабары</w:t>
      </w:r>
      <w:r w:rsidRPr="007525A2">
        <w:rPr>
          <w:rFonts w:ascii="Times New Roman" w:hAnsi="Times New Roman"/>
          <w:sz w:val="28"/>
          <w:szCs w:val="28"/>
        </w:rPr>
        <w:t>» («</w:t>
      </w:r>
      <w:r w:rsidRPr="00460902">
        <w:rPr>
          <w:rFonts w:ascii="Times New Roman" w:hAnsi="Times New Roman"/>
          <w:sz w:val="28"/>
          <w:szCs w:val="28"/>
          <w:lang w:val="ru-RU"/>
        </w:rPr>
        <w:t>Рассказоёжике</w:t>
      </w:r>
      <w:r w:rsidRPr="007525A2">
        <w:rPr>
          <w:rFonts w:ascii="Times New Roman" w:hAnsi="Times New Roman"/>
          <w:sz w:val="28"/>
          <w:szCs w:val="28"/>
        </w:rPr>
        <w:t xml:space="preserve">»), </w:t>
      </w: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Межитов</w:t>
      </w:r>
      <w:r w:rsidRPr="007525A2">
        <w:rPr>
          <w:rFonts w:ascii="Times New Roman" w:hAnsi="Times New Roman"/>
          <w:sz w:val="28"/>
          <w:szCs w:val="28"/>
        </w:rPr>
        <w:t xml:space="preserve"> «</w:t>
      </w:r>
      <w:r w:rsidRPr="00460902">
        <w:rPr>
          <w:rFonts w:ascii="Times New Roman" w:hAnsi="Times New Roman"/>
          <w:sz w:val="28"/>
          <w:szCs w:val="28"/>
          <w:lang w:val="ru-RU"/>
        </w:rPr>
        <w:t>Сююнч</w:t>
      </w:r>
      <w:r w:rsidRPr="007525A2">
        <w:rPr>
          <w:rFonts w:ascii="Times New Roman" w:hAnsi="Times New Roman"/>
          <w:sz w:val="28"/>
          <w:szCs w:val="28"/>
        </w:rPr>
        <w:t>» («</w:t>
      </w:r>
      <w:r w:rsidRPr="00460902">
        <w:rPr>
          <w:rFonts w:ascii="Times New Roman" w:hAnsi="Times New Roman"/>
          <w:sz w:val="28"/>
          <w:szCs w:val="28"/>
          <w:lang w:val="ru-RU"/>
        </w:rPr>
        <w:t>Радость</w:t>
      </w:r>
      <w:r w:rsidRPr="007525A2">
        <w:rPr>
          <w:rFonts w:ascii="Times New Roman" w:hAnsi="Times New Roman"/>
          <w:sz w:val="28"/>
          <w:szCs w:val="28"/>
        </w:rPr>
        <w:t xml:space="preserve">»), </w:t>
      </w:r>
      <w:r w:rsidRPr="00460902">
        <w:rPr>
          <w:rFonts w:ascii="Times New Roman" w:hAnsi="Times New Roman"/>
          <w:sz w:val="28"/>
          <w:szCs w:val="28"/>
          <w:lang w:val="ru-RU"/>
        </w:rPr>
        <w:t>Ж</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Керимова</w:t>
      </w:r>
      <w:r w:rsidRPr="007525A2">
        <w:rPr>
          <w:rFonts w:ascii="Times New Roman" w:hAnsi="Times New Roman"/>
          <w:sz w:val="28"/>
          <w:szCs w:val="28"/>
        </w:rPr>
        <w:t xml:space="preserve"> «</w:t>
      </w:r>
      <w:r w:rsidRPr="00460902">
        <w:rPr>
          <w:rFonts w:ascii="Times New Roman" w:hAnsi="Times New Roman"/>
          <w:sz w:val="28"/>
          <w:szCs w:val="28"/>
          <w:lang w:val="ru-RU"/>
        </w:rPr>
        <w:t>Иненигёзючакъыяхшылыкъ</w:t>
      </w:r>
      <w:r w:rsidRPr="007525A2">
        <w:rPr>
          <w:rFonts w:ascii="Times New Roman" w:hAnsi="Times New Roman"/>
          <w:sz w:val="28"/>
          <w:szCs w:val="28"/>
        </w:rPr>
        <w:t>» («</w:t>
      </w:r>
      <w:r w:rsidRPr="00460902">
        <w:rPr>
          <w:rFonts w:ascii="Times New Roman" w:hAnsi="Times New Roman"/>
          <w:sz w:val="28"/>
          <w:szCs w:val="28"/>
          <w:lang w:val="ru-RU"/>
        </w:rPr>
        <w:t>Маленькоедобро</w:t>
      </w:r>
      <w:r w:rsidRPr="007525A2">
        <w:rPr>
          <w:rFonts w:ascii="Times New Roman" w:hAnsi="Times New Roman"/>
          <w:sz w:val="28"/>
          <w:szCs w:val="28"/>
        </w:rPr>
        <w:t>»), «</w:t>
      </w:r>
      <w:r w:rsidRPr="00460902">
        <w:rPr>
          <w:rFonts w:ascii="Times New Roman" w:hAnsi="Times New Roman"/>
          <w:sz w:val="28"/>
          <w:szCs w:val="28"/>
          <w:lang w:val="ru-RU"/>
        </w:rPr>
        <w:t>АявАкавов</w:t>
      </w:r>
      <w:r w:rsidRPr="007525A2">
        <w:rPr>
          <w:rFonts w:ascii="Times New Roman" w:hAnsi="Times New Roman"/>
          <w:sz w:val="28"/>
          <w:szCs w:val="28"/>
        </w:rPr>
        <w:t>.</w:t>
      </w:r>
      <w:r w:rsidRPr="00460902">
        <w:rPr>
          <w:rFonts w:ascii="Times New Roman" w:hAnsi="Times New Roman"/>
          <w:sz w:val="28"/>
          <w:szCs w:val="28"/>
          <w:lang w:val="ru-RU"/>
        </w:rPr>
        <w:t>Бёрюню</w:t>
      </w:r>
      <w:r w:rsidRPr="000661CA">
        <w:rPr>
          <w:rFonts w:ascii="Times New Roman" w:hAnsi="Times New Roman"/>
          <w:sz w:val="28"/>
          <w:szCs w:val="28"/>
        </w:rPr>
        <w:t xml:space="preserve"> </w:t>
      </w:r>
      <w:r w:rsidRPr="00460902">
        <w:rPr>
          <w:rFonts w:ascii="Times New Roman" w:hAnsi="Times New Roman"/>
          <w:sz w:val="28"/>
          <w:szCs w:val="28"/>
          <w:lang w:val="ru-RU"/>
        </w:rPr>
        <w:t>де</w:t>
      </w:r>
      <w:r w:rsidRPr="000661CA">
        <w:rPr>
          <w:rFonts w:ascii="Times New Roman" w:hAnsi="Times New Roman"/>
          <w:sz w:val="28"/>
          <w:szCs w:val="28"/>
        </w:rPr>
        <w:t xml:space="preserve">, </w:t>
      </w:r>
      <w:r w:rsidRPr="00460902">
        <w:rPr>
          <w:rFonts w:ascii="Times New Roman" w:hAnsi="Times New Roman"/>
          <w:sz w:val="28"/>
          <w:szCs w:val="28"/>
          <w:lang w:val="ru-RU"/>
        </w:rPr>
        <w:t>тюлкюню</w:t>
      </w:r>
      <w:r w:rsidRPr="000661CA">
        <w:rPr>
          <w:rFonts w:ascii="Times New Roman" w:hAnsi="Times New Roman"/>
          <w:sz w:val="28"/>
          <w:szCs w:val="28"/>
        </w:rPr>
        <w:t xml:space="preserve"> </w:t>
      </w:r>
      <w:r w:rsidRPr="00460902">
        <w:rPr>
          <w:rFonts w:ascii="Times New Roman" w:hAnsi="Times New Roman"/>
          <w:sz w:val="28"/>
          <w:szCs w:val="28"/>
          <w:lang w:val="ru-RU"/>
        </w:rPr>
        <w:t>де</w:t>
      </w:r>
      <w:r w:rsidRPr="000661CA">
        <w:rPr>
          <w:rFonts w:ascii="Times New Roman" w:hAnsi="Times New Roman"/>
          <w:sz w:val="28"/>
          <w:szCs w:val="28"/>
        </w:rPr>
        <w:t xml:space="preserve"> </w:t>
      </w:r>
      <w:r w:rsidRPr="00460902">
        <w:rPr>
          <w:rFonts w:ascii="Times New Roman" w:hAnsi="Times New Roman"/>
          <w:sz w:val="28"/>
          <w:szCs w:val="28"/>
          <w:lang w:val="ru-RU"/>
        </w:rPr>
        <w:t>инге</w:t>
      </w:r>
      <w:r w:rsidRPr="000661CA">
        <w:rPr>
          <w:rFonts w:ascii="Times New Roman" w:hAnsi="Times New Roman"/>
          <w:sz w:val="28"/>
          <w:szCs w:val="28"/>
        </w:rPr>
        <w:t xml:space="preserve"> </w:t>
      </w:r>
      <w:r w:rsidRPr="00460902">
        <w:rPr>
          <w:rFonts w:ascii="Times New Roman" w:hAnsi="Times New Roman"/>
          <w:sz w:val="28"/>
          <w:szCs w:val="28"/>
          <w:lang w:val="ru-RU"/>
        </w:rPr>
        <w:t>салгъан</w:t>
      </w:r>
      <w:r w:rsidRPr="000661CA">
        <w:rPr>
          <w:rFonts w:ascii="Times New Roman" w:hAnsi="Times New Roman"/>
          <w:sz w:val="28"/>
          <w:szCs w:val="28"/>
        </w:rPr>
        <w:t xml:space="preserve"> </w:t>
      </w:r>
      <w:r w:rsidRPr="00460902">
        <w:rPr>
          <w:rFonts w:ascii="Times New Roman" w:hAnsi="Times New Roman"/>
          <w:sz w:val="28"/>
          <w:szCs w:val="28"/>
          <w:lang w:val="ru-RU"/>
        </w:rPr>
        <w:t>порсукъну</w:t>
      </w:r>
      <w:r w:rsidRPr="000661CA">
        <w:rPr>
          <w:rFonts w:ascii="Times New Roman" w:hAnsi="Times New Roman"/>
          <w:sz w:val="28"/>
          <w:szCs w:val="28"/>
        </w:rPr>
        <w:t xml:space="preserve"> </w:t>
      </w:r>
      <w:r w:rsidRPr="00460902">
        <w:rPr>
          <w:rFonts w:ascii="Times New Roman" w:hAnsi="Times New Roman"/>
          <w:sz w:val="28"/>
          <w:szCs w:val="28"/>
          <w:lang w:val="ru-RU"/>
        </w:rPr>
        <w:t>хабары</w:t>
      </w:r>
      <w:r w:rsidRPr="000661CA">
        <w:rPr>
          <w:rFonts w:ascii="Times New Roman" w:hAnsi="Times New Roman"/>
          <w:sz w:val="28"/>
          <w:szCs w:val="28"/>
        </w:rPr>
        <w:t>» («</w:t>
      </w:r>
      <w:r w:rsidRPr="00460902">
        <w:rPr>
          <w:rFonts w:ascii="Times New Roman" w:hAnsi="Times New Roman"/>
          <w:sz w:val="28"/>
          <w:szCs w:val="28"/>
          <w:lang w:val="ru-RU"/>
        </w:rPr>
        <w:t>Рассказ</w:t>
      </w:r>
      <w:r w:rsidRPr="000661CA">
        <w:rPr>
          <w:rFonts w:ascii="Times New Roman" w:hAnsi="Times New Roman"/>
          <w:sz w:val="28"/>
          <w:szCs w:val="28"/>
        </w:rPr>
        <w:t xml:space="preserve"> </w:t>
      </w:r>
      <w:r w:rsidRPr="00460902">
        <w:rPr>
          <w:rFonts w:ascii="Times New Roman" w:hAnsi="Times New Roman"/>
          <w:sz w:val="28"/>
          <w:szCs w:val="28"/>
          <w:lang w:val="ru-RU"/>
        </w:rPr>
        <w:t>о</w:t>
      </w:r>
      <w:r w:rsidRPr="000661CA">
        <w:rPr>
          <w:rFonts w:ascii="Times New Roman" w:hAnsi="Times New Roman"/>
          <w:sz w:val="28"/>
          <w:szCs w:val="28"/>
        </w:rPr>
        <w:t xml:space="preserve"> </w:t>
      </w:r>
      <w:r w:rsidRPr="00460902">
        <w:rPr>
          <w:rFonts w:ascii="Times New Roman" w:hAnsi="Times New Roman"/>
          <w:sz w:val="28"/>
          <w:szCs w:val="28"/>
          <w:lang w:val="ru-RU"/>
        </w:rPr>
        <w:t>барсуке</w:t>
      </w:r>
      <w:r w:rsidRPr="000661CA">
        <w:rPr>
          <w:rFonts w:ascii="Times New Roman" w:hAnsi="Times New Roman"/>
          <w:sz w:val="28"/>
          <w:szCs w:val="28"/>
        </w:rPr>
        <w:t xml:space="preserve">, </w:t>
      </w:r>
      <w:r w:rsidRPr="00460902">
        <w:rPr>
          <w:rFonts w:ascii="Times New Roman" w:hAnsi="Times New Roman"/>
          <w:sz w:val="28"/>
          <w:szCs w:val="28"/>
          <w:lang w:val="ru-RU"/>
        </w:rPr>
        <w:t>который</w:t>
      </w:r>
      <w:r w:rsidRPr="000661CA">
        <w:rPr>
          <w:rFonts w:ascii="Times New Roman" w:hAnsi="Times New Roman"/>
          <w:sz w:val="28"/>
          <w:szCs w:val="28"/>
        </w:rPr>
        <w:t xml:space="preserve"> </w:t>
      </w:r>
      <w:r w:rsidRPr="00460902">
        <w:rPr>
          <w:rFonts w:ascii="Times New Roman" w:hAnsi="Times New Roman"/>
          <w:sz w:val="28"/>
          <w:szCs w:val="28"/>
          <w:lang w:val="ru-RU"/>
        </w:rPr>
        <w:t>загнал</w:t>
      </w:r>
      <w:r w:rsidRPr="000661CA">
        <w:rPr>
          <w:rFonts w:ascii="Times New Roman" w:hAnsi="Times New Roman"/>
          <w:sz w:val="28"/>
          <w:szCs w:val="28"/>
        </w:rPr>
        <w:t xml:space="preserve"> </w:t>
      </w:r>
      <w:r w:rsidRPr="00460902">
        <w:rPr>
          <w:rFonts w:ascii="Times New Roman" w:hAnsi="Times New Roman"/>
          <w:sz w:val="28"/>
          <w:szCs w:val="28"/>
          <w:lang w:val="ru-RU"/>
        </w:rPr>
        <w:t>волка</w:t>
      </w:r>
      <w:r w:rsidRPr="000661CA">
        <w:rPr>
          <w:rFonts w:ascii="Times New Roman" w:hAnsi="Times New Roman"/>
          <w:sz w:val="28"/>
          <w:szCs w:val="28"/>
        </w:rPr>
        <w:t xml:space="preserve"> </w:t>
      </w:r>
      <w:r w:rsidRPr="00460902">
        <w:rPr>
          <w:rFonts w:ascii="Times New Roman" w:hAnsi="Times New Roman"/>
          <w:sz w:val="28"/>
          <w:szCs w:val="28"/>
          <w:lang w:val="ru-RU"/>
        </w:rPr>
        <w:t>и</w:t>
      </w:r>
      <w:r w:rsidRPr="000661CA">
        <w:rPr>
          <w:rFonts w:ascii="Times New Roman" w:hAnsi="Times New Roman"/>
          <w:sz w:val="28"/>
          <w:szCs w:val="28"/>
        </w:rPr>
        <w:t xml:space="preserve"> </w:t>
      </w:r>
      <w:r w:rsidRPr="00460902">
        <w:rPr>
          <w:rFonts w:ascii="Times New Roman" w:hAnsi="Times New Roman"/>
          <w:sz w:val="28"/>
          <w:szCs w:val="28"/>
          <w:lang w:val="ru-RU"/>
        </w:rPr>
        <w:t>личу</w:t>
      </w:r>
      <w:r w:rsidRPr="000661CA">
        <w:rPr>
          <w:rFonts w:ascii="Times New Roman" w:hAnsi="Times New Roman"/>
          <w:sz w:val="28"/>
          <w:szCs w:val="28"/>
        </w:rPr>
        <w:t xml:space="preserve"> </w:t>
      </w:r>
      <w:r w:rsidRPr="000661CA">
        <w:rPr>
          <w:rFonts w:ascii="Times New Roman" w:hAnsi="Times New Roman"/>
          <w:sz w:val="28"/>
          <w:szCs w:val="28"/>
        </w:rPr>
        <w:br/>
      </w:r>
      <w:r w:rsidRPr="00460902">
        <w:rPr>
          <w:rFonts w:ascii="Times New Roman" w:hAnsi="Times New Roman"/>
          <w:sz w:val="28"/>
          <w:szCs w:val="28"/>
          <w:lang w:val="ru-RU"/>
        </w:rPr>
        <w:t>в</w:t>
      </w:r>
      <w:r w:rsidRPr="000661CA">
        <w:rPr>
          <w:rFonts w:ascii="Times New Roman" w:hAnsi="Times New Roman"/>
          <w:sz w:val="28"/>
          <w:szCs w:val="28"/>
        </w:rPr>
        <w:t xml:space="preserve"> </w:t>
      </w:r>
      <w:r w:rsidRPr="00460902">
        <w:rPr>
          <w:rFonts w:ascii="Times New Roman" w:hAnsi="Times New Roman"/>
          <w:sz w:val="28"/>
          <w:szCs w:val="28"/>
          <w:lang w:val="ru-RU"/>
        </w:rPr>
        <w:t>нору</w:t>
      </w:r>
      <w:r w:rsidRPr="000661CA">
        <w:rPr>
          <w:rFonts w:ascii="Times New Roman" w:hAnsi="Times New Roman"/>
          <w:sz w:val="28"/>
          <w:szCs w:val="28"/>
        </w:rPr>
        <w:t>»), «</w:t>
      </w:r>
      <w:r w:rsidRPr="00460902">
        <w:rPr>
          <w:rFonts w:ascii="Times New Roman" w:hAnsi="Times New Roman"/>
          <w:sz w:val="28"/>
          <w:szCs w:val="28"/>
          <w:lang w:val="ru-RU"/>
        </w:rPr>
        <w:t>Къаз</w:t>
      </w:r>
      <w:r w:rsidRPr="000661CA">
        <w:rPr>
          <w:rFonts w:ascii="Times New Roman" w:hAnsi="Times New Roman"/>
          <w:sz w:val="28"/>
          <w:szCs w:val="28"/>
        </w:rPr>
        <w:t xml:space="preserve"> </w:t>
      </w:r>
      <w:r w:rsidRPr="00460902">
        <w:rPr>
          <w:rFonts w:ascii="Times New Roman" w:hAnsi="Times New Roman"/>
          <w:sz w:val="28"/>
          <w:szCs w:val="28"/>
          <w:lang w:val="ru-RU"/>
        </w:rPr>
        <w:t>пайлав</w:t>
      </w:r>
      <w:r w:rsidRPr="000661CA">
        <w:rPr>
          <w:rFonts w:ascii="Times New Roman" w:hAnsi="Times New Roman"/>
          <w:sz w:val="28"/>
          <w:szCs w:val="28"/>
        </w:rPr>
        <w:t>» («</w:t>
      </w:r>
      <w:r w:rsidRPr="00460902">
        <w:rPr>
          <w:rFonts w:ascii="Times New Roman" w:hAnsi="Times New Roman"/>
          <w:sz w:val="28"/>
          <w:szCs w:val="28"/>
          <w:lang w:val="ru-RU"/>
        </w:rPr>
        <w:t>Делёж</w:t>
      </w:r>
      <w:r w:rsidRPr="000661CA">
        <w:rPr>
          <w:rFonts w:ascii="Times New Roman" w:hAnsi="Times New Roman"/>
          <w:sz w:val="28"/>
          <w:szCs w:val="28"/>
        </w:rPr>
        <w:t xml:space="preserve"> </w:t>
      </w:r>
      <w:r w:rsidRPr="00460902">
        <w:rPr>
          <w:rFonts w:ascii="Times New Roman" w:hAnsi="Times New Roman"/>
          <w:sz w:val="28"/>
          <w:szCs w:val="28"/>
          <w:lang w:val="ru-RU"/>
        </w:rPr>
        <w:t>гуся</w:t>
      </w:r>
      <w:r w:rsidRPr="000661CA">
        <w:rPr>
          <w:rFonts w:ascii="Times New Roman" w:hAnsi="Times New Roman"/>
          <w:sz w:val="28"/>
          <w:szCs w:val="28"/>
        </w:rPr>
        <w:t xml:space="preserve">»), </w:t>
      </w:r>
      <w:r w:rsidRPr="00460902">
        <w:rPr>
          <w:rFonts w:ascii="Times New Roman" w:hAnsi="Times New Roman"/>
          <w:sz w:val="28"/>
          <w:szCs w:val="28"/>
          <w:lang w:val="ru-RU"/>
        </w:rPr>
        <w:t>Р</w:t>
      </w:r>
      <w:r w:rsidRPr="000661CA">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Устарханова</w:t>
      </w:r>
      <w:r w:rsidRPr="000661CA">
        <w:rPr>
          <w:rFonts w:ascii="Times New Roman" w:hAnsi="Times New Roman"/>
          <w:sz w:val="28"/>
          <w:szCs w:val="28"/>
        </w:rPr>
        <w:t xml:space="preserve"> «</w:t>
      </w:r>
      <w:r w:rsidRPr="00460902">
        <w:rPr>
          <w:rFonts w:ascii="Times New Roman" w:hAnsi="Times New Roman"/>
          <w:sz w:val="28"/>
          <w:szCs w:val="28"/>
          <w:lang w:val="ru-RU"/>
        </w:rPr>
        <w:t>Къарабаш</w:t>
      </w:r>
      <w:r w:rsidRPr="000661CA">
        <w:rPr>
          <w:rFonts w:ascii="Times New Roman" w:hAnsi="Times New Roman"/>
          <w:sz w:val="28"/>
          <w:szCs w:val="28"/>
        </w:rPr>
        <w:t xml:space="preserve"> </w:t>
      </w:r>
      <w:r w:rsidRPr="00460902">
        <w:rPr>
          <w:rFonts w:ascii="Times New Roman" w:hAnsi="Times New Roman"/>
          <w:sz w:val="28"/>
          <w:szCs w:val="28"/>
          <w:lang w:val="ru-RU"/>
        </w:rPr>
        <w:t>ва</w:t>
      </w:r>
      <w:r w:rsidRPr="000661CA">
        <w:rPr>
          <w:rFonts w:ascii="Times New Roman" w:hAnsi="Times New Roman"/>
          <w:sz w:val="28"/>
          <w:szCs w:val="28"/>
        </w:rPr>
        <w:t xml:space="preserve"> </w:t>
      </w:r>
      <w:r w:rsidRPr="00460902">
        <w:rPr>
          <w:rFonts w:ascii="Times New Roman" w:hAnsi="Times New Roman"/>
          <w:sz w:val="28"/>
          <w:szCs w:val="28"/>
          <w:lang w:val="ru-RU"/>
        </w:rPr>
        <w:t>авзу</w:t>
      </w:r>
      <w:r w:rsidRPr="000661CA">
        <w:rPr>
          <w:rFonts w:ascii="Times New Roman" w:hAnsi="Times New Roman"/>
          <w:sz w:val="28"/>
          <w:szCs w:val="28"/>
        </w:rPr>
        <w:t xml:space="preserve"> </w:t>
      </w:r>
      <w:r w:rsidRPr="00460902">
        <w:rPr>
          <w:rFonts w:ascii="Times New Roman" w:hAnsi="Times New Roman"/>
          <w:sz w:val="28"/>
          <w:szCs w:val="28"/>
          <w:lang w:val="ru-RU"/>
        </w:rPr>
        <w:t>къара</w:t>
      </w:r>
      <w:r w:rsidRPr="000661CA">
        <w:rPr>
          <w:rFonts w:ascii="Times New Roman" w:hAnsi="Times New Roman"/>
          <w:sz w:val="28"/>
          <w:szCs w:val="28"/>
        </w:rPr>
        <w:t>» («</w:t>
      </w:r>
      <w:r w:rsidRPr="00460902">
        <w:rPr>
          <w:rFonts w:ascii="Times New Roman" w:hAnsi="Times New Roman"/>
          <w:sz w:val="28"/>
          <w:szCs w:val="28"/>
          <w:lang w:val="ru-RU"/>
        </w:rPr>
        <w:t>Карабаш</w:t>
      </w:r>
      <w:r w:rsidRPr="000661CA">
        <w:rPr>
          <w:rFonts w:ascii="Times New Roman" w:hAnsi="Times New Roman"/>
          <w:sz w:val="28"/>
          <w:szCs w:val="28"/>
        </w:rPr>
        <w:t xml:space="preserve"> </w:t>
      </w:r>
      <w:r w:rsidRPr="00460902">
        <w:rPr>
          <w:rFonts w:ascii="Times New Roman" w:hAnsi="Times New Roman"/>
          <w:sz w:val="28"/>
          <w:szCs w:val="28"/>
          <w:lang w:val="ru-RU"/>
        </w:rPr>
        <w:t>и</w:t>
      </w:r>
      <w:r w:rsidRPr="000661CA">
        <w:rPr>
          <w:rFonts w:ascii="Times New Roman" w:hAnsi="Times New Roman"/>
          <w:sz w:val="28"/>
          <w:szCs w:val="28"/>
        </w:rPr>
        <w:t xml:space="preserve"> </w:t>
      </w:r>
      <w:r w:rsidRPr="00460902">
        <w:rPr>
          <w:rFonts w:ascii="Times New Roman" w:hAnsi="Times New Roman"/>
          <w:sz w:val="28"/>
          <w:szCs w:val="28"/>
          <w:lang w:val="ru-RU"/>
        </w:rPr>
        <w:t>черный</w:t>
      </w:r>
      <w:r w:rsidRPr="000661CA">
        <w:rPr>
          <w:rFonts w:ascii="Times New Roman" w:hAnsi="Times New Roman"/>
          <w:sz w:val="28"/>
          <w:szCs w:val="28"/>
        </w:rPr>
        <w:t xml:space="preserve"> </w:t>
      </w:r>
      <w:r w:rsidRPr="00460902">
        <w:rPr>
          <w:rFonts w:ascii="Times New Roman" w:hAnsi="Times New Roman"/>
          <w:sz w:val="28"/>
          <w:szCs w:val="28"/>
          <w:lang w:val="ru-RU"/>
        </w:rPr>
        <w:t>рот</w:t>
      </w:r>
      <w:r w:rsidRPr="000661CA">
        <w:rPr>
          <w:rFonts w:ascii="Times New Roman" w:hAnsi="Times New Roman"/>
          <w:sz w:val="28"/>
          <w:szCs w:val="28"/>
        </w:rPr>
        <w:t>»), «</w:t>
      </w:r>
      <w:r w:rsidRPr="00460902">
        <w:rPr>
          <w:rFonts w:ascii="Times New Roman" w:hAnsi="Times New Roman"/>
          <w:sz w:val="28"/>
          <w:szCs w:val="28"/>
          <w:lang w:val="ru-RU"/>
        </w:rPr>
        <w:t>Айтывлар</w:t>
      </w:r>
      <w:r w:rsidRPr="000661CA">
        <w:rPr>
          <w:rFonts w:ascii="Times New Roman" w:hAnsi="Times New Roman"/>
          <w:sz w:val="28"/>
          <w:szCs w:val="28"/>
        </w:rPr>
        <w:t xml:space="preserve"> </w:t>
      </w:r>
      <w:r w:rsidRPr="00460902">
        <w:rPr>
          <w:rFonts w:ascii="Times New Roman" w:hAnsi="Times New Roman"/>
          <w:sz w:val="28"/>
          <w:szCs w:val="28"/>
          <w:lang w:val="ru-RU"/>
        </w:rPr>
        <w:t>ва</w:t>
      </w:r>
      <w:r w:rsidRPr="000661CA">
        <w:rPr>
          <w:rFonts w:ascii="Times New Roman" w:hAnsi="Times New Roman"/>
          <w:sz w:val="28"/>
          <w:szCs w:val="28"/>
        </w:rPr>
        <w:t xml:space="preserve"> </w:t>
      </w:r>
      <w:r w:rsidRPr="00460902">
        <w:rPr>
          <w:rFonts w:ascii="Times New Roman" w:hAnsi="Times New Roman"/>
          <w:sz w:val="28"/>
          <w:szCs w:val="28"/>
          <w:lang w:val="ru-RU"/>
        </w:rPr>
        <w:t>аталар</w:t>
      </w:r>
      <w:r w:rsidRPr="000661CA">
        <w:rPr>
          <w:rFonts w:ascii="Times New Roman" w:hAnsi="Times New Roman"/>
          <w:sz w:val="28"/>
          <w:szCs w:val="28"/>
        </w:rPr>
        <w:t xml:space="preserve"> </w:t>
      </w:r>
      <w:r w:rsidRPr="00460902">
        <w:rPr>
          <w:rFonts w:ascii="Times New Roman" w:hAnsi="Times New Roman"/>
          <w:sz w:val="28"/>
          <w:szCs w:val="28"/>
          <w:lang w:val="ru-RU"/>
        </w:rPr>
        <w:t>сёзлери</w:t>
      </w:r>
      <w:r w:rsidRPr="000661CA">
        <w:rPr>
          <w:rFonts w:ascii="Times New Roman" w:hAnsi="Times New Roman"/>
          <w:sz w:val="28"/>
          <w:szCs w:val="28"/>
        </w:rPr>
        <w:t>» («</w:t>
      </w:r>
      <w:r w:rsidRPr="00460902">
        <w:rPr>
          <w:rFonts w:ascii="Times New Roman" w:hAnsi="Times New Roman"/>
          <w:sz w:val="28"/>
          <w:szCs w:val="28"/>
          <w:lang w:val="ru-RU"/>
        </w:rPr>
        <w:t>Пословицы</w:t>
      </w:r>
      <w:r w:rsidRPr="000661CA">
        <w:rPr>
          <w:rFonts w:ascii="Times New Roman" w:hAnsi="Times New Roman"/>
          <w:sz w:val="28"/>
          <w:szCs w:val="28"/>
        </w:rPr>
        <w:t xml:space="preserve"> </w:t>
      </w:r>
      <w:r w:rsidRPr="000661CA">
        <w:rPr>
          <w:rFonts w:ascii="Times New Roman" w:hAnsi="Times New Roman"/>
          <w:sz w:val="28"/>
          <w:szCs w:val="28"/>
        </w:rPr>
        <w:br/>
      </w:r>
      <w:r w:rsidRPr="00460902">
        <w:rPr>
          <w:rFonts w:ascii="Times New Roman" w:hAnsi="Times New Roman"/>
          <w:sz w:val="28"/>
          <w:szCs w:val="28"/>
          <w:lang w:val="ru-RU"/>
        </w:rPr>
        <w:t>и</w:t>
      </w:r>
      <w:r w:rsidRPr="000661CA">
        <w:rPr>
          <w:rFonts w:ascii="Times New Roman" w:hAnsi="Times New Roman"/>
          <w:sz w:val="28"/>
          <w:szCs w:val="28"/>
        </w:rPr>
        <w:t xml:space="preserve"> </w:t>
      </w:r>
      <w:r w:rsidRPr="00460902">
        <w:rPr>
          <w:rFonts w:ascii="Times New Roman" w:hAnsi="Times New Roman"/>
          <w:sz w:val="28"/>
          <w:szCs w:val="28"/>
          <w:lang w:val="ru-RU"/>
        </w:rPr>
        <w:t>поговорки</w:t>
      </w:r>
      <w:r w:rsidRPr="000661CA">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Товарищество. Дружба. </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«Уллубий Буйнакскийни яш заманындан хабарлар» («Рассказы о детстве Уллубия Буйнакского»). «Мен оьлюмден къоркъмайман» («Я не боюсь смерти»). М.</w:t>
      </w:r>
      <w:r w:rsidRPr="00C77D24">
        <w:rPr>
          <w:rFonts w:ascii="Times New Roman" w:hAnsi="Times New Roman"/>
          <w:sz w:val="28"/>
          <w:szCs w:val="28"/>
        </w:rPr>
        <w:t> </w:t>
      </w:r>
      <w:r w:rsidRPr="00460902">
        <w:rPr>
          <w:rFonts w:ascii="Times New Roman" w:hAnsi="Times New Roman"/>
          <w:sz w:val="28"/>
          <w:szCs w:val="28"/>
          <w:lang w:val="ru-RU"/>
        </w:rPr>
        <w:t>Атабаев «Мени къурдашларым» («Мои друзья»), Г.</w:t>
      </w:r>
      <w:r w:rsidRPr="00C77D24">
        <w:rPr>
          <w:rFonts w:ascii="Times New Roman" w:hAnsi="Times New Roman"/>
          <w:sz w:val="28"/>
          <w:szCs w:val="28"/>
        </w:rPr>
        <w:t> </w:t>
      </w:r>
      <w:r w:rsidRPr="00460902">
        <w:rPr>
          <w:rFonts w:ascii="Times New Roman" w:hAnsi="Times New Roman"/>
          <w:sz w:val="28"/>
          <w:szCs w:val="28"/>
          <w:lang w:val="ru-RU"/>
        </w:rPr>
        <w:t>Анвар «Досланы давлашыву» («Ссора друзей»), А.</w:t>
      </w:r>
      <w:r w:rsidRPr="00C77D24">
        <w:rPr>
          <w:rFonts w:ascii="Times New Roman" w:hAnsi="Times New Roman"/>
          <w:sz w:val="28"/>
          <w:szCs w:val="28"/>
        </w:rPr>
        <w:t> </w:t>
      </w:r>
      <w:r w:rsidRPr="00460902">
        <w:rPr>
          <w:rFonts w:ascii="Times New Roman" w:hAnsi="Times New Roman"/>
          <w:sz w:val="28"/>
          <w:szCs w:val="28"/>
          <w:lang w:val="ru-RU"/>
        </w:rPr>
        <w:t>Акъаев «Къурдашлары кёп буса…» («Когда друзей много»), Б.</w:t>
      </w:r>
      <w:r w:rsidRPr="00C77D24">
        <w:rPr>
          <w:rFonts w:ascii="Times New Roman" w:hAnsi="Times New Roman"/>
          <w:sz w:val="28"/>
          <w:szCs w:val="28"/>
        </w:rPr>
        <w:t> </w:t>
      </w:r>
      <w:r w:rsidRPr="00460902">
        <w:rPr>
          <w:rFonts w:ascii="Times New Roman" w:hAnsi="Times New Roman"/>
          <w:sz w:val="28"/>
          <w:szCs w:val="28"/>
          <w:lang w:val="ru-RU"/>
        </w:rPr>
        <w:t xml:space="preserve">Магьамматов «Этсе болур давалар» («Если сделать, будут </w:t>
      </w:r>
      <w:r w:rsidRPr="00460902">
        <w:rPr>
          <w:rFonts w:ascii="Times New Roman" w:hAnsi="Times New Roman"/>
          <w:sz w:val="28"/>
          <w:szCs w:val="28"/>
          <w:lang w:val="ru-RU"/>
        </w:rPr>
        <w:br/>
        <w:t>и комолые»), А.</w:t>
      </w:r>
      <w:r w:rsidRPr="00C77D24">
        <w:rPr>
          <w:rFonts w:ascii="Times New Roman" w:hAnsi="Times New Roman"/>
          <w:sz w:val="28"/>
          <w:szCs w:val="28"/>
        </w:rPr>
        <w:t> </w:t>
      </w:r>
      <w:r w:rsidRPr="00460902">
        <w:rPr>
          <w:rFonts w:ascii="Times New Roman" w:hAnsi="Times New Roman"/>
          <w:sz w:val="28"/>
          <w:szCs w:val="28"/>
          <w:lang w:val="ru-RU"/>
        </w:rPr>
        <w:t>Мамаев «Яшлыкъ булан ёлугъув» («Встреча с детством»), «Айтывлар ва аталар сёзлери» («Пословицы и поговорки»).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Зима и весна.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Гь.</w:t>
      </w:r>
      <w:r w:rsidRPr="00C77D24">
        <w:rPr>
          <w:rFonts w:ascii="Times New Roman" w:hAnsi="Times New Roman"/>
          <w:sz w:val="28"/>
          <w:szCs w:val="28"/>
        </w:rPr>
        <w:t> </w:t>
      </w:r>
      <w:r w:rsidRPr="00460902">
        <w:rPr>
          <w:rFonts w:ascii="Times New Roman" w:hAnsi="Times New Roman"/>
          <w:sz w:val="28"/>
          <w:szCs w:val="28"/>
          <w:lang w:val="ru-RU"/>
        </w:rPr>
        <w:t>Анвар «Къышда орман» («Зимний лес»), И.</w:t>
      </w:r>
      <w:r w:rsidRPr="00C77D24">
        <w:rPr>
          <w:rFonts w:ascii="Times New Roman" w:hAnsi="Times New Roman"/>
          <w:sz w:val="28"/>
          <w:szCs w:val="28"/>
        </w:rPr>
        <w:t> </w:t>
      </w:r>
      <w:r w:rsidRPr="00460902">
        <w:rPr>
          <w:rFonts w:ascii="Times New Roman" w:hAnsi="Times New Roman"/>
          <w:sz w:val="28"/>
          <w:szCs w:val="28"/>
          <w:lang w:val="ru-RU"/>
        </w:rPr>
        <w:t>Керимов «Къышда» («Зимой»), Б.</w:t>
      </w:r>
      <w:r w:rsidRPr="00C77D24">
        <w:rPr>
          <w:rFonts w:ascii="Times New Roman" w:hAnsi="Times New Roman"/>
          <w:sz w:val="28"/>
          <w:szCs w:val="28"/>
        </w:rPr>
        <w:t> </w:t>
      </w:r>
      <w:r w:rsidRPr="00460902">
        <w:rPr>
          <w:rFonts w:ascii="Times New Roman" w:hAnsi="Times New Roman"/>
          <w:sz w:val="28"/>
          <w:szCs w:val="28"/>
          <w:lang w:val="ru-RU"/>
        </w:rPr>
        <w:t>Магьамматов «Атъялман» («Белка»), И.</w:t>
      </w:r>
      <w:r w:rsidRPr="00C77D24">
        <w:rPr>
          <w:rFonts w:ascii="Times New Roman" w:hAnsi="Times New Roman"/>
          <w:sz w:val="28"/>
          <w:szCs w:val="28"/>
        </w:rPr>
        <w:t> </w:t>
      </w:r>
      <w:r w:rsidRPr="00460902">
        <w:rPr>
          <w:rFonts w:ascii="Times New Roman" w:hAnsi="Times New Roman"/>
          <w:sz w:val="28"/>
          <w:szCs w:val="28"/>
          <w:lang w:val="ru-RU"/>
        </w:rPr>
        <w:t>Исаев «Сыйырткъычны сююнчю» («Радость скворца»), «Сен билемисен?» («А ты знаешь?»), А.</w:t>
      </w:r>
      <w:r w:rsidRPr="00C77D24">
        <w:rPr>
          <w:rFonts w:ascii="Times New Roman" w:hAnsi="Times New Roman"/>
          <w:sz w:val="28"/>
          <w:szCs w:val="28"/>
        </w:rPr>
        <w:t> </w:t>
      </w:r>
      <w:r w:rsidRPr="00460902">
        <w:rPr>
          <w:rFonts w:ascii="Times New Roman" w:hAnsi="Times New Roman"/>
          <w:sz w:val="28"/>
          <w:szCs w:val="28"/>
          <w:lang w:val="ru-RU"/>
        </w:rPr>
        <w:t>Акъаев «Рагьмулу тав» («Добрая гора»), Р.</w:t>
      </w:r>
      <w:r w:rsidRPr="00C77D24">
        <w:rPr>
          <w:rFonts w:ascii="Times New Roman" w:hAnsi="Times New Roman"/>
          <w:sz w:val="28"/>
          <w:szCs w:val="28"/>
        </w:rPr>
        <w:t> </w:t>
      </w:r>
      <w:r w:rsidRPr="00460902">
        <w:rPr>
          <w:rFonts w:ascii="Times New Roman" w:hAnsi="Times New Roman"/>
          <w:sz w:val="28"/>
          <w:szCs w:val="28"/>
          <w:lang w:val="ru-RU"/>
        </w:rPr>
        <w:t>Устарханова «Апрель» («Апрел»), Р.</w:t>
      </w:r>
      <w:r w:rsidRPr="00C77D24">
        <w:rPr>
          <w:rFonts w:ascii="Times New Roman" w:hAnsi="Times New Roman"/>
          <w:sz w:val="28"/>
          <w:szCs w:val="28"/>
        </w:rPr>
        <w:t> </w:t>
      </w:r>
      <w:r w:rsidRPr="00460902">
        <w:rPr>
          <w:rFonts w:ascii="Times New Roman" w:hAnsi="Times New Roman"/>
          <w:sz w:val="28"/>
          <w:szCs w:val="28"/>
          <w:lang w:val="ru-RU"/>
        </w:rPr>
        <w:t>Устарханова «Май» («Май»), «Айтывлар ва аталар сёзлери» («Пословицы и поговорки»), «Чечеген ёммакълар» («Загадки»).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Когда люди испытываются.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М.</w:t>
      </w:r>
      <w:r w:rsidRPr="00C77D24">
        <w:rPr>
          <w:rFonts w:ascii="Times New Roman" w:hAnsi="Times New Roman"/>
          <w:sz w:val="28"/>
          <w:szCs w:val="28"/>
        </w:rPr>
        <w:t> </w:t>
      </w:r>
      <w:r w:rsidRPr="00460902">
        <w:rPr>
          <w:rFonts w:ascii="Times New Roman" w:hAnsi="Times New Roman"/>
          <w:sz w:val="28"/>
          <w:szCs w:val="28"/>
          <w:lang w:val="ru-RU"/>
        </w:rPr>
        <w:t>Атабаев «Къоркъмас Жалал» («Коркмас Джалал»), Б.</w:t>
      </w:r>
      <w:r w:rsidRPr="00C77D24">
        <w:rPr>
          <w:rFonts w:ascii="Times New Roman" w:hAnsi="Times New Roman"/>
          <w:sz w:val="28"/>
          <w:szCs w:val="28"/>
        </w:rPr>
        <w:t> </w:t>
      </w:r>
      <w:r w:rsidRPr="00460902">
        <w:rPr>
          <w:rFonts w:ascii="Times New Roman" w:hAnsi="Times New Roman"/>
          <w:sz w:val="28"/>
          <w:szCs w:val="28"/>
          <w:lang w:val="ru-RU"/>
        </w:rPr>
        <w:t>Магьамматов «Алтав» («Шестеро»), М.</w:t>
      </w:r>
      <w:r w:rsidRPr="00C77D24">
        <w:rPr>
          <w:rFonts w:ascii="Times New Roman" w:hAnsi="Times New Roman"/>
          <w:sz w:val="28"/>
          <w:szCs w:val="28"/>
        </w:rPr>
        <w:t> </w:t>
      </w:r>
      <w:r w:rsidRPr="00460902">
        <w:rPr>
          <w:rFonts w:ascii="Times New Roman" w:hAnsi="Times New Roman"/>
          <w:sz w:val="28"/>
          <w:szCs w:val="28"/>
          <w:lang w:val="ru-RU"/>
        </w:rPr>
        <w:t>Темирбеков «Ким болгъан Марат Темирбеков?» («Кем был Марат Темирбеков?»), «Гелиняр» («Гелиньяр»), Г.</w:t>
      </w:r>
      <w:r w:rsidRPr="00C77D24">
        <w:rPr>
          <w:rFonts w:ascii="Times New Roman" w:hAnsi="Times New Roman"/>
          <w:sz w:val="28"/>
          <w:szCs w:val="28"/>
        </w:rPr>
        <w:t> </w:t>
      </w:r>
      <w:r w:rsidRPr="00460902">
        <w:rPr>
          <w:rFonts w:ascii="Times New Roman" w:hAnsi="Times New Roman"/>
          <w:sz w:val="28"/>
          <w:szCs w:val="28"/>
          <w:lang w:val="ru-RU"/>
        </w:rPr>
        <w:t>Анвар «Парахатлыкъ» («Мир»), М.</w:t>
      </w:r>
      <w:r w:rsidRPr="00C77D24">
        <w:rPr>
          <w:rFonts w:ascii="Times New Roman" w:hAnsi="Times New Roman"/>
          <w:sz w:val="28"/>
          <w:szCs w:val="28"/>
        </w:rPr>
        <w:t> </w:t>
      </w:r>
      <w:r w:rsidRPr="00460902">
        <w:rPr>
          <w:rFonts w:ascii="Times New Roman" w:hAnsi="Times New Roman"/>
          <w:sz w:val="28"/>
          <w:szCs w:val="28"/>
          <w:lang w:val="ru-RU"/>
        </w:rPr>
        <w:t>Атабаев «Аталар» («Отцы»).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Труд – богатства родник.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А.</w:t>
      </w:r>
      <w:r w:rsidRPr="00C77D24">
        <w:rPr>
          <w:rFonts w:ascii="Times New Roman" w:hAnsi="Times New Roman"/>
          <w:sz w:val="28"/>
          <w:szCs w:val="28"/>
        </w:rPr>
        <w:t> </w:t>
      </w:r>
      <w:r w:rsidRPr="00460902">
        <w:rPr>
          <w:rFonts w:ascii="Times New Roman" w:hAnsi="Times New Roman"/>
          <w:sz w:val="28"/>
          <w:szCs w:val="28"/>
          <w:lang w:val="ru-RU"/>
        </w:rPr>
        <w:t>Акъаев «Сыйыр бизге не бере?» («Что нам дает корова?»), М.</w:t>
      </w:r>
      <w:r w:rsidRPr="00C77D24">
        <w:rPr>
          <w:rFonts w:ascii="Times New Roman" w:hAnsi="Times New Roman"/>
          <w:sz w:val="28"/>
          <w:szCs w:val="28"/>
        </w:rPr>
        <w:t> </w:t>
      </w:r>
      <w:r w:rsidRPr="00460902">
        <w:rPr>
          <w:rFonts w:ascii="Times New Roman" w:hAnsi="Times New Roman"/>
          <w:sz w:val="28"/>
          <w:szCs w:val="28"/>
          <w:lang w:val="ru-RU"/>
        </w:rPr>
        <w:t>Хангишиев «Чубурув бойларда» («На скотопрогоне»), А.</w:t>
      </w:r>
      <w:r w:rsidRPr="00C77D24">
        <w:rPr>
          <w:rFonts w:ascii="Times New Roman" w:hAnsi="Times New Roman"/>
          <w:sz w:val="28"/>
          <w:szCs w:val="28"/>
        </w:rPr>
        <w:t> </w:t>
      </w:r>
      <w:r w:rsidRPr="00460902">
        <w:rPr>
          <w:rFonts w:ascii="Times New Roman" w:hAnsi="Times New Roman"/>
          <w:sz w:val="28"/>
          <w:szCs w:val="28"/>
          <w:lang w:val="ru-RU"/>
        </w:rPr>
        <w:t>Межитов «Туварчы булан лакъыр» («Разговор с пастухом»), Ж.</w:t>
      </w:r>
      <w:r w:rsidRPr="00C77D24">
        <w:rPr>
          <w:rFonts w:ascii="Times New Roman" w:hAnsi="Times New Roman"/>
          <w:sz w:val="28"/>
          <w:szCs w:val="28"/>
        </w:rPr>
        <w:t> </w:t>
      </w:r>
      <w:r w:rsidRPr="00460902">
        <w:rPr>
          <w:rFonts w:ascii="Times New Roman" w:hAnsi="Times New Roman"/>
          <w:sz w:val="28"/>
          <w:szCs w:val="28"/>
          <w:lang w:val="ru-RU"/>
        </w:rPr>
        <w:t>Керимова «Адам» («Человек»), А.</w:t>
      </w:r>
      <w:r w:rsidRPr="00C77D24">
        <w:rPr>
          <w:rFonts w:ascii="Times New Roman" w:hAnsi="Times New Roman"/>
          <w:sz w:val="28"/>
          <w:szCs w:val="28"/>
        </w:rPr>
        <w:t> </w:t>
      </w:r>
      <w:r w:rsidRPr="00460902">
        <w:rPr>
          <w:rFonts w:ascii="Times New Roman" w:hAnsi="Times New Roman"/>
          <w:sz w:val="28"/>
          <w:szCs w:val="28"/>
          <w:lang w:val="ru-RU"/>
        </w:rPr>
        <w:t>Сулейманов «Айтывлагъа аркъа таяп» («Опираясь на пословицы»), М.</w:t>
      </w:r>
      <w:r w:rsidRPr="00C77D24">
        <w:rPr>
          <w:rFonts w:ascii="Times New Roman" w:hAnsi="Times New Roman"/>
          <w:sz w:val="28"/>
          <w:szCs w:val="28"/>
        </w:rPr>
        <w:t> </w:t>
      </w:r>
      <w:r w:rsidRPr="00460902">
        <w:rPr>
          <w:rFonts w:ascii="Times New Roman" w:hAnsi="Times New Roman"/>
          <w:sz w:val="28"/>
          <w:szCs w:val="28"/>
          <w:lang w:val="ru-RU"/>
        </w:rPr>
        <w:t>Ягьияев «Загьматны экмеклери» («Трудом заработанный хлеб»), «Айтывлар» («Поговорки»).</w:t>
      </w:r>
    </w:p>
    <w:p w:rsidR="00460902" w:rsidRPr="007525A2" w:rsidRDefault="00460902" w:rsidP="00460902">
      <w:pPr>
        <w:widowControl/>
        <w:spacing w:after="0" w:line="360" w:lineRule="auto"/>
        <w:ind w:firstLine="709"/>
        <w:jc w:val="both"/>
        <w:rPr>
          <w:rFonts w:ascii="Times New Roman" w:hAnsi="Times New Roman"/>
          <w:sz w:val="28"/>
          <w:szCs w:val="28"/>
        </w:rPr>
      </w:pPr>
      <w:r w:rsidRPr="00C77D24">
        <w:rPr>
          <w:rFonts w:ascii="Times New Roman" w:hAnsi="Times New Roman"/>
          <w:sz w:val="28"/>
          <w:szCs w:val="28"/>
        </w:rPr>
        <w:t> </w:t>
      </w:r>
      <w:r w:rsidRPr="00460902">
        <w:rPr>
          <w:rFonts w:ascii="Times New Roman" w:hAnsi="Times New Roman"/>
          <w:sz w:val="28"/>
          <w:szCs w:val="28"/>
          <w:lang w:val="ru-RU"/>
        </w:rPr>
        <w:t>Культураиискусство</w:t>
      </w:r>
      <w:r w:rsidRPr="007525A2">
        <w:rPr>
          <w:rFonts w:ascii="Times New Roman" w:hAnsi="Times New Roman"/>
          <w:sz w:val="28"/>
          <w:szCs w:val="28"/>
        </w:rPr>
        <w:t>.</w:t>
      </w:r>
    </w:p>
    <w:p w:rsidR="00460902" w:rsidRPr="007525A2" w:rsidRDefault="00460902" w:rsidP="00460902">
      <w:pPr>
        <w:widowControl/>
        <w:spacing w:after="0" w:line="360" w:lineRule="auto"/>
        <w:ind w:firstLine="709"/>
        <w:jc w:val="both"/>
        <w:rPr>
          <w:rFonts w:ascii="Times New Roman" w:hAnsi="Times New Roman"/>
          <w:sz w:val="28"/>
          <w:szCs w:val="28"/>
        </w:rPr>
      </w:pPr>
      <w:r w:rsidRPr="00460902">
        <w:rPr>
          <w:rFonts w:ascii="Times New Roman" w:hAnsi="Times New Roman"/>
          <w:sz w:val="28"/>
          <w:szCs w:val="28"/>
          <w:lang w:val="ru-RU"/>
        </w:rPr>
        <w:t>А</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Гьажиев</w:t>
      </w:r>
      <w:r w:rsidRPr="007525A2">
        <w:rPr>
          <w:rFonts w:ascii="Times New Roman" w:hAnsi="Times New Roman"/>
          <w:sz w:val="28"/>
          <w:szCs w:val="28"/>
        </w:rPr>
        <w:t xml:space="preserve"> «</w:t>
      </w:r>
      <w:r w:rsidRPr="00460902">
        <w:rPr>
          <w:rFonts w:ascii="Times New Roman" w:hAnsi="Times New Roman"/>
          <w:sz w:val="28"/>
          <w:szCs w:val="28"/>
          <w:lang w:val="ru-RU"/>
        </w:rPr>
        <w:t>Къапиялысёзгекъарывёкъ</w:t>
      </w:r>
      <w:r w:rsidRPr="007525A2">
        <w:rPr>
          <w:rFonts w:ascii="Times New Roman" w:hAnsi="Times New Roman"/>
          <w:sz w:val="28"/>
          <w:szCs w:val="28"/>
        </w:rPr>
        <w:t>» («</w:t>
      </w:r>
      <w:r w:rsidRPr="00460902">
        <w:rPr>
          <w:rFonts w:ascii="Times New Roman" w:hAnsi="Times New Roman"/>
          <w:sz w:val="28"/>
          <w:szCs w:val="28"/>
          <w:lang w:val="ru-RU"/>
        </w:rPr>
        <w:t>Рифмованномусловунетпреград</w:t>
      </w:r>
      <w:r w:rsidRPr="007525A2">
        <w:rPr>
          <w:rFonts w:ascii="Times New Roman" w:hAnsi="Times New Roman"/>
          <w:sz w:val="28"/>
          <w:szCs w:val="28"/>
        </w:rPr>
        <w:t>»), «</w:t>
      </w:r>
      <w:r w:rsidRPr="00460902">
        <w:rPr>
          <w:rFonts w:ascii="Times New Roman" w:hAnsi="Times New Roman"/>
          <w:sz w:val="28"/>
          <w:szCs w:val="28"/>
          <w:lang w:val="ru-RU"/>
        </w:rPr>
        <w:t>Инчесаниятыбыз</w:t>
      </w:r>
      <w:r w:rsidRPr="007525A2">
        <w:rPr>
          <w:rFonts w:ascii="Times New Roman" w:hAnsi="Times New Roman"/>
          <w:sz w:val="28"/>
          <w:szCs w:val="28"/>
        </w:rPr>
        <w:t>» («</w:t>
      </w:r>
      <w:r w:rsidRPr="00460902">
        <w:rPr>
          <w:rFonts w:ascii="Times New Roman" w:hAnsi="Times New Roman"/>
          <w:sz w:val="28"/>
          <w:szCs w:val="28"/>
          <w:lang w:val="ru-RU"/>
        </w:rPr>
        <w:t>Нашакультура</w:t>
      </w:r>
      <w:r w:rsidRPr="007525A2">
        <w:rPr>
          <w:rFonts w:ascii="Times New Roman" w:hAnsi="Times New Roman"/>
          <w:sz w:val="28"/>
          <w:szCs w:val="28"/>
        </w:rPr>
        <w:t>»), «</w:t>
      </w:r>
      <w:r w:rsidRPr="00460902">
        <w:rPr>
          <w:rFonts w:ascii="Times New Roman" w:hAnsi="Times New Roman"/>
          <w:sz w:val="28"/>
          <w:szCs w:val="28"/>
          <w:lang w:val="ru-RU"/>
        </w:rPr>
        <w:t>Гюлкъызвагюн</w:t>
      </w:r>
      <w:r w:rsidRPr="007525A2">
        <w:rPr>
          <w:rFonts w:ascii="Times New Roman" w:hAnsi="Times New Roman"/>
          <w:sz w:val="28"/>
          <w:szCs w:val="28"/>
        </w:rPr>
        <w:t>» («</w:t>
      </w:r>
      <w:r w:rsidRPr="00460902">
        <w:rPr>
          <w:rFonts w:ascii="Times New Roman" w:hAnsi="Times New Roman"/>
          <w:sz w:val="28"/>
          <w:szCs w:val="28"/>
          <w:lang w:val="ru-RU"/>
        </w:rPr>
        <w:t>Гюлкиз</w:t>
      </w:r>
      <w:r w:rsidRPr="007525A2">
        <w:rPr>
          <w:rFonts w:ascii="Times New Roman" w:hAnsi="Times New Roman"/>
          <w:sz w:val="28"/>
          <w:szCs w:val="28"/>
        </w:rPr>
        <w:br/>
      </w:r>
      <w:r w:rsidRPr="00460902">
        <w:rPr>
          <w:rFonts w:ascii="Times New Roman" w:hAnsi="Times New Roman"/>
          <w:sz w:val="28"/>
          <w:szCs w:val="28"/>
          <w:lang w:val="ru-RU"/>
        </w:rPr>
        <w:t>исолнце</w:t>
      </w:r>
      <w:r w:rsidRPr="007525A2">
        <w:rPr>
          <w:rFonts w:ascii="Times New Roman" w:hAnsi="Times New Roman"/>
          <w:sz w:val="28"/>
          <w:szCs w:val="28"/>
        </w:rPr>
        <w:t xml:space="preserve">»), </w:t>
      </w:r>
      <w:r w:rsidRPr="00460902">
        <w:rPr>
          <w:rFonts w:ascii="Times New Roman" w:hAnsi="Times New Roman"/>
          <w:sz w:val="28"/>
          <w:szCs w:val="28"/>
          <w:lang w:val="ru-RU"/>
        </w:rPr>
        <w:t>Ш</w:t>
      </w:r>
      <w:r w:rsidRPr="007525A2">
        <w:rPr>
          <w:rFonts w:ascii="Times New Roman" w:hAnsi="Times New Roman"/>
          <w:sz w:val="28"/>
          <w:szCs w:val="28"/>
        </w:rPr>
        <w:t>.-</w:t>
      </w:r>
      <w:r w:rsidRPr="00460902">
        <w:rPr>
          <w:rFonts w:ascii="Times New Roman" w:hAnsi="Times New Roman"/>
          <w:sz w:val="28"/>
          <w:szCs w:val="28"/>
          <w:lang w:val="ru-RU"/>
        </w:rPr>
        <w:t>Х</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Алишева</w:t>
      </w:r>
      <w:r w:rsidRPr="007525A2">
        <w:rPr>
          <w:rFonts w:ascii="Times New Roman" w:hAnsi="Times New Roman"/>
          <w:sz w:val="28"/>
          <w:szCs w:val="28"/>
        </w:rPr>
        <w:t xml:space="preserve"> «</w:t>
      </w:r>
      <w:r w:rsidRPr="00460902">
        <w:rPr>
          <w:rFonts w:ascii="Times New Roman" w:hAnsi="Times New Roman"/>
          <w:sz w:val="28"/>
          <w:szCs w:val="28"/>
          <w:lang w:val="ru-RU"/>
        </w:rPr>
        <w:t>БариятМуратовагъа</w:t>
      </w:r>
      <w:r w:rsidRPr="007525A2">
        <w:rPr>
          <w:rFonts w:ascii="Times New Roman" w:hAnsi="Times New Roman"/>
          <w:sz w:val="28"/>
          <w:szCs w:val="28"/>
        </w:rPr>
        <w:t>» («</w:t>
      </w:r>
      <w:r w:rsidRPr="00460902">
        <w:rPr>
          <w:rFonts w:ascii="Times New Roman" w:hAnsi="Times New Roman"/>
          <w:sz w:val="28"/>
          <w:szCs w:val="28"/>
          <w:lang w:val="ru-RU"/>
        </w:rPr>
        <w:t>БариятМурадовой</w:t>
      </w:r>
      <w:r w:rsidRPr="007525A2">
        <w:rPr>
          <w:rFonts w:ascii="Times New Roman" w:hAnsi="Times New Roman"/>
          <w:sz w:val="28"/>
          <w:szCs w:val="28"/>
        </w:rPr>
        <w:t xml:space="preserve">»), </w:t>
      </w:r>
      <w:r w:rsidRPr="00460902">
        <w:rPr>
          <w:rFonts w:ascii="Times New Roman" w:hAnsi="Times New Roman"/>
          <w:sz w:val="28"/>
          <w:szCs w:val="28"/>
          <w:lang w:val="ru-RU"/>
        </w:rPr>
        <w:t>Т</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Бийболатов</w:t>
      </w:r>
      <w:r w:rsidRPr="007525A2">
        <w:rPr>
          <w:rFonts w:ascii="Times New Roman" w:hAnsi="Times New Roman"/>
          <w:sz w:val="28"/>
          <w:szCs w:val="28"/>
        </w:rPr>
        <w:t xml:space="preserve"> «</w:t>
      </w:r>
      <w:r w:rsidRPr="00460902">
        <w:rPr>
          <w:rFonts w:ascii="Times New Roman" w:hAnsi="Times New Roman"/>
          <w:sz w:val="28"/>
          <w:szCs w:val="28"/>
          <w:lang w:val="ru-RU"/>
        </w:rPr>
        <w:t>Музыкаватеатр</w:t>
      </w:r>
      <w:r w:rsidRPr="007525A2">
        <w:rPr>
          <w:rFonts w:ascii="Times New Roman" w:hAnsi="Times New Roman"/>
          <w:sz w:val="28"/>
          <w:szCs w:val="28"/>
        </w:rPr>
        <w:t>» («</w:t>
      </w:r>
      <w:r w:rsidRPr="00460902">
        <w:rPr>
          <w:rFonts w:ascii="Times New Roman" w:hAnsi="Times New Roman"/>
          <w:sz w:val="28"/>
          <w:szCs w:val="28"/>
          <w:lang w:val="ru-RU"/>
        </w:rPr>
        <w:t>Музыкаитеатр</w:t>
      </w:r>
      <w:r w:rsidRPr="007525A2">
        <w:rPr>
          <w:rFonts w:ascii="Times New Roman" w:hAnsi="Times New Roman"/>
          <w:sz w:val="28"/>
          <w:szCs w:val="28"/>
        </w:rPr>
        <w:t>»), «</w:t>
      </w:r>
      <w:r w:rsidRPr="00460902">
        <w:rPr>
          <w:rFonts w:ascii="Times New Roman" w:hAnsi="Times New Roman"/>
          <w:sz w:val="28"/>
          <w:szCs w:val="28"/>
          <w:lang w:val="ru-RU"/>
        </w:rPr>
        <w:t>Йыр</w:t>
      </w:r>
      <w:r w:rsidRPr="007525A2">
        <w:rPr>
          <w:rFonts w:ascii="Times New Roman" w:hAnsi="Times New Roman"/>
          <w:sz w:val="28"/>
          <w:szCs w:val="28"/>
        </w:rPr>
        <w:t xml:space="preserve"> – </w:t>
      </w:r>
      <w:r w:rsidRPr="00460902">
        <w:rPr>
          <w:rFonts w:ascii="Times New Roman" w:hAnsi="Times New Roman"/>
          <w:sz w:val="28"/>
          <w:szCs w:val="28"/>
          <w:lang w:val="ru-RU"/>
        </w:rPr>
        <w:t>юрекникъомузу</w:t>
      </w:r>
      <w:r w:rsidRPr="007525A2">
        <w:rPr>
          <w:rFonts w:ascii="Times New Roman" w:hAnsi="Times New Roman"/>
          <w:sz w:val="28"/>
          <w:szCs w:val="28"/>
        </w:rPr>
        <w:t>» («</w:t>
      </w:r>
      <w:r w:rsidRPr="00460902">
        <w:rPr>
          <w:rFonts w:ascii="Times New Roman" w:hAnsi="Times New Roman"/>
          <w:sz w:val="28"/>
          <w:szCs w:val="28"/>
          <w:lang w:val="ru-RU"/>
        </w:rPr>
        <w:t>Песня</w:t>
      </w:r>
      <w:r w:rsidRPr="007525A2">
        <w:rPr>
          <w:rFonts w:ascii="Times New Roman" w:hAnsi="Times New Roman"/>
          <w:sz w:val="28"/>
          <w:szCs w:val="28"/>
        </w:rPr>
        <w:t xml:space="preserve"> – </w:t>
      </w:r>
      <w:r w:rsidRPr="00460902">
        <w:rPr>
          <w:rFonts w:ascii="Times New Roman" w:hAnsi="Times New Roman"/>
          <w:sz w:val="28"/>
          <w:szCs w:val="28"/>
          <w:lang w:val="ru-RU"/>
        </w:rPr>
        <w:t>кумузсердца</w:t>
      </w:r>
      <w:r w:rsidRPr="007525A2">
        <w:rPr>
          <w:rFonts w:ascii="Times New Roman" w:hAnsi="Times New Roman"/>
          <w:sz w:val="28"/>
          <w:szCs w:val="28"/>
        </w:rPr>
        <w:t xml:space="preserve">»), </w:t>
      </w:r>
      <w:r w:rsidRPr="00460902">
        <w:rPr>
          <w:rFonts w:ascii="Times New Roman" w:hAnsi="Times New Roman"/>
          <w:sz w:val="28"/>
          <w:szCs w:val="28"/>
          <w:lang w:val="ru-RU"/>
        </w:rPr>
        <w:t>Ж</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Керимова</w:t>
      </w:r>
      <w:r w:rsidRPr="007525A2">
        <w:rPr>
          <w:rFonts w:ascii="Times New Roman" w:hAnsi="Times New Roman"/>
          <w:sz w:val="28"/>
          <w:szCs w:val="28"/>
        </w:rPr>
        <w:t xml:space="preserve"> «</w:t>
      </w:r>
      <w:r w:rsidRPr="00460902">
        <w:rPr>
          <w:rFonts w:ascii="Times New Roman" w:hAnsi="Times New Roman"/>
          <w:sz w:val="28"/>
          <w:szCs w:val="28"/>
          <w:lang w:val="ru-RU"/>
        </w:rPr>
        <w:t>Ёллар</w:t>
      </w:r>
      <w:r w:rsidRPr="007525A2">
        <w:rPr>
          <w:rFonts w:ascii="Times New Roman" w:hAnsi="Times New Roman"/>
          <w:sz w:val="28"/>
          <w:szCs w:val="28"/>
        </w:rPr>
        <w:t>» («</w:t>
      </w:r>
      <w:r w:rsidRPr="00460902">
        <w:rPr>
          <w:rFonts w:ascii="Times New Roman" w:hAnsi="Times New Roman"/>
          <w:sz w:val="28"/>
          <w:szCs w:val="28"/>
          <w:lang w:val="ru-RU"/>
        </w:rPr>
        <w:t>Дороги</w:t>
      </w:r>
      <w:r w:rsidRPr="007525A2">
        <w:rPr>
          <w:rFonts w:ascii="Times New Roman" w:hAnsi="Times New Roman"/>
          <w:sz w:val="28"/>
          <w:szCs w:val="28"/>
        </w:rPr>
        <w:t xml:space="preserve">»), </w:t>
      </w:r>
      <w:r w:rsidRPr="00460902">
        <w:rPr>
          <w:rFonts w:ascii="Times New Roman" w:hAnsi="Times New Roman"/>
          <w:sz w:val="28"/>
          <w:szCs w:val="28"/>
          <w:lang w:val="ru-RU"/>
        </w:rPr>
        <w:t>Р</w:t>
      </w:r>
      <w:r w:rsidRPr="007525A2">
        <w:rPr>
          <w:rFonts w:ascii="Times New Roman" w:hAnsi="Times New Roman"/>
          <w:sz w:val="28"/>
          <w:szCs w:val="28"/>
        </w:rPr>
        <w:t>.</w:t>
      </w:r>
      <w:r w:rsidRPr="00C77D24">
        <w:rPr>
          <w:rFonts w:ascii="Times New Roman" w:hAnsi="Times New Roman"/>
          <w:sz w:val="28"/>
          <w:szCs w:val="28"/>
        </w:rPr>
        <w:t> </w:t>
      </w:r>
      <w:r w:rsidRPr="00460902">
        <w:rPr>
          <w:rFonts w:ascii="Times New Roman" w:hAnsi="Times New Roman"/>
          <w:sz w:val="28"/>
          <w:szCs w:val="28"/>
          <w:lang w:val="ru-RU"/>
        </w:rPr>
        <w:t>Къарамурзаев</w:t>
      </w:r>
      <w:r w:rsidRPr="007525A2">
        <w:rPr>
          <w:rFonts w:ascii="Times New Roman" w:hAnsi="Times New Roman"/>
          <w:sz w:val="28"/>
          <w:szCs w:val="28"/>
        </w:rPr>
        <w:t xml:space="preserve"> «</w:t>
      </w:r>
      <w:r w:rsidRPr="00460902">
        <w:rPr>
          <w:rFonts w:ascii="Times New Roman" w:hAnsi="Times New Roman"/>
          <w:sz w:val="28"/>
          <w:szCs w:val="28"/>
          <w:lang w:val="ru-RU"/>
        </w:rPr>
        <w:t>Яшлагъанасигьатларым</w:t>
      </w:r>
      <w:r w:rsidRPr="007525A2">
        <w:rPr>
          <w:rFonts w:ascii="Times New Roman" w:hAnsi="Times New Roman"/>
          <w:sz w:val="28"/>
          <w:szCs w:val="28"/>
        </w:rPr>
        <w:t>» («</w:t>
      </w:r>
      <w:r w:rsidRPr="00460902">
        <w:rPr>
          <w:rFonts w:ascii="Times New Roman" w:hAnsi="Times New Roman"/>
          <w:sz w:val="28"/>
          <w:szCs w:val="28"/>
          <w:lang w:val="ru-RU"/>
        </w:rPr>
        <w:t>Моинаставлениядетям</w:t>
      </w:r>
      <w:r w:rsidRPr="007525A2">
        <w:rPr>
          <w:rFonts w:ascii="Times New Roman" w:hAnsi="Times New Roman"/>
          <w:sz w:val="28"/>
          <w:szCs w:val="28"/>
        </w:rPr>
        <w:t>»).</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w:t>
      </w:r>
      <w:r w:rsidRPr="00460902">
        <w:rPr>
          <w:rFonts w:ascii="Times New Roman" w:hAnsi="Times New Roman"/>
          <w:sz w:val="28"/>
          <w:szCs w:val="28"/>
          <w:lang w:val="ru-RU"/>
        </w:rPr>
        <w:t>10.</w:t>
      </w:r>
      <w:r w:rsidRPr="00C77D24">
        <w:rPr>
          <w:rFonts w:ascii="Times New Roman" w:hAnsi="Times New Roman"/>
          <w:sz w:val="28"/>
          <w:szCs w:val="28"/>
        </w:rPr>
        <w:t> </w:t>
      </w:r>
      <w:r w:rsidRPr="00460902">
        <w:rPr>
          <w:rFonts w:ascii="Times New Roman" w:hAnsi="Times New Roman"/>
          <w:sz w:val="28"/>
          <w:szCs w:val="28"/>
          <w:lang w:val="ru-RU"/>
        </w:rPr>
        <w:t>Планируемые результаты освоения программы по литературному чтению на родном (кумыкском) языке на уровне начального общего образования.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 результате изучения литературного чтения на родном (кумыкском) языке на уровне начального общего образования у обучающегося будут сформированы следующие личностные результаты: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1)</w:t>
      </w:r>
      <w:r w:rsidRPr="00C77D24">
        <w:rPr>
          <w:rFonts w:ascii="Times New Roman" w:hAnsi="Times New Roman"/>
          <w:sz w:val="28"/>
          <w:szCs w:val="28"/>
        </w:rPr>
        <w:t> </w:t>
      </w:r>
      <w:r w:rsidRPr="00460902">
        <w:rPr>
          <w:rFonts w:ascii="Times New Roman" w:hAnsi="Times New Roman"/>
          <w:sz w:val="28"/>
          <w:szCs w:val="28"/>
          <w:lang w:val="ru-RU"/>
        </w:rPr>
        <w:t>гражданско-патриотического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sidRPr="00460902">
        <w:rPr>
          <w:rFonts w:ascii="Times New Roman" w:eastAsia="Times New Roman" w:hAnsi="Times New Roman"/>
          <w:sz w:val="28"/>
          <w:szCs w:val="28"/>
          <w:lang w:val="ru-RU" w:eastAsia="ru-RU"/>
        </w:rPr>
        <w:br/>
        <w:t>и культуры страны;</w:t>
      </w:r>
    </w:p>
    <w:p w:rsidR="00460902" w:rsidRPr="00460902" w:rsidRDefault="00460902" w:rsidP="00460902">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проявление уважения к традициям и культуре своего и других народов </w:t>
      </w:r>
      <w:r w:rsidRPr="00460902">
        <w:rPr>
          <w:rFonts w:ascii="Times New Roman" w:eastAsia="Times New Roman" w:hAnsi="Times New Roman"/>
          <w:sz w:val="28"/>
          <w:szCs w:val="28"/>
          <w:lang w:val="ru-RU" w:eastAsia="ru-RU"/>
        </w:rPr>
        <w:br/>
        <w:t>в процессе восприятия и анализа художественных произведений и творчества народов России;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осознание своей этнокультурной и российской гражданской идентичности;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сопричастность к прошлому, настоящему и будущему родного края, в том числе при работе с художественными произведениями;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уважительное отношение к другим народам многонациональной России;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первоначальные представления о человеке как члене общества, о правах</w:t>
      </w:r>
      <w:r w:rsidRPr="00460902">
        <w:rPr>
          <w:rFonts w:ascii="Times New Roman" w:eastAsia="Times New Roman" w:hAnsi="Times New Roman"/>
          <w:sz w:val="28"/>
          <w:szCs w:val="28"/>
          <w:lang w:val="ru-RU"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Pr="00C77D24">
        <w:rPr>
          <w:rFonts w:ascii="Times New Roman" w:hAnsi="Times New Roman"/>
          <w:sz w:val="28"/>
          <w:szCs w:val="28"/>
        </w:rPr>
        <w:t> </w:t>
      </w:r>
      <w:r w:rsidRPr="00460902">
        <w:rPr>
          <w:rFonts w:ascii="Times New Roman" w:hAnsi="Times New Roman"/>
          <w:sz w:val="28"/>
          <w:szCs w:val="28"/>
          <w:lang w:val="ru-RU"/>
        </w:rPr>
        <w:t>духовно-нравственного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проявление сопереживания, уважения и доброжелательности (в том числе </w:t>
      </w:r>
      <w:r w:rsidRPr="00460902">
        <w:rPr>
          <w:rFonts w:ascii="Times New Roman" w:eastAsia="Times New Roman" w:hAnsi="Times New Roman"/>
          <w:sz w:val="28"/>
          <w:szCs w:val="28"/>
          <w:lang w:val="ru-RU" w:eastAsia="ru-RU"/>
        </w:rPr>
        <w:br/>
        <w:t xml:space="preserve">с использованием языковых средств для выражения своего состояния </w:t>
      </w:r>
      <w:r w:rsidRPr="00460902">
        <w:rPr>
          <w:rFonts w:ascii="Times New Roman" w:eastAsia="Times New Roman" w:hAnsi="Times New Roman"/>
          <w:sz w:val="28"/>
          <w:szCs w:val="28"/>
          <w:lang w:val="ru-RU" w:eastAsia="ru-RU"/>
        </w:rPr>
        <w:br/>
        <w:t>и чувств);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60902">
        <w:rPr>
          <w:rFonts w:ascii="Times New Roman" w:eastAsia="Times New Roman" w:hAnsi="Times New Roman"/>
          <w:sz w:val="28"/>
          <w:szCs w:val="28"/>
          <w:lang w:val="ru-RU" w:eastAsia="ru-RU"/>
        </w:rPr>
        <w:br/>
        <w:t>по эмоциональной окраске;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3)</w:t>
      </w:r>
      <w:r w:rsidRPr="00C77D24">
        <w:rPr>
          <w:rFonts w:ascii="Times New Roman" w:hAnsi="Times New Roman"/>
          <w:sz w:val="28"/>
        </w:rPr>
        <w:t> </w:t>
      </w:r>
      <w:r w:rsidRPr="00460902">
        <w:rPr>
          <w:rFonts w:ascii="Times New Roman" w:hAnsi="Times New Roman"/>
          <w:sz w:val="28"/>
          <w:szCs w:val="28"/>
          <w:lang w:val="ru-RU"/>
        </w:rPr>
        <w:t>эстетического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60902">
        <w:rPr>
          <w:rFonts w:ascii="Times New Roman" w:eastAsia="Times New Roman" w:hAnsi="Times New Roman"/>
          <w:sz w:val="28"/>
          <w:szCs w:val="28"/>
          <w:lang w:val="ru-RU" w:eastAsia="ru-RU"/>
        </w:rPr>
        <w:br/>
        <w:t>и других народов;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стремление к самовыражению в разных видах художественной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4)</w:t>
      </w:r>
      <w:r w:rsidRPr="00C77D24">
        <w:rPr>
          <w:rFonts w:ascii="Times New Roman" w:eastAsia="Times New Roman" w:hAnsi="Times New Roman"/>
          <w:sz w:val="24"/>
          <w:szCs w:val="24"/>
          <w:lang w:eastAsia="ru-RU"/>
        </w:rPr>
        <w:t> </w:t>
      </w:r>
      <w:r w:rsidRPr="00460902">
        <w:rPr>
          <w:rFonts w:ascii="Times New Roman" w:eastAsia="Times New Roman" w:hAnsi="Times New Roman"/>
          <w:sz w:val="28"/>
          <w:szCs w:val="28"/>
          <w:lang w:val="ru-RU" w:eastAsia="ru-RU"/>
        </w:rPr>
        <w:t xml:space="preserve">физического воспитания, формирования культуры здоровья </w:t>
      </w:r>
      <w:r w:rsidRPr="00460902">
        <w:rPr>
          <w:rFonts w:ascii="Times New Roman" w:eastAsia="Times New Roman" w:hAnsi="Times New Roman"/>
          <w:sz w:val="28"/>
          <w:szCs w:val="28"/>
          <w:lang w:val="ru-RU" w:eastAsia="ru-RU"/>
        </w:rPr>
        <w:br/>
        <w:t>и эмоционального благополучия: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460902">
        <w:rPr>
          <w:rFonts w:ascii="Times New Roman" w:eastAsia="Times New Roman" w:hAnsi="Times New Roman"/>
          <w:sz w:val="28"/>
          <w:szCs w:val="28"/>
          <w:lang w:val="ru-RU" w:eastAsia="ru-RU"/>
        </w:rPr>
        <w:br/>
        <w:t>на родном (кумыкском) языке;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460902">
        <w:rPr>
          <w:rFonts w:ascii="Times New Roman" w:eastAsia="Times New Roman" w:hAnsi="Times New Roman"/>
          <w:sz w:val="28"/>
          <w:szCs w:val="28"/>
          <w:lang w:val="ru-RU" w:eastAsia="ru-RU"/>
        </w:rPr>
        <w:br/>
        <w:t>и соблюдении норм речевого этикета и правил общения;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5)</w:t>
      </w:r>
      <w:r w:rsidRPr="00C77D24">
        <w:rPr>
          <w:rFonts w:ascii="Times New Roman" w:hAnsi="Times New Roman"/>
          <w:sz w:val="28"/>
          <w:szCs w:val="28"/>
        </w:rPr>
        <w:t> </w:t>
      </w:r>
      <w:r w:rsidRPr="00460902">
        <w:rPr>
          <w:rFonts w:ascii="Times New Roman" w:hAnsi="Times New Roman"/>
          <w:sz w:val="28"/>
          <w:szCs w:val="28"/>
          <w:lang w:val="ru-RU"/>
        </w:rPr>
        <w:t>трудового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60902">
        <w:rPr>
          <w:rFonts w:ascii="Times New Roman" w:eastAsia="Times New Roman" w:hAnsi="Times New Roman"/>
          <w:sz w:val="28"/>
          <w:szCs w:val="28"/>
          <w:lang w:val="ru-RU"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6)</w:t>
      </w:r>
      <w:r w:rsidRPr="00C77D24">
        <w:rPr>
          <w:rFonts w:ascii="Times New Roman" w:hAnsi="Times New Roman"/>
          <w:sz w:val="28"/>
          <w:szCs w:val="28"/>
        </w:rPr>
        <w:t> </w:t>
      </w:r>
      <w:r w:rsidRPr="00460902">
        <w:rPr>
          <w:rFonts w:ascii="Times New Roman" w:hAnsi="Times New Roman"/>
          <w:sz w:val="28"/>
          <w:szCs w:val="28"/>
          <w:lang w:val="ru-RU"/>
        </w:rPr>
        <w:t>экологического воспитания: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бережное отношение к природе посредством примеров из художественных произведений;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неприятие действий, приносящих вред природе;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7)</w:t>
      </w:r>
      <w:r w:rsidRPr="00C77D24">
        <w:rPr>
          <w:rFonts w:ascii="Times New Roman" w:hAnsi="Times New Roman"/>
          <w:sz w:val="28"/>
          <w:szCs w:val="28"/>
        </w:rPr>
        <w:t> </w:t>
      </w:r>
      <w:r w:rsidRPr="00460902">
        <w:rPr>
          <w:rFonts w:ascii="Times New Roman" w:hAnsi="Times New Roman"/>
          <w:sz w:val="28"/>
          <w:szCs w:val="28"/>
          <w:lang w:val="ru-RU"/>
        </w:rPr>
        <w:t>ценности научного познания: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потребность в самостоятельной читательской деятельности, саморазвитии средствами кумыкской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В результате изучения литературного чтения на родном (кумыкском)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объединять части объекта, объекты (тексты) по заданному признаку;</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определять существенный признак для классификации, классифицировать произведения по темам, жанрам;</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60902" w:rsidRPr="00460902" w:rsidRDefault="00460902" w:rsidP="00460902">
      <w:pPr>
        <w:widowControl/>
        <w:tabs>
          <w:tab w:val="left" w:pos="1134"/>
        </w:tabs>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выявлять недостаток информации для решения учебной и практической задачи на основе предложенного алгоритма;</w:t>
      </w:r>
    </w:p>
    <w:p w:rsidR="00460902" w:rsidRPr="00460902" w:rsidRDefault="00460902" w:rsidP="00460902">
      <w:pPr>
        <w:widowControl/>
        <w:spacing w:after="0" w:line="360" w:lineRule="auto"/>
        <w:ind w:firstLine="709"/>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устанавливать причинно-следственные связи в сюжете фольклорного</w:t>
      </w:r>
      <w:r w:rsidRPr="00460902">
        <w:rPr>
          <w:rFonts w:ascii="Times New Roman" w:eastAsia="Times New Roman" w:hAnsi="Times New Roman"/>
          <w:sz w:val="28"/>
          <w:szCs w:val="28"/>
          <w:lang w:val="ru-RU" w:eastAsia="ru-RU"/>
        </w:rPr>
        <w:br/>
        <w:t>и художественного текста, при составлении плана, пересказе текста, характеристике поступков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C77D24">
        <w:rPr>
          <w:rFonts w:ascii="Times New Roman" w:hAnsi="Times New Roman"/>
          <w:sz w:val="28"/>
          <w:szCs w:val="28"/>
        </w:rPr>
        <w:t> </w:t>
      </w:r>
      <w:r w:rsidRPr="00460902">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 помощью учителя формулировать цель;</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сравнивать несколько вариантов решения задачи, выбирать наиболее подходящий (на основе предложенных критериев);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выполнять по предложенному плану проектное задание;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прогнозировать возможное развитие процессов, событий и их последствия </w:t>
      </w:r>
      <w:r w:rsidRPr="00460902">
        <w:rPr>
          <w:rFonts w:ascii="Times New Roman" w:eastAsia="Times New Roman" w:hAnsi="Times New Roman"/>
          <w:sz w:val="28"/>
          <w:szCs w:val="28"/>
          <w:lang w:val="ru-RU" w:eastAsia="ru-RU"/>
        </w:rPr>
        <w:br/>
        <w:t>в аналогичных или сходных ситуациях.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У обучающегося будут сформированы умения работать </w:t>
      </w:r>
      <w:r w:rsidRPr="00460902">
        <w:rPr>
          <w:rFonts w:ascii="Times New Roman" w:hAnsi="Times New Roman"/>
          <w:sz w:val="28"/>
          <w:szCs w:val="28"/>
          <w:lang w:val="ru-RU"/>
        </w:rPr>
        <w:br/>
        <w:t>с информацией как часть познавательных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выбирать источник получения информации: словарь, справочник;</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460902">
        <w:rPr>
          <w:rFonts w:ascii="Times New Roman" w:eastAsia="Times New Roman" w:hAnsi="Times New Roman"/>
          <w:sz w:val="28"/>
          <w:szCs w:val="28"/>
          <w:lang w:val="ru-RU" w:eastAsia="ru-RU"/>
        </w:rPr>
        <w:br/>
        <w:t>в Интернете;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анализировать и создавать текстовую, видео, графическую, звуковую, информацию в соответствии с учебной задачей;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понимать информацию, зафиксированную в виде таблиц, схем, самостоятельно создавать схемы, таблицы по результатам работы с текстами.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w:t>
      </w:r>
      <w:r w:rsidRPr="00460902">
        <w:rPr>
          <w:rFonts w:ascii="Times New Roman" w:eastAsia="Times New Roman" w:hAnsi="Times New Roman"/>
          <w:sz w:val="28"/>
          <w:szCs w:val="28"/>
          <w:lang w:val="ru-RU" w:eastAsia="ru-RU"/>
        </w:rPr>
        <w:br/>
        <w:t>с целями и условиями общения в знакомой среде;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проявлять уважительное отношение к собеседнику, соблюдать правила ведения диалога и дискуссии;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признавать возможность существования разных точек зрения;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корректно и аргументированно высказывать своё мнение;</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строить речевое высказывание в соответствии с поставленной задачей;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создавать устные (описание, рассуждение, повествование) и письменные (повествование) тексты;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подготавливать небольшие публичные выступления;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подбирать иллюстративный материал (рисунки, фото, плакаты) к тексту выступления.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планировать действия по решению учебной задачи для получения результата;</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выстраивать последовательность выбранных действий.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У обучающегося будут сформированы умения самоконтроля </w:t>
      </w:r>
      <w:r w:rsidRPr="00460902">
        <w:rPr>
          <w:rFonts w:ascii="Times New Roman" w:hAnsi="Times New Roman"/>
          <w:sz w:val="28"/>
          <w:szCs w:val="28"/>
          <w:lang w:val="ru-RU"/>
        </w:rPr>
        <w:br/>
        <w:t>как части регулятивных универсальных учебных действий:</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устанавливать причины успеха или неудач учебной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корректировать свои учебные действия для преодоления речевых ошибок.</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У обучающегося будут сформированы умения совместной деятельности:</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формулировать краткосрочные и долгосрочные цели (индивидуальные </w:t>
      </w:r>
      <w:r w:rsidRPr="00460902">
        <w:rPr>
          <w:rFonts w:ascii="Times New Roman" w:eastAsia="Times New Roman" w:hAnsi="Times New Roman"/>
          <w:sz w:val="28"/>
          <w:szCs w:val="28"/>
          <w:lang w:val="ru-RU" w:eastAsia="ru-RU"/>
        </w:rPr>
        <w:br/>
        <w:t xml:space="preserve">с учётом участия в коллективных задачах) в стандартной (типовой) ситуации </w:t>
      </w:r>
      <w:r w:rsidRPr="00460902">
        <w:rPr>
          <w:rFonts w:ascii="Times New Roman" w:eastAsia="Times New Roman" w:hAnsi="Times New Roman"/>
          <w:sz w:val="28"/>
          <w:szCs w:val="28"/>
          <w:lang w:val="ru-RU" w:eastAsia="ru-RU"/>
        </w:rPr>
        <w:br/>
        <w:t>на основе предложенного формата планирования, распределения промежуточных шагов и сроков;</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460902">
        <w:rPr>
          <w:rFonts w:ascii="Times New Roman" w:eastAsia="Times New Roman" w:hAnsi="Times New Roman"/>
          <w:sz w:val="28"/>
          <w:szCs w:val="28"/>
          <w:lang w:val="ru-RU" w:eastAsia="ru-RU"/>
        </w:rPr>
        <w:br/>
        <w:t>и результат совместной работы);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проявлять готовность руководить, выполнять поручения, подчиняться;</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ответственно выполнять свою часть работы;</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оценивать свой вклад в общий результат;</w:t>
      </w:r>
    </w:p>
    <w:p w:rsidR="00460902" w:rsidRPr="00460902" w:rsidRDefault="00460902" w:rsidP="00460902">
      <w:pPr>
        <w:widowControl/>
        <w:tabs>
          <w:tab w:val="left" w:pos="1134"/>
        </w:tabs>
        <w:spacing w:after="0" w:line="360" w:lineRule="auto"/>
        <w:ind w:firstLine="709"/>
        <w:contextualSpacing/>
        <w:jc w:val="both"/>
        <w:rPr>
          <w:rFonts w:ascii="Times New Roman" w:eastAsia="Times New Roman" w:hAnsi="Times New Roman"/>
          <w:sz w:val="28"/>
          <w:szCs w:val="28"/>
          <w:lang w:val="ru-RU" w:eastAsia="ru-RU"/>
        </w:rPr>
      </w:pPr>
      <w:r w:rsidRPr="00460902">
        <w:rPr>
          <w:rFonts w:ascii="Times New Roman" w:eastAsia="Times New Roman" w:hAnsi="Times New Roman"/>
          <w:sz w:val="28"/>
          <w:szCs w:val="28"/>
          <w:lang w:val="ru-RU" w:eastAsia="ru-RU"/>
        </w:rPr>
        <w:t xml:space="preserve">выполнять совместные проектные задания по литературному чтению </w:t>
      </w:r>
      <w:r w:rsidRPr="00460902">
        <w:rPr>
          <w:rFonts w:ascii="Times New Roman" w:eastAsia="Times New Roman" w:hAnsi="Times New Roman"/>
          <w:sz w:val="28"/>
          <w:szCs w:val="28"/>
          <w:lang w:val="ru-RU" w:eastAsia="ru-RU"/>
        </w:rPr>
        <w:br/>
        <w:t>на родном (кумыкском) языке с использованием предложенного образца.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.1.6.11</w:t>
      </w:r>
      <w:r w:rsidRPr="00460902">
        <w:rPr>
          <w:rFonts w:ascii="Times New Roman" w:hAnsi="Times New Roman"/>
          <w:sz w:val="28"/>
          <w:szCs w:val="28"/>
          <w:lang w:val="ru-RU"/>
        </w:rPr>
        <w:t>.</w:t>
      </w:r>
      <w:r w:rsidRPr="00C77D24">
        <w:rPr>
          <w:rFonts w:ascii="Times New Roman" w:hAnsi="Times New Roman"/>
          <w:sz w:val="28"/>
          <w:szCs w:val="28"/>
        </w:rPr>
        <w:t> </w:t>
      </w:r>
      <w:r w:rsidRPr="00460902">
        <w:rPr>
          <w:rFonts w:ascii="Times New Roman" w:hAnsi="Times New Roman"/>
          <w:sz w:val="28"/>
          <w:szCs w:val="28"/>
          <w:lang w:val="ru-RU"/>
        </w:rPr>
        <w:t>Предметные результаты изучения литературного чтения на родном (кумыкском) языке. К концу обучения в 1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воспринимать на слух художественный текст (рассказ, стихотворение) </w:t>
      </w:r>
      <w:r w:rsidRPr="00460902">
        <w:rPr>
          <w:rFonts w:ascii="Times New Roman" w:hAnsi="Times New Roman"/>
          <w:sz w:val="28"/>
          <w:szCs w:val="28"/>
          <w:lang w:val="ru-RU"/>
        </w:rPr>
        <w:br/>
        <w:t>в исполнении учителя, обучающегося;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владеть техникой слогового плавного чтения с переходом на чтение целыми словами, читать осознанно вслух целыми словами;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отвечать на вопросы учителя по содержанию прочитанного;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подробно пересказывать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устный рассказ по картинке;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читать наизусть с соблюдением орфоэпических и пунктуационных норм </w:t>
      </w:r>
      <w:r w:rsidRPr="00460902">
        <w:rPr>
          <w:rFonts w:ascii="Times New Roman" w:hAnsi="Times New Roman"/>
          <w:sz w:val="28"/>
          <w:szCs w:val="28"/>
          <w:lang w:val="ru-RU"/>
        </w:rPr>
        <w:br/>
        <w:t>не менее 2 стихотворений о Родине, о детях, о семье, о родной природе в разные времена года;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сравнивать стихотворения разных поэтов на одну и ту же тему, на разные темы;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составлять план пересказа, прочитанного: что произошло в начале, потом, </w:t>
      </w:r>
      <w:r w:rsidRPr="00460902">
        <w:rPr>
          <w:rFonts w:ascii="Times New Roman" w:hAnsi="Times New Roman"/>
          <w:sz w:val="28"/>
          <w:szCs w:val="28"/>
          <w:lang w:val="ru-RU"/>
        </w:rPr>
        <w:br/>
        <w:t>чем закончился рассказ (с помощью учителя);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сравнивать различные произведения малых и больших жанров: находить сходство и различия;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отгадывать загадки на основе ключевых (опорных) слов;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ориентироваться в книге (учебнике) по обложке, оглавлению, иллюстрациям;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обращаться к справочной литературе для получения дополнительной информации в соответствии с учебной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6.12.</w:t>
      </w:r>
      <w:r w:rsidRPr="00C77D24">
        <w:rPr>
          <w:rFonts w:ascii="Times New Roman" w:hAnsi="Times New Roman"/>
          <w:sz w:val="28"/>
          <w:szCs w:val="28"/>
        </w:rPr>
        <w:t> </w:t>
      </w:r>
      <w:r w:rsidRPr="00460902">
        <w:rPr>
          <w:rFonts w:ascii="Times New Roman" w:hAnsi="Times New Roman"/>
          <w:sz w:val="28"/>
          <w:szCs w:val="28"/>
          <w:lang w:val="ru-RU"/>
        </w:rPr>
        <w:t>Предметные результаты изучения литературного чтения на родном (кумыкском) языке. К концу обучения во 2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переходить от чтения вслух к чтению про себя в соответствии с учебной задачей;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текст на части, озаглавливать части;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наиболее точную формулировку главной мысли из ряда данных;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подробно и выборочно пересказывать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устный рассказ о герое прочитанного произведения по плану;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размышлять о характере и поступках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обращаться к разным видам чтения (изучающее, ознакомительное, поисковое выборочное, просмотровое выборочное);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выделять эпизод из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озаглавливать эпизоды и небольшие тексты;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владеть элементарными умениями анализа и интерпретации текста: определять тему и главную мысль;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с соблюдением орфоэпических и пунктуационных норм</w:t>
      </w:r>
      <w:r w:rsidRPr="00460902">
        <w:rPr>
          <w:rFonts w:ascii="Times New Roman" w:hAnsi="Times New Roman"/>
          <w:sz w:val="28"/>
          <w:szCs w:val="28"/>
          <w:lang w:val="ru-RU"/>
        </w:rPr>
        <w:br/>
        <w:t>не менее 3 стихотворений о Родине, о детях, о семье, о родной природе в разные времена года;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прозаическую и стихотворную речь;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называть особенности стихотворного произведения (ритм, рифма);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относить произведение к одному из жанров: сказка, пословица, загадка, скороговорка; различать народную и литературную (авторскую) сказку;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относить сказочных героев к одной из групп (положительные, отрицательные);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владеть элементарными умениями анализа и интерпретации текста: определять тему и главную мысль;</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воспроизводить последовательность событий в тексте произведения, составлять план текста (картинный, вопросный, номинативный);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формулировать устно простые выводы, подтверждать свой ответ примерами из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6.13</w:t>
      </w:r>
      <w:r w:rsidRPr="00460902">
        <w:rPr>
          <w:rFonts w:ascii="Times New Roman" w:hAnsi="Times New Roman"/>
          <w:sz w:val="28"/>
          <w:szCs w:val="28"/>
          <w:lang w:val="ru-RU"/>
        </w:rPr>
        <w:t>.</w:t>
      </w:r>
      <w:r w:rsidRPr="00C77D24">
        <w:rPr>
          <w:rFonts w:ascii="Times New Roman" w:hAnsi="Times New Roman"/>
          <w:sz w:val="28"/>
          <w:szCs w:val="28"/>
        </w:rPr>
        <w:t> </w:t>
      </w:r>
      <w:r w:rsidRPr="00460902">
        <w:rPr>
          <w:rFonts w:ascii="Times New Roman" w:hAnsi="Times New Roman"/>
          <w:sz w:val="28"/>
          <w:szCs w:val="28"/>
          <w:lang w:val="ru-RU"/>
        </w:rPr>
        <w:t>Предметные результаты изучения литературного чтения на родном (кумыкском) языке. К концу обучения в 3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на слух тексты в исполнении учителя, обучающихся;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правильно, выразительно читать вслух;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самостоятельно прогнозировать содержание текста по заглавию, иллюстрации, ключевым словам;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читать про себя незнакомый текст;</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делить текст на части, составлять простой план;</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формулировать главную мысль текста;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находить в тексте материал для характеристики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рассказ-характеристику героя;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составлять устные и письменные описания;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не менее 4 стихотворений в соответствии с изученной тематикой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различать художественные произведения и познавательные тексты;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понимать жанровую принадлежность, содержание, смысл прослушанного </w:t>
      </w:r>
      <w:r w:rsidRPr="00460902">
        <w:rPr>
          <w:rFonts w:ascii="Times New Roman" w:hAnsi="Times New Roman"/>
          <w:sz w:val="28"/>
          <w:szCs w:val="28"/>
          <w:lang w:val="ru-RU"/>
        </w:rPr>
        <w:br/>
        <w:t xml:space="preserve">или прочитанного произведения: отвечать и формулировать вопросы к учебным </w:t>
      </w:r>
      <w:r w:rsidRPr="00460902">
        <w:rPr>
          <w:rFonts w:ascii="Times New Roman" w:hAnsi="Times New Roman"/>
          <w:sz w:val="28"/>
          <w:szCs w:val="28"/>
          <w:lang w:val="ru-RU"/>
        </w:rPr>
        <w:br/>
        <w:t>и художественным текстам;</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видеть в художественном тексте сравнения, эпитеты, олицетворения, метафоры;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автора, название и героев прочитанных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2</w:t>
      </w:r>
      <w:r w:rsidR="00FA7F33">
        <w:rPr>
          <w:rFonts w:ascii="Times New Roman" w:hAnsi="Times New Roman"/>
          <w:sz w:val="28"/>
          <w:szCs w:val="28"/>
          <w:lang w:val="ru-RU"/>
        </w:rPr>
        <w:t>.</w:t>
      </w:r>
      <w:r w:rsidRPr="00460902">
        <w:rPr>
          <w:rFonts w:ascii="Times New Roman" w:hAnsi="Times New Roman"/>
          <w:sz w:val="28"/>
          <w:szCs w:val="28"/>
          <w:lang w:val="ru-RU"/>
        </w:rPr>
        <w:t>1.</w:t>
      </w:r>
      <w:r w:rsidR="00FA7F33">
        <w:rPr>
          <w:rFonts w:ascii="Times New Roman" w:hAnsi="Times New Roman"/>
          <w:sz w:val="28"/>
          <w:szCs w:val="28"/>
          <w:lang w:val="ru-RU"/>
        </w:rPr>
        <w:t>6.14</w:t>
      </w:r>
      <w:r w:rsidRPr="00460902">
        <w:rPr>
          <w:rFonts w:ascii="Times New Roman" w:hAnsi="Times New Roman"/>
          <w:sz w:val="28"/>
          <w:szCs w:val="28"/>
          <w:lang w:val="ru-RU"/>
        </w:rPr>
        <w:t>..</w:t>
      </w:r>
      <w:r w:rsidRPr="00C77D24">
        <w:rPr>
          <w:rFonts w:ascii="Times New Roman" w:hAnsi="Times New Roman"/>
          <w:sz w:val="28"/>
          <w:szCs w:val="28"/>
        </w:rPr>
        <w:t> </w:t>
      </w:r>
      <w:r w:rsidRPr="00460902">
        <w:rPr>
          <w:rFonts w:ascii="Times New Roman" w:hAnsi="Times New Roman"/>
          <w:sz w:val="28"/>
          <w:szCs w:val="28"/>
          <w:lang w:val="ru-RU"/>
        </w:rPr>
        <w:t>Предметные результаты изучения литературного чтения на родном (кумыкском) языке. К концу обучения в 4 классе обучающийся научится: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понимать литературу как явление национальной и мировой культуры, средство сохранения и передачи нравственных ценностей и традиций;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осознанно, правильно, выразительно читать вслух;</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наизусть не менее 5 стихотворений в соответствии с изученной тематикой произведений;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прогнозировать содержание текста до чтения;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 xml:space="preserve">совершенствовать навыки чтения вслух и про себя, овладевать элементарными приёмами анализа художественных, научно-познавательных и учебных текстов </w:t>
      </w:r>
      <w:r w:rsidRPr="00460902">
        <w:rPr>
          <w:rFonts w:ascii="Times New Roman" w:hAnsi="Times New Roman"/>
          <w:sz w:val="28"/>
          <w:szCs w:val="28"/>
          <w:lang w:val="ru-RU"/>
        </w:rPr>
        <w:br/>
        <w:t>с использованием элементарных литературоведческих понятий;</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разные виды чтения (изучающее (смысловое), выборочное, поисковое);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w:t>
      </w:r>
      <w:r w:rsidRPr="00460902">
        <w:rPr>
          <w:rFonts w:ascii="Times New Roman" w:hAnsi="Times New Roman"/>
          <w:sz w:val="28"/>
          <w:szCs w:val="28"/>
          <w:lang w:val="ru-RU"/>
        </w:rPr>
        <w:br/>
        <w:t>по аналогии, рассуждение – письменный ответ на вопрос, описание – характеристика героев);</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 xml:space="preserve">создавать собственный текст на основе художественного произведения, </w:t>
      </w:r>
      <w:r w:rsidRPr="00460902">
        <w:rPr>
          <w:rFonts w:ascii="Times New Roman" w:hAnsi="Times New Roman"/>
          <w:sz w:val="28"/>
          <w:szCs w:val="28"/>
          <w:lang w:val="ru-RU"/>
        </w:rPr>
        <w:br/>
        <w:t>по иллюстрациям, на основе личного опыта;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lastRenderedPageBreak/>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кумыкской литературы;</w:t>
      </w:r>
    </w:p>
    <w:p w:rsidR="00460902" w:rsidRPr="00460902" w:rsidRDefault="00460902" w:rsidP="00460902">
      <w:pPr>
        <w:widowControl/>
        <w:spacing w:after="0" w:line="360" w:lineRule="auto"/>
        <w:ind w:firstLine="709"/>
        <w:jc w:val="both"/>
        <w:rPr>
          <w:rFonts w:ascii="Times New Roman" w:hAnsi="Times New Roman"/>
          <w:sz w:val="28"/>
          <w:szCs w:val="28"/>
          <w:lang w:val="ru-RU"/>
        </w:rPr>
      </w:pPr>
      <w:r w:rsidRPr="00460902">
        <w:rPr>
          <w:rFonts w:ascii="Times New Roman" w:hAnsi="Times New Roman"/>
          <w:sz w:val="28"/>
          <w:szCs w:val="28"/>
          <w:lang w:val="ru-RU"/>
        </w:rPr>
        <w:t>самостоятельно давать характеристику героя (портрет, черты характера</w:t>
      </w:r>
      <w:r w:rsidRPr="00460902">
        <w:rPr>
          <w:rFonts w:ascii="Times New Roman" w:hAnsi="Times New Roman"/>
          <w:sz w:val="28"/>
          <w:szCs w:val="28"/>
          <w:lang w:val="ru-RU"/>
        </w:rPr>
        <w:br/>
        <w:t>и поступки, речь, отношение автора к герою; собственное отношение к герою);</w:t>
      </w:r>
    </w:p>
    <w:p w:rsidR="00EA1E47" w:rsidRPr="00460902" w:rsidRDefault="00460902" w:rsidP="00460902">
      <w:pPr>
        <w:tabs>
          <w:tab w:val="left" w:pos="1533"/>
        </w:tabs>
        <w:autoSpaceDE w:val="0"/>
        <w:autoSpaceDN w:val="0"/>
        <w:spacing w:after="0" w:line="360" w:lineRule="auto"/>
        <w:ind w:firstLine="709"/>
        <w:jc w:val="both"/>
        <w:rPr>
          <w:rFonts w:ascii="Times New Roman" w:eastAsia="Times New Roman" w:hAnsi="Times New Roman"/>
          <w:sz w:val="24"/>
          <w:szCs w:val="24"/>
          <w:lang w:val="ru-RU"/>
        </w:rPr>
      </w:pPr>
      <w:r w:rsidRPr="00460902">
        <w:rPr>
          <w:rFonts w:ascii="Times New Roman" w:hAnsi="Times New Roman"/>
          <w:sz w:val="28"/>
          <w:szCs w:val="28"/>
          <w:lang w:val="ru-RU"/>
        </w:rPr>
        <w:t>видеть языковые средства, использованные автором</w:t>
      </w:r>
      <w:r>
        <w:rPr>
          <w:rFonts w:ascii="Times New Roman" w:hAnsi="Times New Roman"/>
          <w:sz w:val="28"/>
          <w:szCs w:val="28"/>
          <w:lang w:val="ru-RU"/>
        </w:rPr>
        <w:t>.</w:t>
      </w:r>
    </w:p>
    <w:p w:rsidR="00254300" w:rsidRPr="004D3EA9" w:rsidRDefault="00325C4D" w:rsidP="00254300">
      <w:pPr>
        <w:pStyle w:val="10"/>
        <w:pBdr>
          <w:bottom w:val="none" w:sz="0" w:space="0" w:color="auto"/>
        </w:pBdr>
        <w:spacing w:before="0" w:line="360" w:lineRule="auto"/>
        <w:ind w:firstLine="708"/>
        <w:jc w:val="both"/>
        <w:rPr>
          <w:bCs/>
          <w:sz w:val="24"/>
          <w:szCs w:val="24"/>
          <w:lang w:val="ru-RU"/>
        </w:rPr>
      </w:pPr>
      <w:r w:rsidRPr="004D3EA9">
        <w:rPr>
          <w:bCs/>
          <w:sz w:val="24"/>
          <w:szCs w:val="24"/>
          <w:lang w:val="ru-RU"/>
        </w:rPr>
        <w:t>156</w:t>
      </w:r>
      <w:r w:rsidR="00254300" w:rsidRPr="004D3EA9">
        <w:rPr>
          <w:bCs/>
          <w:sz w:val="24"/>
          <w:szCs w:val="24"/>
          <w:lang w:val="ru-RU"/>
        </w:rPr>
        <w:t>. Федеральная рабочая программа по учебному предмету «Иностранный (английский) язык».</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 Пояснительная записка.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w:t>
      </w:r>
      <w:r w:rsidRPr="004D3EA9">
        <w:rPr>
          <w:rFonts w:ascii="Times New Roman" w:hAnsi="Times New Roman"/>
          <w:bCs/>
          <w:sz w:val="24"/>
          <w:szCs w:val="24"/>
          <w:lang w:val="ru-RU"/>
        </w:rPr>
        <w:lastRenderedPageBreak/>
        <w:t xml:space="preserve">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lang w:val="ru-RU"/>
        </w:rPr>
        <w:br/>
        <w:t>с учётом концепции или историко-культурного стандарта при наличии.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lang w:val="ru-RU"/>
        </w:rPr>
        <w:br/>
        <w:t>и элементов содержания по английскому языку (одобрено решением ФУМО).</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.5.4.1. Образовательные цели учебного предмета «Иностранный (английский) язык» в начальной школе включают: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 w:name="bookmark18"/>
      <w:bookmarkEnd w:id="3"/>
      <w:r w:rsidRPr="004D3EA9">
        <w:rPr>
          <w:rFonts w:ascii="Times New Roman" w:hAnsi="Times New Roman"/>
          <w:bCs/>
          <w:sz w:val="24"/>
          <w:szCs w:val="24"/>
          <w:lang w:val="ru-RU"/>
        </w:rPr>
        <w:t xml:space="preserve">формирование элементарной иноязычной коммуникативной компетенции, </w:t>
      </w:r>
      <w:r w:rsidRPr="004D3EA9">
        <w:rPr>
          <w:rFonts w:ascii="Times New Roman" w:hAnsi="Times New Roman"/>
          <w:bCs/>
          <w:sz w:val="24"/>
          <w:szCs w:val="24"/>
          <w:lang w:val="ru-RU"/>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rFonts w:ascii="Times New Roman" w:hAnsi="Times New Roman"/>
          <w:bCs/>
          <w:sz w:val="24"/>
          <w:szCs w:val="24"/>
          <w:lang w:val="ru-RU"/>
        </w:rPr>
        <w:br/>
        <w:t>с учётом возрастных возможностей и потребностей обучающегося;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 w:name="bookmark19"/>
      <w:bookmarkEnd w:id="4"/>
      <w:r w:rsidRPr="004D3EA9">
        <w:rPr>
          <w:rFonts w:ascii="Times New Roman" w:hAnsi="Times New Roman"/>
          <w:bCs/>
          <w:sz w:val="24"/>
          <w:szCs w:val="24"/>
          <w:lang w:val="ru-RU"/>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 w:name="bookmark20"/>
      <w:bookmarkEnd w:id="5"/>
      <w:r w:rsidRPr="004D3EA9">
        <w:rPr>
          <w:rFonts w:ascii="Times New Roman" w:hAnsi="Times New Roman"/>
          <w:bCs/>
          <w:sz w:val="24"/>
          <w:szCs w:val="24"/>
          <w:lang w:val="ru-RU"/>
        </w:rPr>
        <w:t xml:space="preserve">освоение знаний о языковых явлениях изучаемого иностранного языка, </w:t>
      </w:r>
      <w:r w:rsidRPr="004D3EA9">
        <w:rPr>
          <w:rFonts w:ascii="Times New Roman" w:hAnsi="Times New Roman"/>
          <w:bCs/>
          <w:sz w:val="24"/>
          <w:szCs w:val="24"/>
          <w:lang w:val="ru-RU"/>
        </w:rPr>
        <w:br/>
        <w:t>о разных способах выражения мысли на родном и иностранном языках;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 w:name="bookmark21"/>
      <w:bookmarkEnd w:id="6"/>
      <w:r w:rsidRPr="004D3EA9">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bookmarkStart w:id="7" w:name="bookmark22"/>
      <w:bookmarkEnd w:id="7"/>
      <w:r w:rsidRPr="004D3EA9">
        <w:rPr>
          <w:rFonts w:ascii="Times New Roman" w:hAnsi="Times New Roman"/>
          <w:bCs/>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.5.4.2. Развивающие цели учебного предмета «Иностранный (английский) язык» в начальной школе включают: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 w:name="bookmark23"/>
      <w:bookmarkEnd w:id="8"/>
      <w:r w:rsidRPr="004D3EA9">
        <w:rPr>
          <w:rFonts w:ascii="Times New Roman" w:hAnsi="Times New Roman"/>
          <w:bCs/>
          <w:sz w:val="24"/>
          <w:szCs w:val="24"/>
          <w:lang w:val="ru-RU"/>
        </w:rPr>
        <w:t xml:space="preserve">осознание обучающимися роли языков как средства межличностного </w:t>
      </w:r>
      <w:r w:rsidRPr="004D3EA9">
        <w:rPr>
          <w:rFonts w:ascii="Times New Roman" w:hAnsi="Times New Roman"/>
          <w:bCs/>
          <w:sz w:val="24"/>
          <w:szCs w:val="24"/>
          <w:lang w:val="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 w:name="bookmark24"/>
      <w:bookmarkEnd w:id="9"/>
      <w:r w:rsidRPr="004D3EA9">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 w:name="bookmark25"/>
      <w:bookmarkEnd w:id="10"/>
      <w:r w:rsidRPr="004D3EA9">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 w:name="bookmark26"/>
      <w:bookmarkEnd w:id="11"/>
      <w:r w:rsidRPr="004D3EA9">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 w:name="bookmark27"/>
      <w:bookmarkEnd w:id="12"/>
      <w:r w:rsidRPr="004D3EA9">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254300" w:rsidRPr="004D3EA9">
        <w:rPr>
          <w:rFonts w:ascii="Times New Roman" w:hAnsi="Times New Roman"/>
          <w:bCs/>
          <w:sz w:val="24"/>
          <w:szCs w:val="24"/>
          <w:lang w:val="ru-RU"/>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 w:name="bookmark28"/>
      <w:bookmarkEnd w:id="13"/>
      <w:r w:rsidRPr="004D3EA9">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 w:name="bookmark29"/>
      <w:bookmarkEnd w:id="14"/>
      <w:r w:rsidRPr="004D3EA9">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 w:name="bookmark30"/>
      <w:bookmarkEnd w:id="15"/>
      <w:r w:rsidRPr="004D3EA9">
        <w:rPr>
          <w:rFonts w:ascii="Times New Roman" w:hAnsi="Times New Roman"/>
          <w:bCs/>
          <w:sz w:val="24"/>
          <w:szCs w:val="24"/>
          <w:lang w:val="ru-RU"/>
        </w:rPr>
        <w:lastRenderedPageBreak/>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 w:name="bookmark31"/>
      <w:bookmarkEnd w:id="16"/>
      <w:r w:rsidRPr="004D3EA9">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 w:name="bookmark32"/>
      <w:bookmarkEnd w:id="17"/>
      <w:r w:rsidRPr="004D3EA9">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.5.5. Общее число часов, рекомендованных для изучения иностранного языка - 204 часа: во 2 классе – 68 часов (2 часа в неделю), в 3 классе – 68 часов </w:t>
      </w:r>
      <w:r w:rsidR="00254300" w:rsidRPr="004D3EA9">
        <w:rPr>
          <w:rFonts w:ascii="Times New Roman" w:hAnsi="Times New Roman"/>
          <w:bCs/>
          <w:sz w:val="24"/>
          <w:szCs w:val="24"/>
          <w:lang w:val="ru-RU"/>
        </w:rPr>
        <w:br/>
        <w:t>(2 часа в неделю), в 4 классе – 68 часов (2 часа в неделю).</w:t>
      </w:r>
      <w:bookmarkStart w:id="18" w:name="_Toc108094801"/>
      <w:bookmarkStart w:id="19" w:name="_Toc108096406"/>
    </w:p>
    <w:bookmarkEnd w:id="18"/>
    <w:bookmarkEnd w:id="19"/>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 Содержание обучения во 2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Приветствие. Знакомство. Моя семья. Мой день рождения. Моя любимая еда.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Любимый цвет, игрушка. Любимые занятия. Мой питомец. Выходной день.</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школа. Мои друзья. Моя малая родина (город, село).</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rFonts w:ascii="Times New Roman" w:hAnsi="Times New Roman"/>
          <w:bCs/>
          <w:sz w:val="24"/>
          <w:szCs w:val="24"/>
          <w:lang w:val="ru-RU"/>
        </w:rPr>
        <w:br/>
        <w:t>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Овладение техникой письма (полупечатное написание букв, буквосочетаний,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Воспроизведение речевых образцов, списывание текста; выписывание </w:t>
      </w:r>
      <w:r w:rsidRPr="004D3EA9">
        <w:rPr>
          <w:rFonts w:ascii="Times New Roman" w:hAnsi="Times New Roman"/>
          <w:bCs/>
          <w:sz w:val="24"/>
          <w:szCs w:val="24"/>
          <w:lang w:val="ru-RU"/>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rFonts w:ascii="Times New Roman" w:hAnsi="Times New Roman"/>
          <w:bCs/>
          <w:sz w:val="24"/>
          <w:szCs w:val="24"/>
          <w:lang w:val="ru-RU"/>
        </w:rPr>
        <w:br/>
        <w:t>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rFonts w:ascii="Times New Roman" w:hAnsi="Times New Roman"/>
          <w:bCs/>
          <w:sz w:val="24"/>
          <w:szCs w:val="24"/>
          <w:lang w:val="ru-RU"/>
        </w:rPr>
        <w:br/>
        <w:t>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 xml:space="preserve">в коммуникации, произнесение слов с соблюдением правильного ударения </w:t>
      </w:r>
      <w:r w:rsidRPr="004D3EA9">
        <w:rPr>
          <w:rFonts w:ascii="Times New Roman" w:hAnsi="Times New Roman"/>
          <w:bCs/>
          <w:sz w:val="24"/>
          <w:szCs w:val="24"/>
          <w:lang w:val="ru-RU"/>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w:t>
      </w:r>
      <w:r w:rsidRPr="004D3EA9">
        <w:rPr>
          <w:rFonts w:ascii="Times New Roman" w:hAnsi="Times New Roman"/>
          <w:bCs/>
          <w:sz w:val="24"/>
          <w:szCs w:val="24"/>
          <w:lang w:val="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rFonts w:ascii="Times New Roman" w:hAnsi="Times New Roman"/>
          <w:bCs/>
          <w:sz w:val="24"/>
          <w:szCs w:val="24"/>
          <w:lang w:val="ru-RU"/>
        </w:rPr>
        <w:br/>
        <w:t xml:space="preserve">и модального глаголов (например,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isn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doesn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существительных </w:t>
      </w:r>
      <w:r w:rsidRPr="004D3EA9">
        <w:rPr>
          <w:rFonts w:ascii="Times New Roman" w:hAnsi="Times New Roman"/>
          <w:bCs/>
          <w:sz w:val="24"/>
          <w:szCs w:val="24"/>
          <w:lang w:val="ru-RU"/>
        </w:rPr>
        <w:br/>
        <w:t>в притяжательном падеже (</w:t>
      </w:r>
      <w:r w:rsidRPr="004D3EA9">
        <w:rPr>
          <w:rFonts w:ascii="Times New Roman" w:hAnsi="Times New Roman"/>
          <w:bCs/>
          <w:sz w:val="24"/>
          <w:szCs w:val="24"/>
        </w:rPr>
        <w:t>Ann</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употребление в устной и письменной речи не менее </w:t>
      </w:r>
      <w:r w:rsidRPr="004D3EA9">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rFonts w:ascii="Times New Roman" w:hAnsi="Times New Roman"/>
          <w:bCs/>
          <w:sz w:val="24"/>
          <w:szCs w:val="24"/>
          <w:lang w:val="ru-RU"/>
        </w:rPr>
        <w:br/>
        <w:t>(в утвердительной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Нераспространённые и распространённые простые предложения.</w:t>
      </w:r>
    </w:p>
    <w:p w:rsidR="00254300" w:rsidRPr="000661CA"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w:t>
      </w:r>
      <w:r w:rsidRPr="000661CA">
        <w:rPr>
          <w:rFonts w:ascii="Times New Roman" w:hAnsi="Times New Roman"/>
          <w:bCs/>
          <w:sz w:val="24"/>
          <w:szCs w:val="24"/>
        </w:rPr>
        <w:t xml:space="preserve"> </w:t>
      </w:r>
      <w:r w:rsidRPr="004D3EA9">
        <w:rPr>
          <w:rFonts w:ascii="Times New Roman" w:hAnsi="Times New Roman"/>
          <w:bCs/>
          <w:sz w:val="24"/>
          <w:szCs w:val="24"/>
          <w:lang w:val="ru-RU"/>
        </w:rPr>
        <w:t>с</w:t>
      </w:r>
      <w:r w:rsidRPr="000661CA">
        <w:rPr>
          <w:rFonts w:ascii="Times New Roman" w:hAnsi="Times New Roman"/>
          <w:bCs/>
          <w:sz w:val="24"/>
          <w:szCs w:val="24"/>
        </w:rPr>
        <w:t xml:space="preserve"> </w:t>
      </w:r>
      <w:r w:rsidRPr="004D3EA9">
        <w:rPr>
          <w:rFonts w:ascii="Times New Roman" w:hAnsi="Times New Roman"/>
          <w:bCs/>
          <w:sz w:val="24"/>
          <w:szCs w:val="24"/>
          <w:lang w:val="ru-RU"/>
        </w:rPr>
        <w:t>начальным</w:t>
      </w:r>
      <w:r w:rsidRPr="004D3EA9">
        <w:rPr>
          <w:rFonts w:ascii="Times New Roman" w:hAnsi="Times New Roman"/>
          <w:bCs/>
          <w:sz w:val="24"/>
          <w:szCs w:val="24"/>
        </w:rPr>
        <w:t>It</w:t>
      </w:r>
      <w:r w:rsidRPr="000661CA">
        <w:rPr>
          <w:rFonts w:ascii="Times New Roman" w:hAnsi="Times New Roman"/>
          <w:bCs/>
          <w:sz w:val="24"/>
          <w:szCs w:val="24"/>
        </w:rPr>
        <w:t xml:space="preserve"> (</w:t>
      </w:r>
      <w:r w:rsidRPr="004D3EA9">
        <w:rPr>
          <w:rFonts w:ascii="Times New Roman" w:hAnsi="Times New Roman"/>
          <w:bCs/>
          <w:sz w:val="24"/>
          <w:szCs w:val="24"/>
        </w:rPr>
        <w:t>It</w:t>
      </w:r>
      <w:r w:rsidRPr="000661CA">
        <w:rPr>
          <w:rFonts w:ascii="Times New Roman" w:hAnsi="Times New Roman"/>
          <w:bCs/>
          <w:sz w:val="24"/>
          <w:szCs w:val="24"/>
        </w:rPr>
        <w:t>’</w:t>
      </w:r>
      <w:r w:rsidRPr="004D3EA9">
        <w:rPr>
          <w:rFonts w:ascii="Times New Roman" w:hAnsi="Times New Roman"/>
          <w:bCs/>
          <w:sz w:val="24"/>
          <w:szCs w:val="24"/>
        </w:rPr>
        <w:t>saredball</w:t>
      </w:r>
      <w:r w:rsidRPr="000661CA">
        <w:rPr>
          <w:rFonts w:ascii="Times New Roman" w:hAnsi="Times New Roman"/>
          <w:bCs/>
          <w:sz w:val="24"/>
          <w:szCs w:val="24"/>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Предложениясначальным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глаголом-связкой to be в Present Simple Tense (My father is a doctor. Is it a red ball? – Yes, it is./No, it isn’t.).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Предложения с краткими глагольными формами (</w:t>
      </w:r>
      <w:r w:rsidRPr="004D3EA9">
        <w:rPr>
          <w:rFonts w:ascii="Times New Roman" w:hAnsi="Times New Roman"/>
          <w:bCs/>
          <w:sz w:val="24"/>
          <w:szCs w:val="24"/>
        </w:rPr>
        <w:t>Shecan</w:t>
      </w:r>
      <w:r w:rsidRPr="004D3EA9">
        <w:rPr>
          <w:rFonts w:ascii="Times New Roman" w:hAnsi="Times New Roman"/>
          <w:bCs/>
          <w:sz w:val="24"/>
          <w:szCs w:val="24"/>
          <w:lang w:val="ru-RU"/>
        </w:rPr>
        <w:t>’</w:t>
      </w:r>
      <w:r w:rsidRPr="004D3EA9">
        <w:rPr>
          <w:rFonts w:ascii="Times New Roman" w:hAnsi="Times New Roman"/>
          <w:bCs/>
          <w:sz w:val="24"/>
          <w:szCs w:val="24"/>
        </w:rPr>
        <w:t>tswim</w:t>
      </w:r>
      <w:r w:rsidRPr="004D3EA9">
        <w:rPr>
          <w:rFonts w:ascii="Times New Roman" w:hAnsi="Times New Roman"/>
          <w:bCs/>
          <w:sz w:val="24"/>
          <w:szCs w:val="24"/>
          <w:lang w:val="ru-RU"/>
        </w:rPr>
        <w:t>.</w:t>
      </w:r>
      <w:r w:rsidRPr="004D3EA9">
        <w:rPr>
          <w:rFonts w:ascii="Times New Roman" w:hAnsi="Times New Roman"/>
          <w:bCs/>
          <w:sz w:val="24"/>
          <w:szCs w:val="24"/>
        </w:rPr>
        <w:t>Idon</w:t>
      </w:r>
      <w:r w:rsidRPr="004D3EA9">
        <w:rPr>
          <w:rFonts w:ascii="Times New Roman" w:hAnsi="Times New Roman"/>
          <w:bCs/>
          <w:sz w:val="24"/>
          <w:szCs w:val="24"/>
          <w:lang w:val="ru-RU"/>
        </w:rPr>
        <w:t>’</w:t>
      </w:r>
      <w:r w:rsidRPr="004D3EA9">
        <w:rPr>
          <w:rFonts w:ascii="Times New Roman" w:hAnsi="Times New Roman"/>
          <w:bCs/>
          <w:sz w:val="24"/>
          <w:szCs w:val="24"/>
        </w:rPr>
        <w:t>tlikeporridge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утвердительной форме (</w:t>
      </w:r>
      <w:r w:rsidRPr="004D3EA9">
        <w:rPr>
          <w:rFonts w:ascii="Times New Roman" w:hAnsi="Times New Roman"/>
          <w:bCs/>
          <w:sz w:val="24"/>
          <w:szCs w:val="24"/>
        </w:rPr>
        <w:t>Comein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PresentSimpleTense</w:t>
      </w:r>
      <w:r w:rsidRPr="004D3EA9">
        <w:rPr>
          <w:rFonts w:ascii="Times New Roman" w:hAnsi="Times New Roman"/>
          <w:bCs/>
          <w:sz w:val="24"/>
          <w:szCs w:val="24"/>
          <w:lang w:val="ru-RU"/>
        </w:rPr>
        <w:t xml:space="preserve"> в повествовательных (утвердительных </w:t>
      </w:r>
      <w:r w:rsidRPr="004D3EA9">
        <w:rPr>
          <w:rFonts w:ascii="Times New Roman" w:hAnsi="Times New Roman"/>
          <w:bCs/>
          <w:sz w:val="24"/>
          <w:szCs w:val="24"/>
          <w:lang w:val="ru-RU"/>
        </w:rPr>
        <w:br/>
        <w:t>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Глагольнаяконструкция</w:t>
      </w:r>
      <w:r w:rsidRPr="004D3EA9">
        <w:rPr>
          <w:rFonts w:ascii="Times New Roman" w:hAnsi="Times New Roman"/>
          <w:bCs/>
          <w:sz w:val="24"/>
          <w:szCs w:val="24"/>
        </w:rPr>
        <w:t xml:space="preserve"> have got (I’ve got a cat. He’s/She’s got a cat. Have you got a cat? – Yes, I have./No, I haven’t. What have you got?).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Модальный глагол </w:t>
      </w:r>
      <w:r w:rsidRPr="004D3EA9">
        <w:rPr>
          <w:rFonts w:ascii="Times New Roman" w:hAnsi="Times New Roman"/>
          <w:bCs/>
          <w:sz w:val="24"/>
          <w:szCs w:val="24"/>
        </w:rPr>
        <w:t>can</w:t>
      </w:r>
      <w:r w:rsidRPr="004D3EA9">
        <w:rPr>
          <w:rFonts w:ascii="Times New Roman" w:hAnsi="Times New Roman"/>
          <w:bCs/>
          <w:sz w:val="24"/>
          <w:szCs w:val="24"/>
          <w:lang w:val="ru-RU"/>
        </w:rPr>
        <w:t>: для выражения умения (</w:t>
      </w:r>
      <w:r w:rsidRPr="004D3EA9">
        <w:rPr>
          <w:rFonts w:ascii="Times New Roman" w:hAnsi="Times New Roman"/>
          <w:bCs/>
          <w:sz w:val="24"/>
          <w:szCs w:val="24"/>
        </w:rPr>
        <w:t>Icanplaytennis</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Ican</w:t>
      </w:r>
      <w:r w:rsidRPr="004D3EA9">
        <w:rPr>
          <w:rFonts w:ascii="Times New Roman" w:hAnsi="Times New Roman"/>
          <w:bCs/>
          <w:sz w:val="24"/>
          <w:szCs w:val="24"/>
          <w:lang w:val="ru-RU"/>
        </w:rPr>
        <w:t>’</w:t>
      </w:r>
      <w:r w:rsidRPr="004D3EA9">
        <w:rPr>
          <w:rFonts w:ascii="Times New Roman" w:hAnsi="Times New Roman"/>
          <w:bCs/>
          <w:sz w:val="24"/>
          <w:szCs w:val="24"/>
        </w:rPr>
        <w:t>tplaychess</w:t>
      </w:r>
      <w:r w:rsidRPr="004D3EA9">
        <w:rPr>
          <w:rFonts w:ascii="Times New Roman" w:hAnsi="Times New Roman"/>
          <w:bCs/>
          <w:sz w:val="24"/>
          <w:szCs w:val="24"/>
          <w:lang w:val="ru-RU"/>
        </w:rPr>
        <w:t>.); для получения разрешения (</w:t>
      </w:r>
      <w:r w:rsidRPr="004D3EA9">
        <w:rPr>
          <w:rFonts w:ascii="Times New Roman" w:hAnsi="Times New Roman"/>
          <w:bCs/>
          <w:sz w:val="24"/>
          <w:szCs w:val="24"/>
        </w:rPr>
        <w:t>CanIgoout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Определённый, неопределённый и нулевой артикли </w:t>
      </w:r>
      <w:r w:rsidRPr="004D3EA9">
        <w:rPr>
          <w:rFonts w:ascii="Times New Roman" w:hAnsi="Times New Roman"/>
          <w:bCs/>
          <w:sz w:val="24"/>
          <w:szCs w:val="24"/>
        </w:rPr>
        <w:t>c</w:t>
      </w:r>
      <w:r w:rsidRPr="004D3EA9">
        <w:rPr>
          <w:rFonts w:ascii="Times New Roman" w:hAnsi="Times New Roman"/>
          <w:bCs/>
          <w:sz w:val="24"/>
          <w:szCs w:val="24"/>
          <w:lang w:val="ru-RU"/>
        </w:rPr>
        <w:t xml:space="preserve"> именами существительными (наиболее распространённые случаи).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Существительные во множественном числе, образованные по правилу </w:t>
      </w:r>
      <w:r w:rsidRPr="004D3EA9">
        <w:rPr>
          <w:rFonts w:ascii="Times New Roman" w:hAnsi="Times New Roman"/>
          <w:bCs/>
          <w:sz w:val="24"/>
          <w:szCs w:val="24"/>
          <w:lang w:val="ru-RU"/>
        </w:rPr>
        <w:br/>
        <w:t>и исключения (</w:t>
      </w:r>
      <w:r w:rsidRPr="004D3EA9">
        <w:rPr>
          <w:rFonts w:ascii="Times New Roman" w:hAnsi="Times New Roman"/>
          <w:bCs/>
          <w:sz w:val="24"/>
          <w:szCs w:val="24"/>
        </w:rPr>
        <w:t>abook</w:t>
      </w:r>
      <w:r w:rsidRPr="004D3EA9">
        <w:rPr>
          <w:rFonts w:ascii="Times New Roman" w:hAnsi="Times New Roman"/>
          <w:bCs/>
          <w:sz w:val="24"/>
          <w:szCs w:val="24"/>
          <w:lang w:val="ru-RU"/>
        </w:rPr>
        <w:t xml:space="preserve"> – </w:t>
      </w:r>
      <w:r w:rsidRPr="004D3EA9">
        <w:rPr>
          <w:rFonts w:ascii="Times New Roman" w:hAnsi="Times New Roman"/>
          <w:bCs/>
          <w:sz w:val="24"/>
          <w:szCs w:val="24"/>
        </w:rPr>
        <w:t>books</w:t>
      </w:r>
      <w:r w:rsidRPr="004D3EA9">
        <w:rPr>
          <w:rFonts w:ascii="Times New Roman" w:hAnsi="Times New Roman"/>
          <w:bCs/>
          <w:sz w:val="24"/>
          <w:szCs w:val="24"/>
          <w:lang w:val="ru-RU"/>
        </w:rPr>
        <w:t xml:space="preserve">; </w:t>
      </w:r>
      <w:r w:rsidRPr="004D3EA9">
        <w:rPr>
          <w:rFonts w:ascii="Times New Roman" w:hAnsi="Times New Roman"/>
          <w:bCs/>
          <w:sz w:val="24"/>
          <w:szCs w:val="24"/>
        </w:rPr>
        <w:t>aman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Личныеместоимения</w:t>
      </w:r>
      <w:r w:rsidRPr="004D3EA9">
        <w:rPr>
          <w:rFonts w:ascii="Times New Roman" w:hAnsi="Times New Roman"/>
          <w:bCs/>
          <w:sz w:val="24"/>
          <w:szCs w:val="24"/>
        </w:rPr>
        <w:t xml:space="preserve"> (I, you, he/she/it, we, they). </w:t>
      </w:r>
      <w:r w:rsidRPr="004D3EA9">
        <w:rPr>
          <w:rFonts w:ascii="Times New Roman" w:hAnsi="Times New Roman"/>
          <w:bCs/>
          <w:sz w:val="24"/>
          <w:szCs w:val="24"/>
          <w:lang w:val="ru-RU"/>
        </w:rPr>
        <w:t>Притяжательныеместоимения</w:t>
      </w:r>
      <w:r w:rsidRPr="004D3EA9">
        <w:rPr>
          <w:rFonts w:ascii="Times New Roman" w:hAnsi="Times New Roman"/>
          <w:bCs/>
          <w:sz w:val="24"/>
          <w:szCs w:val="24"/>
        </w:rPr>
        <w:t xml:space="preserve"> (my, your, his/her/its, our, their). </w:t>
      </w:r>
      <w:r w:rsidRPr="004D3EA9">
        <w:rPr>
          <w:rFonts w:ascii="Times New Roman" w:hAnsi="Times New Roman"/>
          <w:bCs/>
          <w:sz w:val="24"/>
          <w:szCs w:val="24"/>
          <w:lang w:val="ru-RU"/>
        </w:rPr>
        <w:t>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(1–12).</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howmany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Предлогиместа</w:t>
      </w:r>
      <w:r w:rsidRPr="004D3EA9">
        <w:rPr>
          <w:rFonts w:ascii="Times New Roman" w:hAnsi="Times New Roman"/>
          <w:bCs/>
          <w:sz w:val="24"/>
          <w:szCs w:val="24"/>
        </w:rPr>
        <w:t xml:space="preserve"> (in, on, near, under).</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w:t>
      </w:r>
      <w:r w:rsidRPr="004D3EA9">
        <w:rPr>
          <w:rFonts w:ascii="Times New Roman" w:hAnsi="Times New Roman"/>
          <w:bCs/>
          <w:sz w:val="24"/>
          <w:szCs w:val="24"/>
        </w:rPr>
        <w:t>c</w:t>
      </w:r>
      <w:r w:rsidRPr="004D3EA9">
        <w:rPr>
          <w:rFonts w:ascii="Times New Roman" w:hAnsi="Times New Roman"/>
          <w:bCs/>
          <w:sz w:val="24"/>
          <w:szCs w:val="24"/>
          <w:lang w:val="ru-RU"/>
        </w:rPr>
        <w:t xml:space="preserve"> однородными членами).</w:t>
      </w:r>
      <w:bookmarkStart w:id="20" w:name="bookmark33"/>
      <w:bookmarkStart w:id="21" w:name="bookmark34"/>
      <w:bookmarkStart w:id="22" w:name="bookmark35"/>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.6.4. Социокультурные знания и умения</w:t>
      </w:r>
      <w:bookmarkEnd w:id="20"/>
      <w:bookmarkEnd w:id="21"/>
      <w:bookmarkEnd w:id="22"/>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названий родной страны и страны/стран изучаемого языка и их столиц.</w:t>
      </w:r>
      <w:bookmarkStart w:id="23" w:name="bookmark36"/>
      <w:bookmarkStart w:id="24" w:name="bookmark37"/>
      <w:bookmarkStart w:id="25" w:name="bookmark38"/>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.6.5. Компенсаторные умения</w:t>
      </w:r>
      <w:bookmarkEnd w:id="23"/>
      <w:bookmarkEnd w:id="24"/>
      <w:bookmarkEnd w:id="25"/>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 Содержание обучения в 3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Моя любимая еда. Мой день (распорядок дня).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и без опоры на иллюстрации и с использованием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.7.2.4. Письмо.</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thereare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произнесение слов </w:t>
      </w:r>
      <w:r w:rsidRPr="004D3EA9">
        <w:rPr>
          <w:rFonts w:ascii="Times New Roman" w:hAnsi="Times New Roman"/>
          <w:bCs/>
          <w:sz w:val="24"/>
          <w:szCs w:val="24"/>
          <w:lang w:val="ru-RU"/>
        </w:rPr>
        <w:br/>
        <w:t xml:space="preserve">с соблюдением правильного ударения и фраз/предложений с соблюдением </w:t>
      </w:r>
      <w:r w:rsidRPr="004D3EA9">
        <w:rPr>
          <w:rFonts w:ascii="Times New Roman" w:hAnsi="Times New Roman"/>
          <w:bCs/>
          <w:sz w:val="24"/>
          <w:szCs w:val="24"/>
          <w:lang w:val="ru-RU"/>
        </w:rPr>
        <w:br/>
        <w:t>их ритмико-интонационных особенностей.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в односложных, двусложных и многосложных словах.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.7.3.2.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Правильное написание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w:t>
      </w:r>
      <w:r w:rsidRPr="004D3EA9">
        <w:rPr>
          <w:rFonts w:ascii="Times New Roman" w:hAnsi="Times New Roman"/>
          <w:bCs/>
          <w:sz w:val="24"/>
          <w:szCs w:val="24"/>
          <w:lang w:val="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.7.3.3. Лексическая сторона речи.</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sportsman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.7.3.4. Грамматическая сторона речи.</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родственных слов с использованием основных способов словообразования: аффиксации (суффиксы числительных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football</w:t>
      </w:r>
      <w:r w:rsidRPr="004D3EA9">
        <w:rPr>
          <w:rFonts w:ascii="Times New Roman" w:hAnsi="Times New Roman"/>
          <w:bCs/>
          <w:sz w:val="24"/>
          <w:szCs w:val="24"/>
          <w:lang w:val="ru-RU"/>
        </w:rPr>
        <w:t xml:space="preserve">, </w:t>
      </w:r>
      <w:r w:rsidRPr="004D3EA9">
        <w:rPr>
          <w:rFonts w:ascii="Times New Roman" w:hAnsi="Times New Roman"/>
          <w:bCs/>
          <w:sz w:val="24"/>
          <w:szCs w:val="24"/>
        </w:rPr>
        <w:t>snowman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Предложениясначальным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Past Simple Tense (There was an old house near the river.).</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отрицательной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ttalk</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Правильные и неправильные глаголы в </w:t>
      </w:r>
      <w:r w:rsidRPr="004D3EA9">
        <w:rPr>
          <w:rFonts w:ascii="Times New Roman" w:hAnsi="Times New Roman"/>
          <w:bCs/>
          <w:sz w:val="24"/>
          <w:szCs w:val="24"/>
        </w:rPr>
        <w:t>PastSimpleTense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Конструкция I’d like to ... (I’d like to read this book.).</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Конструкции с глаголами на -ing: to like/enjoy doing smth (I like riding my bike.).</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Существительные в притяжательном падеже (Possessive Case; Ann’s dress, children’s toys, boys’ books).</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 выражающие количество с исчисляемыми и неисчисляемыми существительными (</w:t>
      </w:r>
      <w:r w:rsidRPr="004D3EA9">
        <w:rPr>
          <w:rFonts w:ascii="Times New Roman" w:hAnsi="Times New Roman"/>
          <w:bCs/>
          <w:sz w:val="24"/>
          <w:szCs w:val="24"/>
        </w:rPr>
        <w:t>much</w:t>
      </w:r>
      <w:r w:rsidRPr="004D3EA9">
        <w:rPr>
          <w:rFonts w:ascii="Times New Roman" w:hAnsi="Times New Roman"/>
          <w:bCs/>
          <w:sz w:val="24"/>
          <w:szCs w:val="24"/>
          <w:lang w:val="ru-RU"/>
        </w:rPr>
        <w:t>/</w:t>
      </w:r>
      <w:r w:rsidRPr="004D3EA9">
        <w:rPr>
          <w:rFonts w:ascii="Times New Roman" w:hAnsi="Times New Roman"/>
          <w:bCs/>
          <w:sz w:val="24"/>
          <w:szCs w:val="24"/>
        </w:rPr>
        <w:t>many</w:t>
      </w:r>
      <w:r w:rsidRPr="004D3EA9">
        <w:rPr>
          <w:rFonts w:ascii="Times New Roman" w:hAnsi="Times New Roman"/>
          <w:bCs/>
          <w:sz w:val="24"/>
          <w:szCs w:val="24"/>
          <w:lang w:val="ru-RU"/>
        </w:rPr>
        <w:t>/</w:t>
      </w:r>
      <w:r w:rsidRPr="004D3EA9">
        <w:rPr>
          <w:rFonts w:ascii="Times New Roman" w:hAnsi="Times New Roman"/>
          <w:bCs/>
          <w:sz w:val="24"/>
          <w:szCs w:val="24"/>
        </w:rPr>
        <w:t>alotof</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 местоимения в объектном (</w:t>
      </w:r>
      <w:r w:rsidRPr="004D3EA9">
        <w:rPr>
          <w:rFonts w:ascii="Times New Roman" w:hAnsi="Times New Roman"/>
          <w:bCs/>
          <w:sz w:val="24"/>
          <w:szCs w:val="24"/>
        </w:rPr>
        <w:t>me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him</w:t>
      </w:r>
      <w:r w:rsidRPr="004D3EA9">
        <w:rPr>
          <w:rFonts w:ascii="Times New Roman" w:hAnsi="Times New Roman"/>
          <w:bCs/>
          <w:sz w:val="24"/>
          <w:szCs w:val="24"/>
          <w:lang w:val="ru-RU"/>
        </w:rPr>
        <w:t>/</w:t>
      </w:r>
      <w:r w:rsidRPr="004D3EA9">
        <w:rPr>
          <w:rFonts w:ascii="Times New Roman" w:hAnsi="Times New Roman"/>
          <w:bCs/>
          <w:sz w:val="24"/>
          <w:szCs w:val="24"/>
        </w:rPr>
        <w:t>her</w:t>
      </w:r>
      <w:r w:rsidRPr="004D3EA9">
        <w:rPr>
          <w:rFonts w:ascii="Times New Roman" w:hAnsi="Times New Roman"/>
          <w:bCs/>
          <w:sz w:val="24"/>
          <w:szCs w:val="24"/>
          <w:lang w:val="ru-RU"/>
        </w:rPr>
        <w:t>/</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us</w:t>
      </w:r>
      <w:r w:rsidRPr="004D3EA9">
        <w:rPr>
          <w:rFonts w:ascii="Times New Roman" w:hAnsi="Times New Roman"/>
          <w:bCs/>
          <w:sz w:val="24"/>
          <w:szCs w:val="24"/>
          <w:lang w:val="ru-RU"/>
        </w:rPr>
        <w:t xml:space="preserve">, </w:t>
      </w:r>
      <w:r w:rsidRPr="004D3EA9">
        <w:rPr>
          <w:rFonts w:ascii="Times New Roman" w:hAnsi="Times New Roman"/>
          <w:bCs/>
          <w:sz w:val="24"/>
          <w:szCs w:val="24"/>
        </w:rPr>
        <w:t>them</w:t>
      </w:r>
      <w:r w:rsidRPr="004D3EA9">
        <w:rPr>
          <w:rFonts w:ascii="Times New Roman" w:hAnsi="Times New Roman"/>
          <w:bCs/>
          <w:sz w:val="24"/>
          <w:szCs w:val="24"/>
          <w:lang w:val="ru-RU"/>
        </w:rPr>
        <w:t>) падеже.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 xml:space="preserve">; </w:t>
      </w:r>
      <w:r w:rsidRPr="004D3EA9">
        <w:rPr>
          <w:rFonts w:ascii="Times New Roman" w:hAnsi="Times New Roman"/>
          <w:bCs/>
          <w:sz w:val="24"/>
          <w:szCs w:val="24"/>
        </w:rPr>
        <w:t>that</w:t>
      </w:r>
      <w:r w:rsidRPr="004D3EA9">
        <w:rPr>
          <w:rFonts w:ascii="Times New Roman" w:hAnsi="Times New Roman"/>
          <w:bCs/>
          <w:sz w:val="24"/>
          <w:szCs w:val="24"/>
          <w:lang w:val="ru-RU"/>
        </w:rPr>
        <w:t xml:space="preserve"> – </w:t>
      </w:r>
      <w:r w:rsidRPr="004D3EA9">
        <w:rPr>
          <w:rFonts w:ascii="Times New Roman" w:hAnsi="Times New Roman"/>
          <w:bCs/>
          <w:sz w:val="24"/>
          <w:szCs w:val="24"/>
        </w:rPr>
        <w:t>those</w:t>
      </w:r>
      <w:r w:rsidRPr="004D3EA9">
        <w:rPr>
          <w:rFonts w:ascii="Times New Roman" w:hAnsi="Times New Roman"/>
          <w:bCs/>
          <w:sz w:val="24"/>
          <w:szCs w:val="24"/>
          <w:lang w:val="ru-RU"/>
        </w:rPr>
        <w:t>). Неопределённые местоимения (</w:t>
      </w:r>
      <w:r w:rsidRPr="004D3EA9">
        <w:rPr>
          <w:rFonts w:ascii="Times New Roman" w:hAnsi="Times New Roman"/>
          <w:bCs/>
          <w:sz w:val="24"/>
          <w:szCs w:val="24"/>
        </w:rPr>
        <w:t>some</w:t>
      </w:r>
      <w:r w:rsidRPr="004D3EA9">
        <w:rPr>
          <w:rFonts w:ascii="Times New Roman" w:hAnsi="Times New Roman"/>
          <w:bCs/>
          <w:sz w:val="24"/>
          <w:szCs w:val="24"/>
          <w:lang w:val="ru-RU"/>
        </w:rPr>
        <w:t>/</w:t>
      </w:r>
      <w:r w:rsidRPr="004D3EA9">
        <w:rPr>
          <w:rFonts w:ascii="Times New Roman" w:hAnsi="Times New Roman"/>
          <w:bCs/>
          <w:sz w:val="24"/>
          <w:szCs w:val="24"/>
        </w:rPr>
        <w:t>any</w:t>
      </w:r>
      <w:r w:rsidRPr="004D3EA9">
        <w:rPr>
          <w:rFonts w:ascii="Times New Roman" w:hAnsi="Times New Roman"/>
          <w:bCs/>
          <w:sz w:val="24"/>
          <w:szCs w:val="24"/>
          <w:lang w:val="ru-RU"/>
        </w:rPr>
        <w:t>) в повествовательных и вопросительных предложениях (</w:t>
      </w:r>
      <w:r w:rsidRPr="004D3EA9">
        <w:rPr>
          <w:rFonts w:ascii="Times New Roman" w:hAnsi="Times New Roman"/>
          <w:bCs/>
          <w:sz w:val="24"/>
          <w:szCs w:val="24"/>
        </w:rPr>
        <w:t>Haveyougotanyfriends</w:t>
      </w:r>
      <w:r w:rsidRPr="004D3EA9">
        <w:rPr>
          <w:rFonts w:ascii="Times New Roman" w:hAnsi="Times New Roman"/>
          <w:bCs/>
          <w:sz w:val="24"/>
          <w:szCs w:val="24"/>
          <w:lang w:val="ru-RU"/>
        </w:rPr>
        <w:t xml:space="preserve">? – </w:t>
      </w:r>
      <w:r w:rsidRPr="004D3EA9">
        <w:rPr>
          <w:rFonts w:ascii="Times New Roman" w:hAnsi="Times New Roman"/>
          <w:bCs/>
          <w:sz w:val="24"/>
          <w:szCs w:val="24"/>
        </w:rPr>
        <w:t>Yes</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vegotsome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частотности (</w:t>
      </w:r>
      <w:r w:rsidRPr="004D3EA9">
        <w:rPr>
          <w:rFonts w:ascii="Times New Roman" w:hAnsi="Times New Roman"/>
          <w:bCs/>
          <w:sz w:val="24"/>
          <w:szCs w:val="24"/>
        </w:rPr>
        <w:t>usually</w:t>
      </w:r>
      <w:r w:rsidRPr="004D3EA9">
        <w:rPr>
          <w:rFonts w:ascii="Times New Roman" w:hAnsi="Times New Roman"/>
          <w:bCs/>
          <w:sz w:val="24"/>
          <w:szCs w:val="24"/>
          <w:lang w:val="ru-RU"/>
        </w:rPr>
        <w:t xml:space="preserve">, </w:t>
      </w:r>
      <w:r w:rsidRPr="004D3EA9">
        <w:rPr>
          <w:rFonts w:ascii="Times New Roman" w:hAnsi="Times New Roman"/>
          <w:bCs/>
          <w:sz w:val="24"/>
          <w:szCs w:val="24"/>
        </w:rPr>
        <w:t>often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Количественные числительные (13–100). Порядковые числительные (1–30).</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when</w:t>
      </w:r>
      <w:r w:rsidRPr="004D3EA9">
        <w:rPr>
          <w:rFonts w:ascii="Times New Roman" w:hAnsi="Times New Roman"/>
          <w:bCs/>
          <w:sz w:val="24"/>
          <w:szCs w:val="24"/>
          <w:lang w:val="ru-RU"/>
        </w:rPr>
        <w:t xml:space="preserve">, </w:t>
      </w:r>
      <w:r w:rsidRPr="004D3EA9">
        <w:rPr>
          <w:rFonts w:ascii="Times New Roman" w:hAnsi="Times New Roman"/>
          <w:bCs/>
          <w:sz w:val="24"/>
          <w:szCs w:val="24"/>
        </w:rPr>
        <w:t>whose</w:t>
      </w:r>
      <w:r w:rsidRPr="004D3EA9">
        <w:rPr>
          <w:rFonts w:ascii="Times New Roman" w:hAnsi="Times New Roman"/>
          <w:bCs/>
          <w:sz w:val="24"/>
          <w:szCs w:val="24"/>
          <w:lang w:val="ru-RU"/>
        </w:rPr>
        <w:t xml:space="preserve">, </w:t>
      </w:r>
      <w:r w:rsidRPr="004D3EA9">
        <w:rPr>
          <w:rFonts w:ascii="Times New Roman" w:hAnsi="Times New Roman"/>
          <w:bCs/>
          <w:sz w:val="24"/>
          <w:szCs w:val="24"/>
        </w:rPr>
        <w:t>why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26" w:name="bookmark39"/>
      <w:bookmarkStart w:id="27" w:name="bookmark40"/>
      <w:bookmarkStart w:id="28" w:name="bookmark41"/>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.7.4. Социокультурные знания и умения</w:t>
      </w:r>
      <w:bookmarkEnd w:id="26"/>
      <w:bookmarkEnd w:id="27"/>
      <w:bookmarkEnd w:id="28"/>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29" w:name="bookmark42"/>
      <w:bookmarkStart w:id="30" w:name="bookmark43"/>
      <w:bookmarkStart w:id="31" w:name="bookmark44"/>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.7.5. Компенсаторные умения</w:t>
      </w:r>
      <w:bookmarkEnd w:id="29"/>
      <w:bookmarkEnd w:id="30"/>
      <w:bookmarkEnd w:id="31"/>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 Содержание обучения в 4 классе.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.8.1. Тематическое содержание речи.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.8.1.1. Мир моего «я».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.8.1.2. Мир моих увлечений.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.8.1.3. Мир вокруг меня.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.8.1.4. Родная страна и страны изучаемого языка.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 Говорение.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.8.2.1.1. Коммуникативные умения диалогической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.8.2.1.2. Коммуникативные умения монологической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 Аудирование.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.8.2.2.1. Коммуникативные умения аудирования.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rFonts w:ascii="Times New Roman" w:hAnsi="Times New Roman"/>
          <w:bCs/>
          <w:sz w:val="24"/>
          <w:szCs w:val="24"/>
          <w:lang w:val="ru-RU"/>
        </w:rPr>
        <w:br/>
        <w:t xml:space="preserve">с поставленной коммуникативной задачей: с пониманием основного содержания, </w:t>
      </w:r>
      <w:r w:rsidRPr="004D3EA9">
        <w:rPr>
          <w:rFonts w:ascii="Times New Roman" w:hAnsi="Times New Roman"/>
          <w:bCs/>
          <w:sz w:val="24"/>
          <w:szCs w:val="24"/>
          <w:lang w:val="ru-RU"/>
        </w:rPr>
        <w:br/>
        <w:t>с пониманием запрашиваемой информации (при опосредованном общении).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rFonts w:ascii="Times New Roman" w:hAnsi="Times New Roman"/>
          <w:bCs/>
          <w:sz w:val="24"/>
          <w:szCs w:val="24"/>
          <w:lang w:val="ru-RU"/>
        </w:rPr>
        <w:br/>
      </w:r>
      <w:r w:rsidRPr="004D3EA9">
        <w:rPr>
          <w:rFonts w:ascii="Times New Roman" w:hAnsi="Times New Roman"/>
          <w:bCs/>
          <w:sz w:val="24"/>
          <w:szCs w:val="24"/>
          <w:lang w:val="ru-RU"/>
        </w:rPr>
        <w:lastRenderedPageBreak/>
        <w:t>на слух тексте с опорой и без опоры на иллюстрации 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rFonts w:ascii="Times New Roman" w:hAnsi="Times New Roman"/>
          <w:bCs/>
          <w:sz w:val="24"/>
          <w:szCs w:val="24"/>
          <w:lang w:val="ru-RU"/>
        </w:rPr>
        <w:br/>
        <w:t>и без опоры на иллюстрации, а также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вслух учебных текстов с соблюдением правил чтения </w:t>
      </w:r>
      <w:r w:rsidRPr="004D3EA9">
        <w:rPr>
          <w:rFonts w:ascii="Times New Roman" w:hAnsi="Times New Roman"/>
          <w:bCs/>
          <w:sz w:val="24"/>
          <w:szCs w:val="24"/>
          <w:lang w:val="ru-RU"/>
        </w:rPr>
        <w:br/>
        <w:t>и соответствующей интонацией,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lang w:val="ru-RU"/>
        </w:rPr>
        <w:br/>
        <w:t>с пониманием запрашиваемой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lang w:val="ru-RU"/>
        </w:rPr>
        <w:br/>
        <w:t>и без опоры на иллюстрации, с использованием языковой, в том числе контекстуальной, догадки.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rFonts w:ascii="Times New Roman" w:hAnsi="Times New Roman"/>
          <w:bCs/>
          <w:sz w:val="24"/>
          <w:szCs w:val="24"/>
          <w:lang w:val="ru-RU"/>
        </w:rPr>
        <w:br/>
        <w:t>в том числе контекстуальной, догадки.</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содержания текста на основе заголовка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электронного сообщения личного характера с опорой на образец.</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thereare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 xml:space="preserve">в коммуникации, произнесение слов с соблюдением правильного ударения и фраз </w:t>
      </w:r>
      <w:r w:rsidRPr="004D3EA9">
        <w:rPr>
          <w:rFonts w:ascii="Times New Roman" w:hAnsi="Times New Roman"/>
          <w:bCs/>
          <w:sz w:val="24"/>
          <w:szCs w:val="24"/>
          <w:lang w:val="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xml:space="preserve">) </w:t>
      </w:r>
      <w:r w:rsidRPr="004D3EA9">
        <w:rPr>
          <w:rFonts w:ascii="Times New Roman" w:hAnsi="Times New Roman"/>
          <w:bCs/>
          <w:sz w:val="24"/>
          <w:szCs w:val="24"/>
          <w:lang w:val="ru-RU"/>
        </w:rPr>
        <w:br/>
        <w:t>в односложных, двусложных и многосложных словах.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rFonts w:ascii="Times New Roman" w:hAnsi="Times New Roman"/>
          <w:bCs/>
          <w:sz w:val="24"/>
          <w:szCs w:val="24"/>
          <w:lang w:val="ru-RU"/>
        </w:rPr>
        <w:br/>
        <w:t>и модального глаголов, существительных в притяжательном падеже (</w:t>
      </w:r>
      <w:r w:rsidRPr="004D3EA9">
        <w:rPr>
          <w:rFonts w:ascii="Times New Roman" w:hAnsi="Times New Roman"/>
          <w:bCs/>
          <w:sz w:val="24"/>
          <w:szCs w:val="24"/>
        </w:rPr>
        <w:t>PossessiveCase</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.8.3.3. Лексическая сторона речи.</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 xml:space="preserve">и письменной речи не менее 500 лексических единиц (слов, словосочетаний, речевых клише), </w:t>
      </w:r>
      <w:r w:rsidRPr="004D3EA9">
        <w:rPr>
          <w:rFonts w:ascii="Times New Roman" w:hAnsi="Times New Roman"/>
          <w:bCs/>
          <w:sz w:val="24"/>
          <w:szCs w:val="24"/>
          <w:lang w:val="ru-RU"/>
        </w:rPr>
        <w:lastRenderedPageBreak/>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образование в устной и письменной речи родственных слов </w:t>
      </w:r>
      <w:r w:rsidRPr="004D3EA9">
        <w:rPr>
          <w:rFonts w:ascii="Times New Roman" w:hAnsi="Times New Roman"/>
          <w:bCs/>
          <w:sz w:val="24"/>
          <w:szCs w:val="24"/>
          <w:lang w:val="ru-RU"/>
        </w:rPr>
        <w:br/>
        <w:t>с использованием основных способов словообразования: аффиксации (образование существительных с помощью суффиксов -</w:t>
      </w:r>
      <w:r w:rsidRPr="004D3EA9">
        <w:rPr>
          <w:rFonts w:ascii="Times New Roman" w:hAnsi="Times New Roman"/>
          <w:bCs/>
          <w:sz w:val="24"/>
          <w:szCs w:val="24"/>
        </w:rPr>
        <w:t>er</w:t>
      </w:r>
      <w:r w:rsidRPr="004D3EA9">
        <w:rPr>
          <w:rFonts w:ascii="Times New Roman" w:hAnsi="Times New Roman"/>
          <w:bCs/>
          <w:sz w:val="24"/>
          <w:szCs w:val="24"/>
          <w:lang w:val="ru-RU"/>
        </w:rPr>
        <w:t>/-</w:t>
      </w:r>
      <w:r w:rsidRPr="004D3EA9">
        <w:rPr>
          <w:rFonts w:ascii="Times New Roman" w:hAnsi="Times New Roman"/>
          <w:bCs/>
          <w:sz w:val="24"/>
          <w:szCs w:val="24"/>
        </w:rPr>
        <w:t>or</w:t>
      </w:r>
      <w:r w:rsidRPr="004D3EA9">
        <w:rPr>
          <w:rFonts w:ascii="Times New Roman" w:hAnsi="Times New Roman"/>
          <w:bCs/>
          <w:sz w:val="24"/>
          <w:szCs w:val="24"/>
          <w:lang w:val="ru-RU"/>
        </w:rPr>
        <w:t>, -</w:t>
      </w:r>
      <w:r w:rsidRPr="004D3EA9">
        <w:rPr>
          <w:rFonts w:ascii="Times New Roman" w:hAnsi="Times New Roman"/>
          <w:bCs/>
          <w:sz w:val="24"/>
          <w:szCs w:val="24"/>
        </w:rPr>
        <w:t>ist</w:t>
      </w:r>
      <w:r w:rsidRPr="004D3EA9">
        <w:rPr>
          <w:rFonts w:ascii="Times New Roman" w:hAnsi="Times New Roman"/>
          <w:bCs/>
          <w:sz w:val="24"/>
          <w:szCs w:val="24"/>
          <w:lang w:val="ru-RU"/>
        </w:rPr>
        <w:t xml:space="preserve"> (</w:t>
      </w:r>
      <w:r w:rsidRPr="004D3EA9">
        <w:rPr>
          <w:rFonts w:ascii="Times New Roman" w:hAnsi="Times New Roman"/>
          <w:bCs/>
          <w:sz w:val="24"/>
          <w:szCs w:val="24"/>
        </w:rPr>
        <w:t>worker</w:t>
      </w:r>
      <w:r w:rsidRPr="004D3EA9">
        <w:rPr>
          <w:rFonts w:ascii="Times New Roman" w:hAnsi="Times New Roman"/>
          <w:bCs/>
          <w:sz w:val="24"/>
          <w:szCs w:val="24"/>
          <w:lang w:val="ru-RU"/>
        </w:rPr>
        <w:t xml:space="preserve">, </w:t>
      </w:r>
      <w:r w:rsidRPr="004D3EA9">
        <w:rPr>
          <w:rFonts w:ascii="Times New Roman" w:hAnsi="Times New Roman"/>
          <w:bCs/>
          <w:sz w:val="24"/>
          <w:szCs w:val="24"/>
        </w:rPr>
        <w:t>actor</w:t>
      </w:r>
      <w:r w:rsidRPr="004D3EA9">
        <w:rPr>
          <w:rFonts w:ascii="Times New Roman" w:hAnsi="Times New Roman"/>
          <w:bCs/>
          <w:sz w:val="24"/>
          <w:szCs w:val="24"/>
          <w:lang w:val="ru-RU"/>
        </w:rPr>
        <w:t xml:space="preserve">, </w:t>
      </w:r>
      <w:r w:rsidRPr="004D3EA9">
        <w:rPr>
          <w:rFonts w:ascii="Times New Roman" w:hAnsi="Times New Roman"/>
          <w:bCs/>
          <w:sz w:val="24"/>
          <w:szCs w:val="24"/>
        </w:rPr>
        <w:t>artist</w:t>
      </w:r>
      <w:r w:rsidRPr="004D3EA9">
        <w:rPr>
          <w:rFonts w:ascii="Times New Roman" w:hAnsi="Times New Roman"/>
          <w:bCs/>
          <w:sz w:val="24"/>
          <w:szCs w:val="24"/>
          <w:lang w:val="ru-RU"/>
        </w:rPr>
        <w:t>) и конверсии (</w:t>
      </w:r>
      <w:r w:rsidRPr="004D3EA9">
        <w:rPr>
          <w:rFonts w:ascii="Times New Roman" w:hAnsi="Times New Roman"/>
          <w:bCs/>
          <w:sz w:val="24"/>
          <w:szCs w:val="24"/>
        </w:rPr>
        <w:t>toplay</w:t>
      </w:r>
      <w:r w:rsidRPr="004D3EA9">
        <w:rPr>
          <w:rFonts w:ascii="Times New Roman" w:hAnsi="Times New Roman"/>
          <w:bCs/>
          <w:sz w:val="24"/>
          <w:szCs w:val="24"/>
          <w:lang w:val="ru-RU"/>
        </w:rPr>
        <w:t xml:space="preserve"> – </w:t>
      </w:r>
      <w:r w:rsidRPr="004D3EA9">
        <w:rPr>
          <w:rFonts w:ascii="Times New Roman" w:hAnsi="Times New Roman"/>
          <w:bCs/>
          <w:sz w:val="24"/>
          <w:szCs w:val="24"/>
        </w:rPr>
        <w:t>aplay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языковой догадки для распознавания интернациональных слов (</w:t>
      </w:r>
      <w:r w:rsidRPr="004D3EA9">
        <w:rPr>
          <w:rFonts w:ascii="Times New Roman" w:hAnsi="Times New Roman"/>
          <w:bCs/>
          <w:sz w:val="24"/>
          <w:szCs w:val="24"/>
        </w:rPr>
        <w:t>pilot</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w:t>
      </w:r>
      <w:r w:rsidRPr="004D3EA9">
        <w:rPr>
          <w:rFonts w:ascii="Times New Roman" w:hAnsi="Times New Roman"/>
          <w:bCs/>
          <w:sz w:val="24"/>
          <w:szCs w:val="24"/>
        </w:rPr>
        <w:t>PastSimpleTense</w:t>
      </w:r>
      <w:r w:rsidRPr="004D3EA9">
        <w:rPr>
          <w:rFonts w:ascii="Times New Roman" w:hAnsi="Times New Roman"/>
          <w:bCs/>
          <w:sz w:val="24"/>
          <w:szCs w:val="24"/>
          <w:lang w:val="ru-RU"/>
        </w:rPr>
        <w:t xml:space="preserve">, </w:t>
      </w:r>
      <w:r w:rsidRPr="004D3EA9">
        <w:rPr>
          <w:rFonts w:ascii="Times New Roman" w:hAnsi="Times New Roman"/>
          <w:bCs/>
          <w:sz w:val="24"/>
          <w:szCs w:val="24"/>
        </w:rPr>
        <w:t>PresentContinuousTense</w:t>
      </w:r>
      <w:r w:rsidRPr="004D3EA9">
        <w:rPr>
          <w:rFonts w:ascii="Times New Roman" w:hAnsi="Times New Roman"/>
          <w:bCs/>
          <w:sz w:val="24"/>
          <w:szCs w:val="24"/>
          <w:lang w:val="ru-RU"/>
        </w:rPr>
        <w:br/>
        <w:t>в повествовательных (утвердительных и отрицательных) и вопросительных (общий и специальный вопросы)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Модальные глаголы </w:t>
      </w:r>
      <w:r w:rsidRPr="004D3EA9">
        <w:rPr>
          <w:rFonts w:ascii="Times New Roman" w:hAnsi="Times New Roman"/>
          <w:bCs/>
          <w:sz w:val="24"/>
          <w:szCs w:val="24"/>
        </w:rPr>
        <w:t>must</w:t>
      </w:r>
      <w:r w:rsidRPr="004D3EA9">
        <w:rPr>
          <w:rFonts w:ascii="Times New Roman" w:hAnsi="Times New Roman"/>
          <w:bCs/>
          <w:sz w:val="24"/>
          <w:szCs w:val="24"/>
          <w:lang w:val="ru-RU"/>
        </w:rPr>
        <w:t xml:space="preserve"> и </w:t>
      </w:r>
      <w:r w:rsidRPr="004D3EA9">
        <w:rPr>
          <w:rFonts w:ascii="Times New Roman" w:hAnsi="Times New Roman"/>
          <w:bCs/>
          <w:sz w:val="24"/>
          <w:szCs w:val="24"/>
        </w:rPr>
        <w:t>haveto</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to be going to </w:t>
      </w:r>
      <w:r w:rsidRPr="004D3EA9">
        <w:rPr>
          <w:rFonts w:ascii="Times New Roman" w:hAnsi="Times New Roman"/>
          <w:bCs/>
          <w:sz w:val="24"/>
          <w:szCs w:val="24"/>
          <w:lang w:val="ru-RU"/>
        </w:rPr>
        <w:t>и</w:t>
      </w:r>
      <w:r w:rsidRPr="004D3EA9">
        <w:rPr>
          <w:rFonts w:ascii="Times New Roman" w:hAnsi="Times New Roman"/>
          <w:bCs/>
          <w:sz w:val="24"/>
          <w:szCs w:val="24"/>
        </w:rPr>
        <w:t xml:space="preserve"> Future Simple Tense </w:t>
      </w:r>
      <w:r w:rsidRPr="004D3EA9">
        <w:rPr>
          <w:rFonts w:ascii="Times New Roman" w:hAnsi="Times New Roman"/>
          <w:bCs/>
          <w:sz w:val="24"/>
          <w:szCs w:val="24"/>
          <w:lang w:val="ru-RU"/>
        </w:rPr>
        <w:t>длявыражениябудущегодействия</w:t>
      </w:r>
      <w:r w:rsidRPr="004D3EA9">
        <w:rPr>
          <w:rFonts w:ascii="Times New Roman" w:hAnsi="Times New Roman"/>
          <w:bCs/>
          <w:sz w:val="24"/>
          <w:szCs w:val="24"/>
        </w:rPr>
        <w:t xml:space="preserve"> (I am going to have my birthday party on Saturday. Wait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llhelpyou</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Отрицательное местоимение </w:t>
      </w:r>
      <w:r w:rsidRPr="004D3EA9">
        <w:rPr>
          <w:rFonts w:ascii="Times New Roman" w:hAnsi="Times New Roman"/>
          <w:bCs/>
          <w:sz w:val="24"/>
          <w:szCs w:val="24"/>
        </w:rPr>
        <w:t>no</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Степени сравнения прилагательных (формы, образованные по правилу </w:t>
      </w:r>
      <w:r w:rsidRPr="004D3EA9">
        <w:rPr>
          <w:rFonts w:ascii="Times New Roman" w:hAnsi="Times New Roman"/>
          <w:bCs/>
          <w:sz w:val="24"/>
          <w:szCs w:val="24"/>
          <w:lang w:val="ru-RU"/>
        </w:rPr>
        <w:br/>
        <w:t xml:space="preserve">и исключения: </w:t>
      </w:r>
      <w:r w:rsidRPr="004D3EA9">
        <w:rPr>
          <w:rFonts w:ascii="Times New Roman" w:hAnsi="Times New Roman"/>
          <w:bCs/>
          <w:sz w:val="24"/>
          <w:szCs w:val="24"/>
        </w:rPr>
        <w:t>good</w:t>
      </w:r>
      <w:r w:rsidRPr="004D3EA9">
        <w:rPr>
          <w:rFonts w:ascii="Times New Roman" w:hAnsi="Times New Roman"/>
          <w:bCs/>
          <w:sz w:val="24"/>
          <w:szCs w:val="24"/>
          <w:lang w:val="ru-RU"/>
        </w:rPr>
        <w:t xml:space="preserve"> – </w:t>
      </w:r>
      <w:r w:rsidRPr="004D3EA9">
        <w:rPr>
          <w:rFonts w:ascii="Times New Roman" w:hAnsi="Times New Roman"/>
          <w:bCs/>
          <w:sz w:val="24"/>
          <w:szCs w:val="24"/>
        </w:rPr>
        <w:t>better</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best</w:t>
      </w:r>
      <w:r w:rsidRPr="004D3EA9">
        <w:rPr>
          <w:rFonts w:ascii="Times New Roman" w:hAnsi="Times New Roman"/>
          <w:bCs/>
          <w:sz w:val="24"/>
          <w:szCs w:val="24"/>
          <w:lang w:val="ru-RU"/>
        </w:rPr>
        <w:t xml:space="preserve">, </w:t>
      </w:r>
      <w:r w:rsidRPr="004D3EA9">
        <w:rPr>
          <w:rFonts w:ascii="Times New Roman" w:hAnsi="Times New Roman"/>
          <w:bCs/>
          <w:sz w:val="24"/>
          <w:szCs w:val="24"/>
        </w:rPr>
        <w:t>bad</w:t>
      </w:r>
      <w:r w:rsidRPr="004D3EA9">
        <w:rPr>
          <w:rFonts w:ascii="Times New Roman" w:hAnsi="Times New Roman"/>
          <w:bCs/>
          <w:sz w:val="24"/>
          <w:szCs w:val="24"/>
          <w:lang w:val="ru-RU"/>
        </w:rPr>
        <w:t xml:space="preserve"> – </w:t>
      </w:r>
      <w:r w:rsidRPr="004D3EA9">
        <w:rPr>
          <w:rFonts w:ascii="Times New Roman" w:hAnsi="Times New Roman"/>
          <w:bCs/>
          <w:sz w:val="24"/>
          <w:szCs w:val="24"/>
        </w:rPr>
        <w:t>worse</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worst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времени.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Обозначение даты и года. Обозначение времени (5 </w:t>
      </w:r>
      <w:r w:rsidRPr="004D3EA9">
        <w:rPr>
          <w:rFonts w:ascii="Times New Roman" w:hAnsi="Times New Roman"/>
          <w:bCs/>
          <w:sz w:val="24"/>
          <w:szCs w:val="24"/>
        </w:rPr>
        <w:t>o</w:t>
      </w:r>
      <w:r w:rsidRPr="004D3EA9">
        <w:rPr>
          <w:rFonts w:ascii="Times New Roman" w:hAnsi="Times New Roman"/>
          <w:bCs/>
          <w:sz w:val="24"/>
          <w:szCs w:val="24"/>
          <w:lang w:val="ru-RU"/>
        </w:rPr>
        <w:t>’</w:t>
      </w:r>
      <w:r w:rsidRPr="004D3EA9">
        <w:rPr>
          <w:rFonts w:ascii="Times New Roman" w:hAnsi="Times New Roman"/>
          <w:bCs/>
          <w:sz w:val="24"/>
          <w:szCs w:val="24"/>
        </w:rPr>
        <w:t>clock</w:t>
      </w:r>
      <w:r w:rsidRPr="004D3EA9">
        <w:rPr>
          <w:rFonts w:ascii="Times New Roman" w:hAnsi="Times New Roman"/>
          <w:bCs/>
          <w:sz w:val="24"/>
          <w:szCs w:val="24"/>
          <w:lang w:val="ru-RU"/>
        </w:rPr>
        <w:t xml:space="preserve">; 3 </w:t>
      </w:r>
      <w:r w:rsidRPr="004D3EA9">
        <w:rPr>
          <w:rFonts w:ascii="Times New Roman" w:hAnsi="Times New Roman"/>
          <w:bCs/>
          <w:sz w:val="24"/>
          <w:szCs w:val="24"/>
        </w:rPr>
        <w:t>am</w:t>
      </w:r>
      <w:r w:rsidRPr="004D3EA9">
        <w:rPr>
          <w:rFonts w:ascii="Times New Roman" w:hAnsi="Times New Roman"/>
          <w:bCs/>
          <w:sz w:val="24"/>
          <w:szCs w:val="24"/>
          <w:lang w:val="ru-RU"/>
        </w:rPr>
        <w:t xml:space="preserve">, 2 </w:t>
      </w:r>
      <w:r w:rsidRPr="004D3EA9">
        <w:rPr>
          <w:rFonts w:ascii="Times New Roman" w:hAnsi="Times New Roman"/>
          <w:bCs/>
          <w:sz w:val="24"/>
          <w:szCs w:val="24"/>
        </w:rPr>
        <w:t>pm</w:t>
      </w:r>
      <w:r w:rsidRPr="004D3EA9">
        <w:rPr>
          <w:rFonts w:ascii="Times New Roman" w:hAnsi="Times New Roman"/>
          <w:bCs/>
          <w:sz w:val="24"/>
          <w:szCs w:val="24"/>
          <w:lang w:val="ru-RU"/>
        </w:rPr>
        <w:t>).</w:t>
      </w:r>
      <w:bookmarkStart w:id="32" w:name="bookmark45"/>
      <w:bookmarkStart w:id="33" w:name="bookmark46"/>
      <w:bookmarkStart w:id="34" w:name="bookmark47"/>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.8.4. Социокультурные знания и умения</w:t>
      </w:r>
      <w:bookmarkEnd w:id="32"/>
      <w:bookmarkEnd w:id="33"/>
      <w:bookmarkEnd w:id="34"/>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rFonts w:ascii="Times New Roman" w:hAnsi="Times New Roman"/>
          <w:bCs/>
          <w:sz w:val="24"/>
          <w:szCs w:val="24"/>
          <w:lang w:val="ru-RU"/>
        </w:rPr>
        <w:br/>
        <w:t>по телефону).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Краткое представление своей страны и страны/стран изучаемого языка </w:t>
      </w:r>
      <w:r w:rsidRPr="004D3EA9">
        <w:rPr>
          <w:rFonts w:ascii="Times New Roman" w:hAnsi="Times New Roman"/>
          <w:bCs/>
          <w:sz w:val="24"/>
          <w:szCs w:val="24"/>
          <w:lang w:val="ru-RU"/>
        </w:rPr>
        <w:br/>
        <w:t>на (названия стран и их столиц, название родного города/села; цвета национальных флагов; основные достопримечательности).</w:t>
      </w:r>
      <w:bookmarkStart w:id="35" w:name="bookmark48"/>
      <w:bookmarkStart w:id="36" w:name="bookmark49"/>
      <w:bookmarkStart w:id="37" w:name="bookmark50"/>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.8.5. Компенсаторные умения</w:t>
      </w:r>
      <w:bookmarkEnd w:id="35"/>
      <w:bookmarkEnd w:id="36"/>
      <w:bookmarkEnd w:id="37"/>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Использование в качестве опоры при порождении собственных высказываний ключевых слов, вопросов; картинок, фотографий.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содержание текста для чтения на основе заголовка.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 Планируемые результаты освоения программы по иностранному (английскому) языку на уровне начального общего образования.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00254300" w:rsidRPr="004D3EA9">
        <w:rPr>
          <w:rFonts w:ascii="Times New Roman" w:hAnsi="Times New Roman"/>
          <w:bCs/>
          <w:sz w:val="24"/>
          <w:szCs w:val="24"/>
          <w:lang w:val="ru-RU"/>
        </w:rPr>
        <w:br/>
        <w:t xml:space="preserve">в единстве учебной и воспитательной деятельности в соответствии </w:t>
      </w:r>
      <w:r w:rsidR="00254300" w:rsidRPr="004D3EA9">
        <w:rPr>
          <w:rFonts w:ascii="Times New Roman" w:hAnsi="Times New Roman"/>
          <w:bCs/>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4D3EA9">
        <w:rPr>
          <w:rFonts w:ascii="Times New Roman" w:hAnsi="Times New Roman"/>
          <w:bCs/>
          <w:sz w:val="24"/>
          <w:szCs w:val="24"/>
          <w:lang w:val="ru-RU"/>
        </w:rPr>
        <w:br/>
        <w:t>и способствуют процессам самопознания, самовоспитания и саморазвития, формирования внутренней позиции личности.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Гражданско-патриотическое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8" w:name="bookmark57"/>
      <w:bookmarkEnd w:id="38"/>
      <w:r w:rsidRPr="004D3EA9">
        <w:rPr>
          <w:rFonts w:ascii="Times New Roman" w:hAnsi="Times New Roman"/>
          <w:bCs/>
          <w:sz w:val="24"/>
          <w:szCs w:val="24"/>
          <w:lang w:val="ru-RU"/>
        </w:rPr>
        <w:t>становление ценностного отношения к своей Родине – России;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39" w:name="bookmark58"/>
      <w:bookmarkEnd w:id="39"/>
      <w:r w:rsidRPr="004D3EA9">
        <w:rPr>
          <w:rFonts w:ascii="Times New Roman" w:hAnsi="Times New Roman"/>
          <w:bCs/>
          <w:sz w:val="24"/>
          <w:szCs w:val="24"/>
          <w:lang w:val="ru-RU"/>
        </w:rPr>
        <w:t>осознание своей этнокультурной и российской гражданской идентичности;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0" w:name="bookmark59"/>
      <w:bookmarkEnd w:id="40"/>
      <w:r w:rsidRPr="004D3EA9">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1" w:name="bookmark60"/>
      <w:bookmarkEnd w:id="41"/>
      <w:r w:rsidRPr="004D3EA9">
        <w:rPr>
          <w:rFonts w:ascii="Times New Roman" w:hAnsi="Times New Roman"/>
          <w:bCs/>
          <w:sz w:val="24"/>
          <w:szCs w:val="24"/>
          <w:lang w:val="ru-RU"/>
        </w:rPr>
        <w:t>уважение к своему и другим народам;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2" w:name="bookmark61"/>
      <w:bookmarkEnd w:id="42"/>
      <w:r w:rsidRPr="004D3EA9">
        <w:rPr>
          <w:rFonts w:ascii="Times New Roman" w:hAnsi="Times New Roman"/>
          <w:bCs/>
          <w:sz w:val="24"/>
          <w:szCs w:val="24"/>
          <w:lang w:val="ru-RU"/>
        </w:rPr>
        <w:t xml:space="preserve">первоначальные представления о человеке как члене общества, о правах </w:t>
      </w:r>
      <w:r w:rsidRPr="004D3EA9">
        <w:rPr>
          <w:rFonts w:ascii="Times New Roman" w:hAnsi="Times New Roman"/>
          <w:b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Духовно-нравственное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3" w:name="bookmark62"/>
      <w:bookmarkEnd w:id="43"/>
      <w:r w:rsidRPr="004D3EA9">
        <w:rPr>
          <w:rFonts w:ascii="Times New Roman" w:hAnsi="Times New Roman"/>
          <w:bCs/>
          <w:sz w:val="24"/>
          <w:szCs w:val="24"/>
          <w:lang w:val="ru-RU"/>
        </w:rPr>
        <w:t>признание индивидуальности каждого человека;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4" w:name="bookmark63"/>
      <w:bookmarkEnd w:id="44"/>
      <w:r w:rsidRPr="004D3EA9">
        <w:rPr>
          <w:rFonts w:ascii="Times New Roman" w:hAnsi="Times New Roman"/>
          <w:bCs/>
          <w:sz w:val="24"/>
          <w:szCs w:val="24"/>
          <w:lang w:val="ru-RU"/>
        </w:rPr>
        <w:t>проявление сопереживания, уважения и доброжелательности;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5" w:name="bookmark64"/>
      <w:bookmarkEnd w:id="45"/>
      <w:r w:rsidRPr="004D3EA9">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Эстетическое воспитание:</w:t>
      </w:r>
    </w:p>
    <w:p w:rsidR="00254300" w:rsidRPr="004D3EA9" w:rsidRDefault="00254300" w:rsidP="000A29EA">
      <w:pPr>
        <w:widowControl/>
        <w:tabs>
          <w:tab w:val="left" w:pos="1134"/>
        </w:tabs>
        <w:spacing w:after="0" w:line="360" w:lineRule="auto"/>
        <w:ind w:firstLine="709"/>
        <w:rPr>
          <w:rFonts w:ascii="Times New Roman" w:hAnsi="Times New Roman"/>
          <w:bCs/>
          <w:sz w:val="24"/>
          <w:szCs w:val="24"/>
          <w:lang w:val="ru-RU"/>
        </w:rPr>
      </w:pPr>
      <w:bookmarkStart w:id="46" w:name="bookmark65"/>
      <w:bookmarkEnd w:id="46"/>
      <w:r w:rsidRPr="004D3EA9">
        <w:rPr>
          <w:rFonts w:ascii="Times New Roman" w:hAnsi="Times New Roman"/>
          <w:bCs/>
          <w:sz w:val="24"/>
          <w:szCs w:val="24"/>
          <w:lang w:val="ru-RU"/>
        </w:rPr>
        <w:t>уважительное отношение и интерес к художественной культуре, восприимчивость к разным видам искусства, традициями творчеству своего и других народов;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7" w:name="bookmark66"/>
      <w:bookmarkEnd w:id="47"/>
      <w:r w:rsidRPr="004D3EA9">
        <w:rPr>
          <w:rFonts w:ascii="Times New Roman" w:hAnsi="Times New Roman"/>
          <w:bCs/>
          <w:sz w:val="24"/>
          <w:szCs w:val="24"/>
          <w:lang w:val="ru-RU"/>
        </w:rPr>
        <w:t>стремление к самовыражению в разных видах художественной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8" w:name="bookmark67"/>
      <w:bookmarkEnd w:id="48"/>
      <w:r w:rsidRPr="004D3EA9">
        <w:rPr>
          <w:rFonts w:ascii="Times New Roman" w:hAnsi="Times New Roman"/>
          <w:bCs/>
          <w:sz w:val="24"/>
          <w:szCs w:val="24"/>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49" w:name="bookmark68"/>
      <w:bookmarkEnd w:id="49"/>
      <w:r w:rsidRPr="004D3EA9">
        <w:rPr>
          <w:rFonts w:ascii="Times New Roman" w:hAnsi="Times New Roman"/>
          <w:bCs/>
          <w:sz w:val="24"/>
          <w:szCs w:val="24"/>
          <w:lang w:val="ru-RU"/>
        </w:rPr>
        <w:t>бережное отношение к физическому и психическому здоровью.</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Трудовое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0" w:name="bookmark69"/>
      <w:bookmarkEnd w:id="50"/>
      <w:r w:rsidRPr="004D3EA9">
        <w:rPr>
          <w:rFonts w:ascii="Times New Roman" w:hAnsi="Times New Roman"/>
          <w:bCs/>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hAnsi="Times New Roman"/>
          <w:bCs/>
          <w:sz w:val="24"/>
          <w:szCs w:val="24"/>
          <w:lang w:val="ru-RU"/>
        </w:rPr>
        <w:br/>
        <w:t>в различных видах трудовой деятельности, интерес к различным профессия.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Экологическое воспитание: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1" w:name="bookmark70"/>
      <w:bookmarkEnd w:id="51"/>
      <w:r w:rsidRPr="004D3EA9">
        <w:rPr>
          <w:rFonts w:ascii="Times New Roman" w:hAnsi="Times New Roman"/>
          <w:bCs/>
          <w:sz w:val="24"/>
          <w:szCs w:val="24"/>
          <w:lang w:val="ru-RU"/>
        </w:rPr>
        <w:t>бережное отношение к природе;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2" w:name="bookmark71"/>
      <w:bookmarkEnd w:id="52"/>
      <w:r w:rsidRPr="004D3EA9">
        <w:rPr>
          <w:rFonts w:ascii="Times New Roman" w:hAnsi="Times New Roman"/>
          <w:bCs/>
          <w:sz w:val="24"/>
          <w:szCs w:val="24"/>
          <w:lang w:val="ru-RU"/>
        </w:rPr>
        <w:t>неприятие действий, приносящих ей вред.</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Ценности научного познания: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3" w:name="bookmark72"/>
      <w:bookmarkEnd w:id="53"/>
      <w:r w:rsidRPr="004D3EA9">
        <w:rPr>
          <w:rFonts w:ascii="Times New Roman" w:hAnsi="Times New Roman"/>
          <w:bCs/>
          <w:sz w:val="24"/>
          <w:szCs w:val="24"/>
          <w:lang w:val="ru-RU"/>
        </w:rPr>
        <w:t>первоначальные представления о научной картине мира;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4" w:name="bookmark73"/>
      <w:bookmarkEnd w:id="54"/>
      <w:r w:rsidRPr="004D3EA9">
        <w:rPr>
          <w:rFonts w:ascii="Times New Roman" w:hAnsi="Times New Roman"/>
          <w:bCs/>
          <w:sz w:val="24"/>
          <w:szCs w:val="24"/>
          <w:lang w:val="ru-RU"/>
        </w:rPr>
        <w:t xml:space="preserve">познавательные интересы, активность, инициативность, любознательность </w:t>
      </w:r>
      <w:r w:rsidRPr="004D3EA9">
        <w:rPr>
          <w:rFonts w:ascii="Times New Roman" w:hAnsi="Times New Roman"/>
          <w:bCs/>
          <w:sz w:val="24"/>
          <w:szCs w:val="24"/>
          <w:lang w:val="ru-RU"/>
        </w:rPr>
        <w:br/>
        <w:t>и самостоятельность в познании.</w:t>
      </w:r>
      <w:bookmarkStart w:id="55" w:name="bookmark74"/>
      <w:bookmarkStart w:id="56" w:name="bookmark75"/>
      <w:bookmarkStart w:id="57" w:name="bookmark76"/>
    </w:p>
    <w:bookmarkEnd w:id="55"/>
    <w:bookmarkEnd w:id="56"/>
    <w:bookmarkEnd w:id="57"/>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8" w:name="bookmark78"/>
      <w:bookmarkEnd w:id="58"/>
      <w:r w:rsidRPr="004D3EA9">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59" w:name="bookmark79"/>
      <w:bookmarkEnd w:id="59"/>
      <w:r w:rsidRPr="004D3EA9">
        <w:rPr>
          <w:rFonts w:ascii="Times New Roman" w:hAnsi="Times New Roman"/>
          <w:bCs/>
          <w:sz w:val="24"/>
          <w:szCs w:val="24"/>
          <w:lang w:val="ru-RU"/>
        </w:rPr>
        <w:t>объединять части объекта (объекты) по определённому признаку;</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0" w:name="bookmark80"/>
      <w:bookmarkEnd w:id="60"/>
      <w:r w:rsidRPr="004D3EA9">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1" w:name="bookmark81"/>
      <w:bookmarkEnd w:id="61"/>
      <w:r w:rsidRPr="004D3EA9">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2" w:name="bookmark82"/>
      <w:bookmarkEnd w:id="62"/>
      <w:r w:rsidRPr="004D3EA9">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3" w:name="bookmark83"/>
      <w:bookmarkEnd w:id="63"/>
      <w:r w:rsidRPr="004D3EA9">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4" w:name="bookmark84"/>
      <w:bookmarkStart w:id="65" w:name="bookmark85"/>
      <w:bookmarkEnd w:id="64"/>
      <w:bookmarkEnd w:id="65"/>
      <w:r w:rsidRPr="004D3EA9">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6" w:name="bookmark86"/>
      <w:bookmarkEnd w:id="66"/>
      <w:r w:rsidRPr="004D3EA9">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7" w:name="bookmark87"/>
      <w:bookmarkEnd w:id="67"/>
      <w:r w:rsidRPr="004D3EA9">
        <w:rPr>
          <w:rFonts w:ascii="Times New Roman" w:hAnsi="Times New Roman"/>
          <w:bCs/>
          <w:sz w:val="24"/>
          <w:szCs w:val="24"/>
          <w:lang w:val="ru-RU"/>
        </w:rPr>
        <w:lastRenderedPageBreak/>
        <w:t>сравнивать несколько вариантов решения задачи, выбирать наиболее подходящий (на основе предложенных критериев);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8" w:name="bookmark88"/>
      <w:bookmarkEnd w:id="68"/>
      <w:r w:rsidRPr="004D3EA9">
        <w:rPr>
          <w:rFonts w:ascii="Times New Roman" w:hAnsi="Times New Roman"/>
          <w:bCs/>
          <w:sz w:val="24"/>
          <w:szCs w:val="24"/>
          <w:lang w:val="ru-RU"/>
        </w:rPr>
        <w:t xml:space="preserve">проводить по предложенному плану опыт, несложное исследование </w:t>
      </w:r>
      <w:r w:rsidRPr="004D3EA9">
        <w:rPr>
          <w:rFonts w:ascii="Times New Roman" w:hAnsi="Times New Roman"/>
          <w:bCs/>
          <w:sz w:val="24"/>
          <w:szCs w:val="24"/>
          <w:lang w:val="ru-RU"/>
        </w:rPr>
        <w:br/>
        <w:t>по установлению особенностей объекта изучения и связей между объектами (часть целое, причина следствие);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69" w:name="bookmark89"/>
      <w:bookmarkEnd w:id="69"/>
      <w:r w:rsidRPr="004D3EA9">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0" w:name="bookmark90"/>
      <w:bookmarkEnd w:id="70"/>
      <w:r w:rsidRPr="004D3EA9">
        <w:rPr>
          <w:rFonts w:ascii="Times New Roman" w:hAnsi="Times New Roman"/>
          <w:bCs/>
          <w:sz w:val="24"/>
          <w:szCs w:val="24"/>
          <w:lang w:val="ru-RU"/>
        </w:rPr>
        <w:t xml:space="preserve">прогнозировать возможное развитие процессов, событий и их последствия </w:t>
      </w:r>
      <w:r w:rsidRPr="004D3EA9">
        <w:rPr>
          <w:rFonts w:ascii="Times New Roman" w:hAnsi="Times New Roman"/>
          <w:bCs/>
          <w:sz w:val="24"/>
          <w:szCs w:val="24"/>
          <w:lang w:val="ru-RU"/>
        </w:rPr>
        <w:br/>
        <w:t>в аналогичных или сходных ситуациях.</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.9.2.3. У обучающегося будут сформированы следующие умения работать </w:t>
      </w:r>
      <w:r w:rsidR="00254300" w:rsidRPr="004D3EA9">
        <w:rPr>
          <w:rFonts w:ascii="Times New Roman" w:hAnsi="Times New Roman"/>
          <w:bCs/>
          <w:sz w:val="24"/>
          <w:szCs w:val="24"/>
          <w:lang w:val="ru-RU"/>
        </w:rPr>
        <w:br/>
        <w:t>с информацией как часть познавательных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1" w:name="bookmark91"/>
      <w:bookmarkStart w:id="72" w:name="bookmark92"/>
      <w:bookmarkEnd w:id="71"/>
      <w:bookmarkEnd w:id="72"/>
      <w:r w:rsidRPr="004D3EA9">
        <w:rPr>
          <w:rFonts w:ascii="Times New Roman" w:hAnsi="Times New Roman"/>
          <w:bCs/>
          <w:sz w:val="24"/>
          <w:szCs w:val="24"/>
          <w:lang w:val="ru-RU"/>
        </w:rPr>
        <w:t>выбирать источник получения информации;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3" w:name="bookmark93"/>
      <w:bookmarkEnd w:id="73"/>
      <w:r w:rsidRPr="004D3EA9">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4" w:name="bookmark94"/>
      <w:bookmarkEnd w:id="74"/>
      <w:r w:rsidRPr="004D3EA9">
        <w:rPr>
          <w:rFonts w:ascii="Times New Roman" w:hAnsi="Times New Roman"/>
          <w:bCs/>
          <w:sz w:val="24"/>
          <w:szCs w:val="24"/>
          <w:lang w:val="ru-RU"/>
        </w:rPr>
        <w:t xml:space="preserve">распознавать достоверную и недостоверную информацию самостоятельно </w:t>
      </w:r>
      <w:r w:rsidRPr="004D3EA9">
        <w:rPr>
          <w:rFonts w:ascii="Times New Roman" w:hAnsi="Times New Roman"/>
          <w:bCs/>
          <w:sz w:val="24"/>
          <w:szCs w:val="24"/>
          <w:lang w:val="ru-RU"/>
        </w:rPr>
        <w:br/>
        <w:t>или на основании предложенного педагогическим работником способа её проверки;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5" w:name="bookmark95"/>
      <w:bookmarkEnd w:id="75"/>
      <w:r w:rsidRPr="004D3EA9">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6" w:name="bookmark96"/>
      <w:bookmarkEnd w:id="76"/>
      <w:r w:rsidRPr="004D3EA9">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7" w:name="bookmark97"/>
      <w:bookmarkEnd w:id="77"/>
      <w:r w:rsidRPr="004D3EA9">
        <w:rPr>
          <w:rFonts w:ascii="Times New Roman" w:hAnsi="Times New Roman"/>
          <w:bCs/>
          <w:sz w:val="24"/>
          <w:szCs w:val="24"/>
          <w:lang w:val="ru-RU"/>
        </w:rPr>
        <w:t>самостоятельно создавать схемы, таблицы для представления информации.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.9.2.4. У обучающегося будут сформированы следующие умения общения как часть коммуникативных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8" w:name="bookmark99"/>
      <w:bookmarkEnd w:id="78"/>
      <w:r w:rsidRPr="004D3EA9">
        <w:rPr>
          <w:rFonts w:ascii="Times New Roman" w:hAnsi="Times New Roman"/>
          <w:bCs/>
          <w:sz w:val="24"/>
          <w:szCs w:val="24"/>
          <w:lang w:val="ru-RU"/>
        </w:rPr>
        <w:t xml:space="preserve">воспринимать и формулировать суждения, выражать эмоции в соответствии </w:t>
      </w:r>
      <w:r w:rsidRPr="004D3EA9">
        <w:rPr>
          <w:rFonts w:ascii="Times New Roman" w:hAnsi="Times New Roman"/>
          <w:bCs/>
          <w:sz w:val="24"/>
          <w:szCs w:val="24"/>
          <w:lang w:val="ru-RU"/>
        </w:rPr>
        <w:br/>
        <w:t>с целями и условиями общения в знакомой среде;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79" w:name="bookmark100"/>
      <w:bookmarkEnd w:id="79"/>
      <w:r w:rsidRPr="004D3EA9">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0" w:name="bookmark101"/>
      <w:bookmarkEnd w:id="80"/>
      <w:r w:rsidRPr="004D3EA9">
        <w:rPr>
          <w:rFonts w:ascii="Times New Roman" w:hAnsi="Times New Roman"/>
          <w:bCs/>
          <w:sz w:val="24"/>
          <w:szCs w:val="24"/>
          <w:lang w:val="ru-RU"/>
        </w:rPr>
        <w:t>признавать возможность существования разных точек зрения;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1" w:name="bookmark102"/>
      <w:bookmarkEnd w:id="81"/>
      <w:r w:rsidRPr="004D3EA9">
        <w:rPr>
          <w:rFonts w:ascii="Times New Roman" w:hAnsi="Times New Roman"/>
          <w:bCs/>
          <w:sz w:val="24"/>
          <w:szCs w:val="24"/>
          <w:lang w:val="ru-RU"/>
        </w:rPr>
        <w:t>корректно и аргументированно высказывать своё мнение;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2" w:name="bookmark103"/>
      <w:bookmarkEnd w:id="82"/>
      <w:r w:rsidRPr="004D3EA9">
        <w:rPr>
          <w:rFonts w:ascii="Times New Roman" w:hAnsi="Times New Roman"/>
          <w:bCs/>
          <w:sz w:val="24"/>
          <w:szCs w:val="24"/>
          <w:lang w:val="ru-RU"/>
        </w:rPr>
        <w:t>строить речевое высказывание в соответствии с поставленной задачей;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3" w:name="bookmark104"/>
      <w:bookmarkEnd w:id="83"/>
      <w:r w:rsidRPr="004D3EA9">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4" w:name="bookmark105"/>
      <w:bookmarkEnd w:id="84"/>
      <w:r w:rsidRPr="004D3EA9">
        <w:rPr>
          <w:rFonts w:ascii="Times New Roman" w:hAnsi="Times New Roman"/>
          <w:bCs/>
          <w:sz w:val="24"/>
          <w:szCs w:val="24"/>
          <w:lang w:val="ru-RU"/>
        </w:rPr>
        <w:t>готовить небольшие публичные выступления;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5" w:name="bookmark106"/>
      <w:bookmarkEnd w:id="85"/>
      <w:r w:rsidRPr="004D3EA9">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86" w:name="bookmark107"/>
      <w:bookmarkEnd w:id="86"/>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.9.2.5. У обучающегося будут сформированы следующие умения самоорганизации как части регулятивных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7" w:name="bookmark114"/>
      <w:bookmarkStart w:id="88" w:name="bookmark115"/>
      <w:bookmarkEnd w:id="87"/>
      <w:bookmarkEnd w:id="88"/>
      <w:r w:rsidRPr="004D3EA9">
        <w:rPr>
          <w:rFonts w:ascii="Times New Roman" w:hAnsi="Times New Roman"/>
          <w:bCs/>
          <w:sz w:val="24"/>
          <w:szCs w:val="24"/>
          <w:lang w:val="ru-RU"/>
        </w:rPr>
        <w:lastRenderedPageBreak/>
        <w:t>планировать действия по решению учебной задачи для получения результата;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89" w:name="bookmark116"/>
      <w:bookmarkEnd w:id="89"/>
      <w:r w:rsidRPr="004D3EA9">
        <w:rPr>
          <w:rFonts w:ascii="Times New Roman" w:hAnsi="Times New Roman"/>
          <w:bCs/>
          <w:sz w:val="24"/>
          <w:szCs w:val="24"/>
          <w:lang w:val="ru-RU"/>
        </w:rPr>
        <w:t>выстраивать последовательность выбранных действий.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.9.2.6. У обучающегося будут сформированы следующие умения самоконтроля как части регулятивных универсальных учебных действий:</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0" w:name="bookmark118"/>
      <w:bookmarkEnd w:id="90"/>
      <w:r w:rsidRPr="004D3EA9">
        <w:rPr>
          <w:rFonts w:ascii="Times New Roman" w:hAnsi="Times New Roman"/>
          <w:bCs/>
          <w:sz w:val="24"/>
          <w:szCs w:val="24"/>
          <w:lang w:val="ru-RU"/>
        </w:rPr>
        <w:t>устанавливать причины успеха/неудач учебной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1" w:name="bookmark119"/>
      <w:bookmarkEnd w:id="91"/>
      <w:r w:rsidRPr="004D3EA9">
        <w:rPr>
          <w:rFonts w:ascii="Times New Roman" w:hAnsi="Times New Roman"/>
          <w:bCs/>
          <w:sz w:val="24"/>
          <w:szCs w:val="24"/>
          <w:lang w:val="ru-RU"/>
        </w:rPr>
        <w:t>корректировать свои учебные действия для преодоления ошибок.</w:t>
      </w:r>
      <w:bookmarkStart w:id="92" w:name="bookmark120"/>
      <w:bookmarkStart w:id="93" w:name="bookmark121"/>
      <w:bookmarkStart w:id="94" w:name="bookmark122"/>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.9.2.7. У обучающегося будут сформированы следующие умения совместной деятельности: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5" w:name="bookmark108"/>
      <w:bookmarkStart w:id="96" w:name="_Toc108094808"/>
      <w:bookmarkStart w:id="97" w:name="_Toc108096413"/>
      <w:bookmarkEnd w:id="95"/>
      <w:r w:rsidRPr="004D3EA9">
        <w:rPr>
          <w:rFonts w:ascii="Times New Roman" w:hAnsi="Times New Roman"/>
          <w:bCs/>
          <w:sz w:val="24"/>
          <w:szCs w:val="24"/>
          <w:lang w:val="ru-RU"/>
        </w:rPr>
        <w:t xml:space="preserve">формулировать краткосрочные и долгосрочные цели (индивидуальные </w:t>
      </w:r>
      <w:r w:rsidRPr="004D3EA9">
        <w:rPr>
          <w:rFonts w:ascii="Times New Roman" w:hAnsi="Times New Roman"/>
          <w:bCs/>
          <w:sz w:val="24"/>
          <w:szCs w:val="24"/>
          <w:lang w:val="ru-RU"/>
        </w:rPr>
        <w:br/>
        <w:t xml:space="preserve">с учётом участия в коллективных задачах) в стандартной (типовой) ситуации </w:t>
      </w:r>
      <w:r w:rsidRPr="004D3EA9">
        <w:rPr>
          <w:rFonts w:ascii="Times New Roman" w:hAnsi="Times New Roman"/>
          <w:bCs/>
          <w:sz w:val="24"/>
          <w:szCs w:val="24"/>
          <w:lang w:val="ru-RU"/>
        </w:rPr>
        <w:br/>
        <w:t>на основе предложенного формата планирования, распределения промежуточных шагов и сроков;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8" w:name="bookmark109"/>
      <w:bookmarkEnd w:id="98"/>
      <w:r w:rsidRPr="004D3EA9">
        <w:rPr>
          <w:rFonts w:ascii="Times New Roman" w:hAnsi="Times New Roman"/>
          <w:bCs/>
          <w:sz w:val="24"/>
          <w:szCs w:val="24"/>
          <w:lang w:val="ru-RU"/>
        </w:rPr>
        <w:t xml:space="preserve">принимать цель совместной деятельности, коллективно строить действия </w:t>
      </w:r>
      <w:r w:rsidRPr="004D3EA9">
        <w:rPr>
          <w:rFonts w:ascii="Times New Roman" w:hAnsi="Times New Roman"/>
          <w:bCs/>
          <w:sz w:val="24"/>
          <w:szCs w:val="24"/>
          <w:lang w:val="ru-RU"/>
        </w:rPr>
        <w:br/>
        <w:t xml:space="preserve">по её достижению: распределять роли, договариваться, обсуждать процесс </w:t>
      </w:r>
      <w:r w:rsidRPr="004D3EA9">
        <w:rPr>
          <w:rFonts w:ascii="Times New Roman" w:hAnsi="Times New Roman"/>
          <w:bCs/>
          <w:sz w:val="24"/>
          <w:szCs w:val="24"/>
          <w:lang w:val="ru-RU"/>
        </w:rPr>
        <w:br/>
        <w:t>и результат совместной работы;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99" w:name="bookmark110"/>
      <w:bookmarkEnd w:id="99"/>
      <w:r w:rsidRPr="004D3EA9">
        <w:rPr>
          <w:rFonts w:ascii="Times New Roman" w:hAnsi="Times New Roman"/>
          <w:bCs/>
          <w:sz w:val="24"/>
          <w:szCs w:val="24"/>
          <w:lang w:val="ru-RU"/>
        </w:rPr>
        <w:t>проявлять готовность руководить, выполнять поручения, подчиняться;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0" w:name="bookmark111"/>
      <w:bookmarkEnd w:id="100"/>
      <w:r w:rsidRPr="004D3EA9">
        <w:rPr>
          <w:rFonts w:ascii="Times New Roman" w:hAnsi="Times New Roman"/>
          <w:bCs/>
          <w:sz w:val="24"/>
          <w:szCs w:val="24"/>
          <w:lang w:val="ru-RU"/>
        </w:rPr>
        <w:t>ответственно выполнять свою часть работы;</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1" w:name="bookmark112"/>
      <w:bookmarkEnd w:id="101"/>
      <w:r w:rsidRPr="004D3EA9">
        <w:rPr>
          <w:rFonts w:ascii="Times New Roman" w:hAnsi="Times New Roman"/>
          <w:bCs/>
          <w:sz w:val="24"/>
          <w:szCs w:val="24"/>
          <w:lang w:val="ru-RU"/>
        </w:rPr>
        <w:t>оценивать свой вклад в общий результат;</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2" w:name="bookmark113"/>
      <w:bookmarkEnd w:id="102"/>
      <w:r w:rsidRPr="004D3EA9">
        <w:rPr>
          <w:rFonts w:ascii="Times New Roman" w:hAnsi="Times New Roman"/>
          <w:bCs/>
          <w:sz w:val="24"/>
          <w:szCs w:val="24"/>
          <w:lang w:val="ru-RU"/>
        </w:rPr>
        <w:t>выполнять совместные проектные задания с опорой на предложенные образцы.</w:t>
      </w:r>
    </w:p>
    <w:bookmarkEnd w:id="92"/>
    <w:bookmarkEnd w:id="93"/>
    <w:bookmarkEnd w:id="94"/>
    <w:bookmarkEnd w:id="96"/>
    <w:bookmarkEnd w:id="97"/>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rFonts w:ascii="Times New Roman" w:hAnsi="Times New Roman"/>
          <w:bCs/>
          <w:sz w:val="24"/>
          <w:szCs w:val="24"/>
          <w:lang w:val="ru-RU"/>
        </w:rPr>
        <w:br/>
        <w:t xml:space="preserve">на применение знаний, умений и навыков в типичных учебных ситуациях </w:t>
      </w:r>
      <w:r w:rsidRPr="004D3EA9">
        <w:rPr>
          <w:rFonts w:ascii="Times New Roman" w:hAnsi="Times New Roman"/>
          <w:bCs/>
          <w:sz w:val="24"/>
          <w:szCs w:val="24"/>
          <w:lang w:val="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rFonts w:ascii="Times New Roman" w:hAnsi="Times New Roman"/>
          <w:bCs/>
          <w:sz w:val="24"/>
          <w:szCs w:val="24"/>
          <w:lang w:val="ru-RU"/>
        </w:rPr>
        <w:br/>
        <w:t>её составляющих – речевой, языковой, социокультурной, компенсаторной, метапредметной (учебно-познавательной).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.9.3.1.1. Говорение: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3" w:name="bookmark124"/>
      <w:bookmarkEnd w:id="103"/>
      <w:r w:rsidRPr="004D3EA9">
        <w:rPr>
          <w:rFonts w:ascii="Times New Roman" w:hAnsi="Times New Roman"/>
          <w:bCs/>
          <w:sz w:val="24"/>
          <w:szCs w:val="24"/>
          <w:lang w:val="ru-RU"/>
        </w:rPr>
        <w:t xml:space="preserve">вести разные виды диалогов (диалог этикетного характера, диалог-расспрос) </w:t>
      </w:r>
      <w:r w:rsidRPr="004D3EA9">
        <w:rPr>
          <w:rFonts w:ascii="Times New Roman" w:hAnsi="Times New Roman"/>
          <w:bCs/>
          <w:sz w:val="24"/>
          <w:szCs w:val="24"/>
          <w:lang w:val="ru-RU"/>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rFonts w:ascii="Times New Roman" w:hAnsi="Times New Roman"/>
          <w:bCs/>
          <w:sz w:val="24"/>
          <w:szCs w:val="24"/>
          <w:lang w:val="ru-RU"/>
        </w:rPr>
        <w:br/>
        <w:t>со стороны каждого собеседника);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4" w:name="bookmark125"/>
      <w:bookmarkEnd w:id="104"/>
      <w:r w:rsidRPr="004D3EA9">
        <w:rPr>
          <w:rFonts w:ascii="Times New Roman" w:hAnsi="Times New Roman"/>
          <w:bCs/>
          <w:sz w:val="24"/>
          <w:szCs w:val="24"/>
          <w:lang w:val="ru-RU"/>
        </w:rPr>
        <w:lastRenderedPageBreak/>
        <w:t xml:space="preserve">создавать устные связные монологические высказывания объёмом не менее </w:t>
      </w:r>
      <w:r w:rsidRPr="004D3EA9">
        <w:rPr>
          <w:rFonts w:ascii="Times New Roman" w:hAnsi="Times New Roman"/>
          <w:bCs/>
          <w:sz w:val="24"/>
          <w:szCs w:val="24"/>
          <w:lang w:val="ru-RU"/>
        </w:rPr>
        <w:br/>
        <w:t xml:space="preserve">3 фраз в рамках изучаемой тематики с опорой на картинки, фотографии </w:t>
      </w:r>
      <w:r w:rsidRPr="004D3EA9">
        <w:rPr>
          <w:rFonts w:ascii="Times New Roman" w:hAnsi="Times New Roman"/>
          <w:bCs/>
          <w:sz w:val="24"/>
          <w:szCs w:val="24"/>
          <w:lang w:val="ru-RU"/>
        </w:rPr>
        <w:br/>
        <w:t>и/или ключевые слова, вопросы.</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.9.3.1.2. Аудирование: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5" w:name="bookmark126"/>
      <w:bookmarkEnd w:id="105"/>
      <w:r w:rsidRPr="004D3EA9">
        <w:rPr>
          <w:rFonts w:ascii="Times New Roman" w:hAnsi="Times New Roman"/>
          <w:bCs/>
          <w:sz w:val="24"/>
          <w:szCs w:val="24"/>
          <w:lang w:val="ru-RU"/>
        </w:rPr>
        <w:t>воспринимать на слух и понимать речь учителя и одноклассников;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6" w:name="bookmark127"/>
      <w:bookmarkEnd w:id="106"/>
      <w:r w:rsidRPr="004D3EA9">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.9.3.1.3. Смысловое чтение: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7" w:name="bookmark128"/>
      <w:bookmarkEnd w:id="107"/>
      <w:r w:rsidRPr="004D3EA9">
        <w:rPr>
          <w:rFonts w:ascii="Times New Roman" w:hAnsi="Times New Roman"/>
          <w:bCs/>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8" w:name="bookmark129"/>
      <w:bookmarkEnd w:id="108"/>
      <w:r w:rsidRPr="004D3EA9">
        <w:rPr>
          <w:rFonts w:ascii="Times New Roman" w:hAnsi="Times New Roman"/>
          <w:bCs/>
          <w:sz w:val="24"/>
          <w:szCs w:val="24"/>
          <w:lang w:val="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.9.3.1.4. Письмо:</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09" w:name="bookmark130"/>
      <w:bookmarkEnd w:id="109"/>
      <w:r w:rsidRPr="004D3EA9">
        <w:rPr>
          <w:rFonts w:ascii="Times New Roman" w:hAnsi="Times New Roman"/>
          <w:bCs/>
          <w:sz w:val="24"/>
          <w:szCs w:val="24"/>
          <w:lang w:val="ru-RU"/>
        </w:rPr>
        <w:t xml:space="preserve">заполнять простые формуляры, сообщая о себе основные сведения, </w:t>
      </w:r>
      <w:r w:rsidRPr="004D3EA9">
        <w:rPr>
          <w:rFonts w:ascii="Times New Roman" w:hAnsi="Times New Roman"/>
          <w:bCs/>
          <w:sz w:val="24"/>
          <w:szCs w:val="24"/>
          <w:lang w:val="ru-RU"/>
        </w:rPr>
        <w:br/>
        <w:t>в соответствии с нормами, принятыми в стране/странах изучаемого языка;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0" w:name="bookmark131"/>
      <w:bookmarkEnd w:id="110"/>
      <w:r w:rsidRPr="004D3EA9">
        <w:rPr>
          <w:rFonts w:ascii="Times New Roman" w:hAnsi="Times New Roman"/>
          <w:bCs/>
          <w:sz w:val="24"/>
          <w:szCs w:val="24"/>
          <w:lang w:val="ru-RU"/>
        </w:rPr>
        <w:t>писать с опорой на образец короткие поздравления с праздниками (с днём рождения, Новым годом).</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 Языковые знания и навыки.</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.9.3.2.1. Фонетическая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1" w:name="bookmark132"/>
      <w:bookmarkEnd w:id="111"/>
      <w:r w:rsidRPr="004D3EA9">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2" w:name="bookmark133"/>
      <w:bookmarkEnd w:id="112"/>
      <w:r w:rsidRPr="004D3EA9">
        <w:rPr>
          <w:rFonts w:ascii="Times New Roman" w:hAnsi="Times New Roman"/>
          <w:bCs/>
          <w:sz w:val="24"/>
          <w:szCs w:val="24"/>
          <w:lang w:val="ru-RU"/>
        </w:rPr>
        <w:t xml:space="preserve">применять правила чтения гласных в открытом и закрытом слоге </w:t>
      </w:r>
      <w:r w:rsidRPr="004D3EA9">
        <w:rPr>
          <w:rFonts w:ascii="Times New Roman" w:hAnsi="Times New Roman"/>
          <w:bCs/>
          <w:sz w:val="24"/>
          <w:szCs w:val="24"/>
          <w:lang w:val="ru-RU"/>
        </w:rPr>
        <w:br/>
        <w:t xml:space="preserve">в односложных словах, вычленять некоторые звукобуквенные сочетания </w:t>
      </w:r>
      <w:r w:rsidRPr="004D3EA9">
        <w:rPr>
          <w:rFonts w:ascii="Times New Roman" w:hAnsi="Times New Roman"/>
          <w:bCs/>
          <w:sz w:val="24"/>
          <w:szCs w:val="24"/>
          <w:lang w:val="ru-RU"/>
        </w:rPr>
        <w:br/>
        <w:t xml:space="preserve">при анализе знакомых слов; озвучивать транскрипционные знаки, отличать </w:t>
      </w:r>
      <w:r w:rsidRPr="004D3EA9">
        <w:rPr>
          <w:rFonts w:ascii="Times New Roman" w:hAnsi="Times New Roman"/>
          <w:bCs/>
          <w:sz w:val="24"/>
          <w:szCs w:val="24"/>
          <w:lang w:val="ru-RU"/>
        </w:rPr>
        <w:br/>
        <w:t>их от букв;</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3" w:name="bookmark134"/>
      <w:bookmarkEnd w:id="113"/>
      <w:r w:rsidRPr="004D3EA9">
        <w:rPr>
          <w:rFonts w:ascii="Times New Roman" w:hAnsi="Times New Roman"/>
          <w:bCs/>
          <w:sz w:val="24"/>
          <w:szCs w:val="24"/>
          <w:lang w:val="ru-RU"/>
        </w:rPr>
        <w:t>читать новые слова согласно основным правилам чтения;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4" w:name="bookmark135"/>
      <w:bookmarkEnd w:id="114"/>
      <w:r w:rsidRPr="004D3EA9">
        <w:rPr>
          <w:rFonts w:ascii="Times New Roman" w:hAnsi="Times New Roman"/>
          <w:bCs/>
          <w:sz w:val="24"/>
          <w:szCs w:val="24"/>
          <w:lang w:val="ru-RU"/>
        </w:rPr>
        <w:t xml:space="preserve">различать на слух и правильно произносить слова и фразы/предложения </w:t>
      </w:r>
      <w:r w:rsidRPr="004D3EA9">
        <w:rPr>
          <w:rFonts w:ascii="Times New Roman" w:hAnsi="Times New Roman"/>
          <w:bCs/>
          <w:sz w:val="24"/>
          <w:szCs w:val="24"/>
          <w:lang w:val="ru-RU"/>
        </w:rPr>
        <w:br/>
        <w:t>с соблюдением их ритмико-интонационных особенностей.</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.9.3.2.2. Графика, орфография и пунктуация: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5" w:name="bookmark136"/>
      <w:bookmarkEnd w:id="115"/>
      <w:r w:rsidRPr="004D3EA9">
        <w:rPr>
          <w:rFonts w:ascii="Times New Roman" w:hAnsi="Times New Roman"/>
          <w:bCs/>
          <w:sz w:val="24"/>
          <w:szCs w:val="24"/>
          <w:lang w:val="ru-RU"/>
        </w:rPr>
        <w:t>правильно писать изученные слова;</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6" w:name="bookmark137"/>
      <w:bookmarkEnd w:id="116"/>
      <w:r w:rsidRPr="004D3EA9">
        <w:rPr>
          <w:rFonts w:ascii="Times New Roman" w:hAnsi="Times New Roman"/>
          <w:bCs/>
          <w:sz w:val="24"/>
          <w:szCs w:val="24"/>
          <w:lang w:val="ru-RU"/>
        </w:rPr>
        <w:t>заполнять пропуски словами; дописывать предложения;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7" w:name="bookmark138"/>
      <w:bookmarkEnd w:id="117"/>
      <w:r w:rsidRPr="004D3EA9">
        <w:rPr>
          <w:rFonts w:ascii="Times New Roman" w:hAnsi="Times New Roman"/>
          <w:bCs/>
          <w:sz w:val="24"/>
          <w:szCs w:val="24"/>
          <w:lang w:val="ru-RU"/>
        </w:rPr>
        <w:t xml:space="preserve">правильно расставлять знаки препинания (точка, вопросительный </w:t>
      </w:r>
      <w:r w:rsidRPr="004D3EA9">
        <w:rPr>
          <w:rFonts w:ascii="Times New Roman" w:hAnsi="Times New Roman"/>
          <w:bCs/>
          <w:sz w:val="24"/>
          <w:szCs w:val="24"/>
          <w:lang w:val="ru-RU"/>
        </w:rPr>
        <w:br/>
        <w:t xml:space="preserve">и восклицательный знаки в конце предложения) и использовать знак апострофа </w:t>
      </w:r>
      <w:r w:rsidRPr="004D3EA9">
        <w:rPr>
          <w:rFonts w:ascii="Times New Roman" w:hAnsi="Times New Roman"/>
          <w:bCs/>
          <w:sz w:val="24"/>
          <w:szCs w:val="24"/>
          <w:lang w:val="ru-RU"/>
        </w:rPr>
        <w:br/>
        <w:t>в сокращённых формах глагола-связки, вспомогательного и модального глаголов.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.9.3.2.3. Лексическая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8" w:name="bookmark139"/>
      <w:bookmarkEnd w:id="118"/>
      <w:r w:rsidRPr="004D3EA9">
        <w:rPr>
          <w:rFonts w:ascii="Times New Roman" w:hAnsi="Times New Roman"/>
          <w:bCs/>
          <w:sz w:val="24"/>
          <w:szCs w:val="24"/>
          <w:lang w:val="ru-RU"/>
        </w:rPr>
        <w:t xml:space="preserve">распознавать и употреблять в устной и письменной речи не менее </w:t>
      </w:r>
      <w:r w:rsidRPr="004D3EA9">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19" w:name="bookmark140"/>
      <w:bookmarkEnd w:id="119"/>
      <w:r w:rsidRPr="004D3EA9">
        <w:rPr>
          <w:rFonts w:ascii="Times New Roman" w:hAnsi="Times New Roman"/>
          <w:bCs/>
          <w:sz w:val="24"/>
          <w:szCs w:val="24"/>
          <w:lang w:val="ru-RU"/>
        </w:rPr>
        <w:t>использовать языковую догадку в распознавании интернациональных слов.</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.9.3.2.4. Грамматическая сторона речи: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0" w:name="bookmark141"/>
      <w:bookmarkEnd w:id="120"/>
      <w:r w:rsidRPr="004D3EA9">
        <w:rPr>
          <w:rFonts w:ascii="Times New Roman" w:hAnsi="Times New Roman"/>
          <w:bCs/>
          <w:sz w:val="24"/>
          <w:szCs w:val="24"/>
          <w:lang w:val="ru-RU"/>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rFonts w:ascii="Times New Roman" w:hAnsi="Times New Roman"/>
          <w:bCs/>
          <w:sz w:val="24"/>
          <w:szCs w:val="24"/>
          <w:lang w:val="ru-RU"/>
        </w:rPr>
        <w:br/>
        <w:t>(в утвердительной форме);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1" w:name="bookmark142"/>
      <w:bookmarkEnd w:id="121"/>
      <w:r w:rsidRPr="004D3EA9">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2" w:name="bookmark143"/>
      <w:bookmarkEnd w:id="122"/>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начальным</w:t>
      </w:r>
      <w:r w:rsidRPr="004D3EA9">
        <w:rPr>
          <w:rFonts w:ascii="Times New Roman" w:hAnsi="Times New Roman"/>
          <w:bCs/>
          <w:sz w:val="24"/>
          <w:szCs w:val="24"/>
        </w:rPr>
        <w:t>It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3" w:name="bookmark144"/>
      <w:bookmarkEnd w:id="123"/>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начальным</w:t>
      </w:r>
      <w:r w:rsidRPr="004D3EA9">
        <w:rPr>
          <w:rFonts w:ascii="Times New Roman" w:hAnsi="Times New Roman"/>
          <w:bCs/>
          <w:sz w:val="24"/>
          <w:szCs w:val="24"/>
        </w:rPr>
        <w:t>There</w:t>
      </w:r>
      <w:r w:rsidRPr="004D3EA9">
        <w:rPr>
          <w:rFonts w:ascii="Times New Roman" w:hAnsi="Times New Roman"/>
          <w:bCs/>
          <w:sz w:val="24"/>
          <w:szCs w:val="24"/>
          <w:lang w:val="ru-RU"/>
        </w:rPr>
        <w:t xml:space="preserve"> + </w:t>
      </w:r>
      <w:r w:rsidRPr="004D3EA9">
        <w:rPr>
          <w:rFonts w:ascii="Times New Roman" w:hAnsi="Times New Roman"/>
          <w:bCs/>
          <w:sz w:val="24"/>
          <w:szCs w:val="24"/>
        </w:rPr>
        <w:t>tobe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PresentSimpleTense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4" w:name="bookmark145"/>
      <w:bookmarkEnd w:id="124"/>
      <w:r w:rsidRPr="004D3EA9">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4D3EA9">
        <w:rPr>
          <w:rFonts w:ascii="Times New Roman" w:hAnsi="Times New Roman"/>
          <w:bCs/>
          <w:sz w:val="24"/>
          <w:szCs w:val="24"/>
        </w:rPr>
        <w:t>HespeaksEnglish</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5" w:name="bookmark146"/>
      <w:bookmarkEnd w:id="125"/>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составным глагольным сказуемым (</w:t>
      </w:r>
      <w:r w:rsidRPr="004D3EA9">
        <w:rPr>
          <w:rFonts w:ascii="Times New Roman" w:hAnsi="Times New Roman"/>
          <w:bCs/>
          <w:sz w:val="24"/>
          <w:szCs w:val="24"/>
        </w:rPr>
        <w:t>Iwanttodance</w:t>
      </w:r>
      <w:r w:rsidRPr="004D3EA9">
        <w:rPr>
          <w:rFonts w:ascii="Times New Roman" w:hAnsi="Times New Roman"/>
          <w:bCs/>
          <w:sz w:val="24"/>
          <w:szCs w:val="24"/>
          <w:lang w:val="ru-RU"/>
        </w:rPr>
        <w:t>.</w:t>
      </w:r>
      <w:r w:rsidRPr="004D3EA9">
        <w:rPr>
          <w:rFonts w:ascii="Times New Roman" w:hAnsi="Times New Roman"/>
          <w:bCs/>
          <w:sz w:val="24"/>
          <w:szCs w:val="24"/>
        </w:rPr>
        <w:t>Shecanskatewell</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6" w:name="bookmark147"/>
      <w:bookmarkEnd w:id="126"/>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 xml:space="preserve">с глаголом-связкой </w:t>
      </w:r>
      <w:r w:rsidRPr="004D3EA9">
        <w:rPr>
          <w:rFonts w:ascii="Times New Roman" w:hAnsi="Times New Roman"/>
          <w:bCs/>
          <w:sz w:val="24"/>
          <w:szCs w:val="24"/>
        </w:rPr>
        <w:t>tobe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PresentSimpleTense</w:t>
      </w:r>
      <w:r w:rsidRPr="004D3EA9">
        <w:rPr>
          <w:rFonts w:ascii="Times New Roman" w:hAnsi="Times New Roman"/>
          <w:bCs/>
          <w:sz w:val="24"/>
          <w:szCs w:val="24"/>
          <w:lang w:val="ru-RU"/>
        </w:rPr>
        <w:t xml:space="preserve"> в составе таких фраз, как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mDima</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meight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mfine</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msorry</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r w:rsidRPr="004D3EA9">
        <w:rPr>
          <w:rFonts w:ascii="Times New Roman" w:hAnsi="Times New Roman"/>
          <w:bCs/>
          <w:sz w:val="24"/>
          <w:szCs w:val="24"/>
        </w:rPr>
        <w:t>Isit</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7" w:name="bookmark148"/>
      <w:bookmarkEnd w:id="127"/>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краткими глагольными формами;</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8" w:name="bookmark149"/>
      <w:bookmarkEnd w:id="128"/>
      <w:r w:rsidRPr="004D3EA9">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4D3EA9">
        <w:rPr>
          <w:rFonts w:ascii="Times New Roman" w:hAnsi="Times New Roman"/>
          <w:bCs/>
          <w:sz w:val="24"/>
          <w:szCs w:val="24"/>
        </w:rPr>
        <w:t>Comein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29" w:name="bookmark150"/>
      <w:bookmarkEnd w:id="129"/>
      <w:r w:rsidRPr="004D3EA9">
        <w:rPr>
          <w:rFonts w:ascii="Times New Roman" w:hAnsi="Times New Roman"/>
          <w:bCs/>
          <w:sz w:val="24"/>
          <w:szCs w:val="24"/>
          <w:lang w:val="ru-RU"/>
        </w:rPr>
        <w:t>распознавать и употреблять в устной и письменной речи настоящее простое время (</w:t>
      </w:r>
      <w:r w:rsidRPr="004D3EA9">
        <w:rPr>
          <w:rFonts w:ascii="Times New Roman" w:hAnsi="Times New Roman"/>
          <w:bCs/>
          <w:sz w:val="24"/>
          <w:szCs w:val="24"/>
        </w:rPr>
        <w:t>PresentSimpleTense</w:t>
      </w:r>
      <w:r w:rsidRPr="004D3EA9">
        <w:rPr>
          <w:rFonts w:ascii="Times New Roman" w:hAnsi="Times New Roman"/>
          <w:bCs/>
          <w:sz w:val="24"/>
          <w:szCs w:val="24"/>
          <w:lang w:val="ru-RU"/>
        </w:rPr>
        <w:t xml:space="preserve">) в повествовательных (утвердительных </w:t>
      </w:r>
      <w:r w:rsidRPr="004D3EA9">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0" w:name="bookmark151"/>
      <w:bookmarkEnd w:id="130"/>
      <w:r w:rsidRPr="004D3EA9">
        <w:rPr>
          <w:rFonts w:ascii="Times New Roman" w:hAnsi="Times New Roman"/>
          <w:bCs/>
          <w:sz w:val="24"/>
          <w:szCs w:val="24"/>
          <w:lang w:val="ru-RU"/>
        </w:rPr>
        <w:lastRenderedPageBreak/>
        <w:t xml:space="preserve">распознавать и употреблять в устной и письменной речи глагольную конструкцию </w:t>
      </w:r>
      <w:r w:rsidRPr="004D3EA9">
        <w:rPr>
          <w:rFonts w:ascii="Times New Roman" w:hAnsi="Times New Roman"/>
          <w:bCs/>
          <w:sz w:val="24"/>
          <w:szCs w:val="24"/>
        </w:rPr>
        <w:t>havegot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vegot</w:t>
      </w:r>
      <w:r w:rsidRPr="004D3EA9">
        <w:rPr>
          <w:rFonts w:ascii="Times New Roman" w:hAnsi="Times New Roman"/>
          <w:bCs/>
          <w:sz w:val="24"/>
          <w:szCs w:val="24"/>
          <w:lang w:val="ru-RU"/>
        </w:rPr>
        <w:t xml:space="preserve"> ...</w:t>
      </w:r>
      <w:r w:rsidRPr="004D3EA9">
        <w:rPr>
          <w:rFonts w:ascii="Times New Roman" w:hAnsi="Times New Roman"/>
          <w:bCs/>
          <w:sz w:val="24"/>
          <w:szCs w:val="24"/>
        </w:rPr>
        <w:t>Haveyougot</w:t>
      </w:r>
      <w:r w:rsidRPr="004D3EA9">
        <w:rPr>
          <w:rFonts w:ascii="Times New Roman" w:hAnsi="Times New Roman"/>
          <w:bCs/>
          <w:sz w:val="24"/>
          <w:szCs w:val="24"/>
          <w:lang w:val="ru-RU"/>
        </w:rPr>
        <w:t xml:space="preserve"> ...?);</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1" w:name="bookmark152"/>
      <w:bookmarkEnd w:id="131"/>
      <w:r w:rsidRPr="004D3EA9">
        <w:rPr>
          <w:rFonts w:ascii="Times New Roman" w:hAnsi="Times New Roman"/>
          <w:bCs/>
          <w:sz w:val="24"/>
          <w:szCs w:val="24"/>
          <w:lang w:val="ru-RU"/>
        </w:rPr>
        <w:t>распознавать и употреблять в устной и письменной речи модальный глагол с</w:t>
      </w:r>
      <w:r w:rsidRPr="004D3EA9">
        <w:rPr>
          <w:rFonts w:ascii="Times New Roman" w:hAnsi="Times New Roman"/>
          <w:bCs/>
          <w:sz w:val="24"/>
          <w:szCs w:val="24"/>
        </w:rPr>
        <w:t>an</w:t>
      </w:r>
      <w:r w:rsidRPr="004D3EA9">
        <w:rPr>
          <w:rFonts w:ascii="Times New Roman" w:hAnsi="Times New Roman"/>
          <w:bCs/>
          <w:sz w:val="24"/>
          <w:szCs w:val="24"/>
          <w:lang w:val="ru-RU"/>
        </w:rPr>
        <w:t>/</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для выражения умения (</w:t>
      </w:r>
      <w:r w:rsidRPr="004D3EA9">
        <w:rPr>
          <w:rFonts w:ascii="Times New Roman" w:hAnsi="Times New Roman"/>
          <w:bCs/>
          <w:sz w:val="24"/>
          <w:szCs w:val="24"/>
        </w:rPr>
        <w:t>Icanrideabike</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Ican</w:t>
      </w:r>
      <w:r w:rsidRPr="004D3EA9">
        <w:rPr>
          <w:rFonts w:ascii="Times New Roman" w:hAnsi="Times New Roman"/>
          <w:bCs/>
          <w:sz w:val="24"/>
          <w:szCs w:val="24"/>
          <w:lang w:val="ru-RU"/>
        </w:rPr>
        <w:t>’</w:t>
      </w:r>
      <w:r w:rsidRPr="004D3EA9">
        <w:rPr>
          <w:rFonts w:ascii="Times New Roman" w:hAnsi="Times New Roman"/>
          <w:bCs/>
          <w:sz w:val="24"/>
          <w:szCs w:val="24"/>
        </w:rPr>
        <w:t>trideabike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для получения разрешения (</w:t>
      </w:r>
      <w:r w:rsidRPr="004D3EA9">
        <w:rPr>
          <w:rFonts w:ascii="Times New Roman" w:hAnsi="Times New Roman"/>
          <w:bCs/>
          <w:sz w:val="24"/>
          <w:szCs w:val="24"/>
        </w:rPr>
        <w:t>CanIgoout</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2" w:name="bookmark153"/>
      <w:bookmarkEnd w:id="132"/>
      <w:r w:rsidRPr="004D3EA9">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3" w:name="bookmark154"/>
      <w:bookmarkEnd w:id="133"/>
      <w:r w:rsidRPr="004D3EA9">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D3EA9">
        <w:rPr>
          <w:rFonts w:ascii="Times New Roman" w:hAnsi="Times New Roman"/>
          <w:bCs/>
          <w:sz w:val="24"/>
          <w:szCs w:val="24"/>
        </w:rPr>
        <w:t>apen</w:t>
      </w:r>
      <w:r w:rsidRPr="004D3EA9">
        <w:rPr>
          <w:rFonts w:ascii="Times New Roman" w:hAnsi="Times New Roman"/>
          <w:bCs/>
          <w:sz w:val="24"/>
          <w:szCs w:val="24"/>
          <w:lang w:val="ru-RU"/>
        </w:rPr>
        <w:t xml:space="preserve"> – </w:t>
      </w:r>
      <w:r w:rsidRPr="004D3EA9">
        <w:rPr>
          <w:rFonts w:ascii="Times New Roman" w:hAnsi="Times New Roman"/>
          <w:bCs/>
          <w:sz w:val="24"/>
          <w:szCs w:val="24"/>
        </w:rPr>
        <w:t>pens</w:t>
      </w:r>
      <w:r w:rsidRPr="004D3EA9">
        <w:rPr>
          <w:rFonts w:ascii="Times New Roman" w:hAnsi="Times New Roman"/>
          <w:bCs/>
          <w:sz w:val="24"/>
          <w:szCs w:val="24"/>
          <w:lang w:val="ru-RU"/>
        </w:rPr>
        <w:t xml:space="preserve">; </w:t>
      </w:r>
      <w:r w:rsidRPr="004D3EA9">
        <w:rPr>
          <w:rFonts w:ascii="Times New Roman" w:hAnsi="Times New Roman"/>
          <w:bCs/>
          <w:sz w:val="24"/>
          <w:szCs w:val="24"/>
        </w:rPr>
        <w:t>aman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4" w:name="bookmark155"/>
      <w:bookmarkEnd w:id="134"/>
      <w:r w:rsidRPr="004D3EA9">
        <w:rPr>
          <w:rFonts w:ascii="Times New Roman" w:hAnsi="Times New Roman"/>
          <w:bCs/>
          <w:sz w:val="24"/>
          <w:szCs w:val="24"/>
          <w:lang w:val="ru-RU"/>
        </w:rPr>
        <w:t xml:space="preserve">распознавать и употреблять в устной и письменной речи личные </w:t>
      </w:r>
      <w:r w:rsidRPr="004D3EA9">
        <w:rPr>
          <w:rFonts w:ascii="Times New Roman" w:hAnsi="Times New Roman"/>
          <w:bCs/>
          <w:sz w:val="24"/>
          <w:szCs w:val="24"/>
          <w:lang w:val="ru-RU"/>
        </w:rPr>
        <w:br/>
        <w:t>и притяжательные местоимения;</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5" w:name="bookmark156"/>
      <w:bookmarkEnd w:id="135"/>
      <w:r w:rsidRPr="004D3EA9">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6" w:name="bookmark157"/>
      <w:bookmarkEnd w:id="136"/>
      <w:r w:rsidRPr="004D3EA9">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7" w:name="bookmark158"/>
      <w:bookmarkEnd w:id="137"/>
      <w:r w:rsidRPr="004D3EA9">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howmany</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8" w:name="bookmark159"/>
      <w:bookmarkEnd w:id="138"/>
      <w:r w:rsidRPr="004D3EA9">
        <w:rPr>
          <w:rFonts w:ascii="Times New Roman" w:hAnsi="Times New Roman"/>
          <w:bCs/>
          <w:sz w:val="24"/>
          <w:szCs w:val="24"/>
          <w:lang w:val="ru-RU"/>
        </w:rPr>
        <w:t xml:space="preserve">распознавать и употреблять в устной и письменной речи предлоги места </w:t>
      </w:r>
      <w:r w:rsidRPr="004D3EA9">
        <w:rPr>
          <w:rFonts w:ascii="Times New Roman" w:hAnsi="Times New Roman"/>
          <w:bCs/>
          <w:sz w:val="24"/>
          <w:szCs w:val="24"/>
        </w:rPr>
        <w:t>on</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near</w:t>
      </w:r>
      <w:r w:rsidRPr="004D3EA9">
        <w:rPr>
          <w:rFonts w:ascii="Times New Roman" w:hAnsi="Times New Roman"/>
          <w:bCs/>
          <w:sz w:val="24"/>
          <w:szCs w:val="24"/>
          <w:lang w:val="ru-RU"/>
        </w:rPr>
        <w:t xml:space="preserve">, </w:t>
      </w:r>
      <w:r w:rsidRPr="004D3EA9">
        <w:rPr>
          <w:rFonts w:ascii="Times New Roman" w:hAnsi="Times New Roman"/>
          <w:bCs/>
          <w:sz w:val="24"/>
          <w:szCs w:val="24"/>
        </w:rPr>
        <w:t>under</w:t>
      </w:r>
      <w:r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39" w:name="bookmark160"/>
      <w:bookmarkEnd w:id="139"/>
      <w:r w:rsidRPr="004D3EA9">
        <w:rPr>
          <w:rFonts w:ascii="Times New Roman" w:hAnsi="Times New Roman"/>
          <w:bCs/>
          <w:sz w:val="24"/>
          <w:szCs w:val="24"/>
          <w:lang w:val="ru-RU"/>
        </w:rPr>
        <w:t xml:space="preserve">распознавать и употреблять в устной и письменной речи 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br/>
        <w:t>(при однородных членах).</w:t>
      </w:r>
      <w:bookmarkStart w:id="140" w:name="bookmark161"/>
      <w:bookmarkStart w:id="141" w:name="bookmark162"/>
      <w:bookmarkStart w:id="142" w:name="bookmark163"/>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.9.3.3. Социокультурные знания и умения</w:t>
      </w:r>
      <w:bookmarkEnd w:id="140"/>
      <w:bookmarkEnd w:id="141"/>
      <w:bookmarkEnd w:id="142"/>
      <w:r w:rsidR="00254300" w:rsidRPr="004D3EA9">
        <w:rPr>
          <w:rFonts w:ascii="Times New Roman" w:hAnsi="Times New Roman"/>
          <w:bCs/>
          <w:sz w:val="24"/>
          <w:szCs w:val="24"/>
          <w:lang w:val="ru-RU"/>
        </w:rPr>
        <w:t>:</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3" w:name="bookmark164"/>
      <w:bookmarkEnd w:id="143"/>
      <w:r w:rsidRPr="004D3EA9">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4" w:name="bookmark165"/>
      <w:bookmarkEnd w:id="144"/>
      <w:r w:rsidRPr="004D3EA9">
        <w:rPr>
          <w:rFonts w:ascii="Times New Roman" w:hAnsi="Times New Roman"/>
          <w:bCs/>
          <w:sz w:val="24"/>
          <w:szCs w:val="24"/>
          <w:lang w:val="ru-RU"/>
        </w:rPr>
        <w:t>знать названия родной страны и страны/стран изучаемого языка и их столиц.</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145" w:name="bookmark166"/>
      <w:bookmarkEnd w:id="145"/>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 Коммуникативные умения.</w:t>
      </w:r>
    </w:p>
    <w:p w:rsidR="00254300" w:rsidRPr="004D3EA9"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.9.4.1.1. Говорение:</w:t>
      </w:r>
    </w:p>
    <w:p w:rsidR="00254300" w:rsidRPr="004D3EA9"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6" w:name="bookmark167"/>
      <w:bookmarkEnd w:id="146"/>
      <w:r w:rsidRPr="004D3EA9">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rFonts w:ascii="Times New Roman" w:hAnsi="Times New Roman"/>
          <w:bCs/>
          <w:sz w:val="24"/>
          <w:szCs w:val="24"/>
          <w:lang w:val="ru-RU"/>
        </w:rPr>
        <w:br/>
        <w:t xml:space="preserve">с вербальными и/или зрительными опорами в рамках изучаемой тематики </w:t>
      </w:r>
      <w:r w:rsidRPr="004D3EA9">
        <w:rPr>
          <w:rFonts w:ascii="Times New Roman" w:hAnsi="Times New Roman"/>
          <w:bCs/>
          <w:sz w:val="24"/>
          <w:szCs w:val="24"/>
          <w:lang w:val="ru-RU"/>
        </w:rPr>
        <w:br/>
        <w:t>с соблюдением норм речевого этикета, принятого в стране/странах изучаемого языка (не менее 4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7" w:name="bookmark168"/>
      <w:bookmarkEnd w:id="147"/>
      <w:r w:rsidRPr="00CF07BF">
        <w:rPr>
          <w:rFonts w:ascii="Times New Roman" w:hAnsi="Times New Roman"/>
          <w:bCs/>
          <w:sz w:val="24"/>
          <w:szCs w:val="24"/>
          <w:lang w:val="ru-RU"/>
        </w:rPr>
        <w:lastRenderedPageBreak/>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rFonts w:ascii="Times New Roman" w:hAnsi="Times New Roman"/>
          <w:bCs/>
          <w:sz w:val="24"/>
          <w:szCs w:val="24"/>
          <w:lang w:val="ru-RU"/>
        </w:rPr>
        <w:br/>
        <w:t>с вербальными и/или зрительными опорами;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8" w:name="bookmark169"/>
      <w:bookmarkEnd w:id="148"/>
      <w:r w:rsidRPr="00CF07BF">
        <w:rPr>
          <w:rFonts w:ascii="Times New Roman" w:hAnsi="Times New Roman"/>
          <w:bCs/>
          <w:sz w:val="24"/>
          <w:szCs w:val="24"/>
          <w:lang w:val="ru-RU"/>
        </w:rPr>
        <w:t xml:space="preserve">передавать основное содержание прочитанного текста с вербальными </w:t>
      </w:r>
      <w:r w:rsidRPr="00CF07BF">
        <w:rPr>
          <w:rFonts w:ascii="Times New Roman" w:hAnsi="Times New Roman"/>
          <w:bCs/>
          <w:sz w:val="24"/>
          <w:szCs w:val="24"/>
          <w:lang w:val="ru-RU"/>
        </w:rPr>
        <w:br/>
        <w:t xml:space="preserve">и/или зрительными опорами (объём монологического высказывания – не менее </w:t>
      </w:r>
      <w:r w:rsidRPr="00CF07BF">
        <w:rPr>
          <w:rFonts w:ascii="Times New Roman" w:hAnsi="Times New Roman"/>
          <w:bCs/>
          <w:sz w:val="24"/>
          <w:szCs w:val="24"/>
          <w:lang w:val="ru-RU"/>
        </w:rPr>
        <w:br/>
        <w:t>4 фраз).</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.9.4.1.2. Аудирование: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49" w:name="bookmark170"/>
      <w:bookmarkEnd w:id="149"/>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0" w:name="bookmark171"/>
      <w:bookmarkEnd w:id="150"/>
      <w:r w:rsidRPr="00CF07BF">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rFonts w:ascii="Times New Roman" w:hAnsi="Times New Roman"/>
          <w:bCs/>
          <w:sz w:val="24"/>
          <w:szCs w:val="24"/>
          <w:lang w:val="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.9.4.1.3. Смысловое чтение: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1" w:name="bookmark172"/>
      <w:bookmarkEnd w:id="151"/>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2" w:name="bookmark173"/>
      <w:bookmarkEnd w:id="152"/>
      <w:r w:rsidRPr="00CF07BF">
        <w:rPr>
          <w:rFonts w:ascii="Times New Roman" w:hAnsi="Times New Roman"/>
          <w:bCs/>
          <w:sz w:val="24"/>
          <w:szCs w:val="24"/>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rFonts w:ascii="Times New Roman" w:hAnsi="Times New Roman"/>
          <w:bCs/>
          <w:sz w:val="24"/>
          <w:szCs w:val="24"/>
          <w:lang w:val="ru-RU"/>
        </w:rPr>
        <w:br/>
        <w:t>и без опоры, а также с использованием языковой, в том числе контекстуальной, догадки (объём текста/текстов для чтения – до 130 слов).</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.9.4.1.4. Письмо: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3" w:name="bookmark174"/>
      <w:bookmarkEnd w:id="153"/>
      <w:r w:rsidRPr="00CF07BF">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4" w:name="bookmark175"/>
      <w:bookmarkEnd w:id="154"/>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5" w:name="bookmark176"/>
      <w:bookmarkEnd w:id="155"/>
      <w:r w:rsidRPr="00CF07BF">
        <w:rPr>
          <w:rFonts w:ascii="Times New Roman" w:hAnsi="Times New Roman"/>
          <w:bCs/>
          <w:sz w:val="24"/>
          <w:szCs w:val="24"/>
          <w:lang w:val="ru-RU"/>
        </w:rPr>
        <w:t>создавать подписи к иллюстрациям с пояснением, что на них изображено.</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 Языковые знания и навыки.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.9.4.2.1. Фонетическая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6" w:name="bookmark177"/>
      <w:bookmarkEnd w:id="156"/>
      <w:r w:rsidRPr="00CF07BF">
        <w:rPr>
          <w:rFonts w:ascii="Times New Roman" w:hAnsi="Times New Roman"/>
          <w:bCs/>
          <w:sz w:val="24"/>
          <w:szCs w:val="24"/>
          <w:lang w:val="ru-RU"/>
        </w:rPr>
        <w:t xml:space="preserve">применять правила чтения гласных в третьем типе слога (гласная + </w:t>
      </w:r>
      <w:r w:rsidRPr="00CF07BF">
        <w:rPr>
          <w:rFonts w:ascii="Times New Roman" w:hAnsi="Times New Roman"/>
          <w:bCs/>
          <w:sz w:val="24"/>
          <w:szCs w:val="24"/>
        </w:rPr>
        <w:t>r</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7" w:name="bookmark178"/>
      <w:bookmarkEnd w:id="157"/>
      <w:r w:rsidRPr="00CF07BF">
        <w:rPr>
          <w:rFonts w:ascii="Times New Roman" w:hAnsi="Times New Roman"/>
          <w:bCs/>
          <w:sz w:val="24"/>
          <w:szCs w:val="24"/>
          <w:lang w:val="ru-RU"/>
        </w:rPr>
        <w:t>применять правила чтения сложных сочетаний букв (например, -</w:t>
      </w:r>
      <w:r w:rsidRPr="00CF07BF">
        <w:rPr>
          <w:rFonts w:ascii="Times New Roman" w:hAnsi="Times New Roman"/>
          <w:bCs/>
          <w:sz w:val="24"/>
          <w:szCs w:val="24"/>
        </w:rPr>
        <w:t>tion</w:t>
      </w:r>
      <w:r w:rsidRPr="00CF07BF">
        <w:rPr>
          <w:rFonts w:ascii="Times New Roman" w:hAnsi="Times New Roman"/>
          <w:bCs/>
          <w:sz w:val="24"/>
          <w:szCs w:val="24"/>
          <w:lang w:val="ru-RU"/>
        </w:rPr>
        <w:t>, -</w:t>
      </w:r>
      <w:r w:rsidRPr="00CF07BF">
        <w:rPr>
          <w:rFonts w:ascii="Times New Roman" w:hAnsi="Times New Roman"/>
          <w:bCs/>
          <w:sz w:val="24"/>
          <w:szCs w:val="24"/>
        </w:rPr>
        <w:t>ight</w:t>
      </w:r>
      <w:r w:rsidRPr="00CF07BF">
        <w:rPr>
          <w:rFonts w:ascii="Times New Roman" w:hAnsi="Times New Roman"/>
          <w:bCs/>
          <w:sz w:val="24"/>
          <w:szCs w:val="24"/>
          <w:lang w:val="ru-RU"/>
        </w:rPr>
        <w:t xml:space="preserve">) </w:t>
      </w:r>
      <w:r w:rsidRPr="00CF07BF">
        <w:rPr>
          <w:rFonts w:ascii="Times New Roman" w:hAnsi="Times New Roman"/>
          <w:bCs/>
          <w:sz w:val="24"/>
          <w:szCs w:val="24"/>
          <w:lang w:val="ru-RU"/>
        </w:rPr>
        <w:br/>
        <w:t>в односложных, двусложных и многосложных словах (</w:t>
      </w:r>
      <w:r w:rsidRPr="00CF07BF">
        <w:rPr>
          <w:rFonts w:ascii="Times New Roman" w:hAnsi="Times New Roman"/>
          <w:bCs/>
          <w:sz w:val="24"/>
          <w:szCs w:val="24"/>
        </w:rPr>
        <w:t>international</w:t>
      </w:r>
      <w:r w:rsidRPr="00CF07BF">
        <w:rPr>
          <w:rFonts w:ascii="Times New Roman" w:hAnsi="Times New Roman"/>
          <w:bCs/>
          <w:sz w:val="24"/>
          <w:szCs w:val="24"/>
          <w:lang w:val="ru-RU"/>
        </w:rPr>
        <w:t xml:space="preserve">, </w:t>
      </w:r>
      <w:r w:rsidRPr="00CF07BF">
        <w:rPr>
          <w:rFonts w:ascii="Times New Roman" w:hAnsi="Times New Roman"/>
          <w:bCs/>
          <w:sz w:val="24"/>
          <w:szCs w:val="24"/>
        </w:rPr>
        <w:t>night</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8" w:name="bookmark179"/>
      <w:bookmarkEnd w:id="158"/>
      <w:r w:rsidRPr="00CF07BF">
        <w:rPr>
          <w:rFonts w:ascii="Times New Roman" w:hAnsi="Times New Roman"/>
          <w:bCs/>
          <w:sz w:val="24"/>
          <w:szCs w:val="24"/>
          <w:lang w:val="ru-RU"/>
        </w:rPr>
        <w:lastRenderedPageBreak/>
        <w:t>читать новые слова согласно основным правилам чтения;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59" w:name="bookmark180"/>
      <w:bookmarkEnd w:id="159"/>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.9.4.2.2. Графика, орфография и пунктуация: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0" w:name="bookmark181"/>
      <w:bookmarkEnd w:id="160"/>
      <w:r w:rsidRPr="00CF07BF">
        <w:rPr>
          <w:rFonts w:ascii="Times New Roman" w:hAnsi="Times New Roman"/>
          <w:bCs/>
          <w:sz w:val="24"/>
          <w:szCs w:val="24"/>
          <w:lang w:val="ru-RU"/>
        </w:rPr>
        <w:t>правильно писать изученные слова;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1" w:name="bookmark182"/>
      <w:bookmarkEnd w:id="161"/>
      <w:r w:rsidRPr="00CF07BF">
        <w:rPr>
          <w:rFonts w:ascii="Times New Roman" w:hAnsi="Times New Roman"/>
          <w:bCs/>
          <w:sz w:val="24"/>
          <w:szCs w:val="24"/>
          <w:lang w:val="ru-RU"/>
        </w:rPr>
        <w:t xml:space="preserve">правильно расставлять знаки препинания (точка, вопросительный </w:t>
      </w:r>
      <w:r w:rsidRPr="00CF07BF">
        <w:rPr>
          <w:rFonts w:ascii="Times New Roman" w:hAnsi="Times New Roman"/>
          <w:bCs/>
          <w:sz w:val="24"/>
          <w:szCs w:val="24"/>
          <w:lang w:val="ru-RU"/>
        </w:rPr>
        <w:br/>
        <w:t>и восклицательный знаки в конце предложения, апостроф).</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.9.4.2.3. Лексическая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2" w:name="bookmark183"/>
      <w:bookmarkEnd w:id="162"/>
      <w:r w:rsidRPr="00CF07BF">
        <w:rPr>
          <w:rFonts w:ascii="Times New Roman" w:hAnsi="Times New Roman"/>
          <w:bCs/>
          <w:sz w:val="24"/>
          <w:szCs w:val="24"/>
          <w:lang w:val="ru-RU"/>
        </w:rPr>
        <w:t xml:space="preserve">распознавать и употреблять в устной и письменной речи не менее </w:t>
      </w:r>
      <w:r w:rsidRPr="00CF07BF">
        <w:rPr>
          <w:rFonts w:ascii="Times New Roman" w:hAnsi="Times New Roman"/>
          <w:bCs/>
          <w:sz w:val="24"/>
          <w:szCs w:val="24"/>
          <w:lang w:val="ru-RU"/>
        </w:rPr>
        <w:br/>
        <w:t xml:space="preserve">350 лексических единиц (слов, словосочетаний, речевых клише), включая </w:t>
      </w:r>
      <w:r w:rsidRPr="00CF07BF">
        <w:rPr>
          <w:rFonts w:ascii="Times New Roman" w:hAnsi="Times New Roman"/>
          <w:bCs/>
          <w:sz w:val="24"/>
          <w:szCs w:val="24"/>
          <w:lang w:val="ru-RU"/>
        </w:rPr>
        <w:br/>
        <w:t>200 лексических единиц, освоенных на первом году обучения;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3" w:name="bookmark184"/>
      <w:bookmarkEnd w:id="163"/>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CF07BF">
        <w:rPr>
          <w:rFonts w:ascii="Times New Roman" w:hAnsi="Times New Roman"/>
          <w:bCs/>
          <w:sz w:val="24"/>
          <w:szCs w:val="24"/>
        </w:rPr>
        <w:t>teen</w:t>
      </w:r>
      <w:r w:rsidRPr="00CF07BF">
        <w:rPr>
          <w:rFonts w:ascii="Times New Roman" w:hAnsi="Times New Roman"/>
          <w:bCs/>
          <w:sz w:val="24"/>
          <w:szCs w:val="24"/>
          <w:lang w:val="ru-RU"/>
        </w:rPr>
        <w:t>, -</w:t>
      </w:r>
      <w:r w:rsidRPr="00CF07BF">
        <w:rPr>
          <w:rFonts w:ascii="Times New Roman" w:hAnsi="Times New Roman"/>
          <w:bCs/>
          <w:sz w:val="24"/>
          <w:szCs w:val="24"/>
        </w:rPr>
        <w:t>ty</w:t>
      </w:r>
      <w:r w:rsidRPr="00CF07BF">
        <w:rPr>
          <w:rFonts w:ascii="Times New Roman" w:hAnsi="Times New Roman"/>
          <w:bCs/>
          <w:sz w:val="24"/>
          <w:szCs w:val="24"/>
          <w:lang w:val="ru-RU"/>
        </w:rPr>
        <w:t>, -</w:t>
      </w:r>
      <w:r w:rsidRPr="00CF07BF">
        <w:rPr>
          <w:rFonts w:ascii="Times New Roman" w:hAnsi="Times New Roman"/>
          <w:bCs/>
          <w:sz w:val="24"/>
          <w:szCs w:val="24"/>
        </w:rPr>
        <w:t>th</w:t>
      </w:r>
      <w:r w:rsidRPr="00CF07BF">
        <w:rPr>
          <w:rFonts w:ascii="Times New Roman" w:hAnsi="Times New Roman"/>
          <w:bCs/>
          <w:sz w:val="24"/>
          <w:szCs w:val="24"/>
          <w:lang w:val="ru-RU"/>
        </w:rPr>
        <w:t xml:space="preserve">) </w:t>
      </w:r>
      <w:r w:rsidRPr="00CF07BF">
        <w:rPr>
          <w:rFonts w:ascii="Times New Roman" w:hAnsi="Times New Roman"/>
          <w:bCs/>
          <w:sz w:val="24"/>
          <w:szCs w:val="24"/>
          <w:lang w:val="ru-RU"/>
        </w:rPr>
        <w:br/>
        <w:t>и словосложения (</w:t>
      </w:r>
      <w:r w:rsidRPr="00CF07BF">
        <w:rPr>
          <w:rFonts w:ascii="Times New Roman" w:hAnsi="Times New Roman"/>
          <w:bCs/>
          <w:sz w:val="24"/>
          <w:szCs w:val="24"/>
        </w:rPr>
        <w:t>football</w:t>
      </w:r>
      <w:r w:rsidRPr="00CF07BF">
        <w:rPr>
          <w:rFonts w:ascii="Times New Roman" w:hAnsi="Times New Roman"/>
          <w:bCs/>
          <w:sz w:val="24"/>
          <w:szCs w:val="24"/>
          <w:lang w:val="ru-RU"/>
        </w:rPr>
        <w:t xml:space="preserve">, </w:t>
      </w:r>
      <w:r w:rsidRPr="00CF07BF">
        <w:rPr>
          <w:rFonts w:ascii="Times New Roman" w:hAnsi="Times New Roman"/>
          <w:bCs/>
          <w:sz w:val="24"/>
          <w:szCs w:val="24"/>
        </w:rPr>
        <w:t>snowman</w:t>
      </w:r>
      <w:r w:rsidRPr="00CF07BF">
        <w:rPr>
          <w:rFonts w:ascii="Times New Roman" w:hAnsi="Times New Roman"/>
          <w:bCs/>
          <w:sz w:val="24"/>
          <w:szCs w:val="24"/>
          <w:lang w:val="ru-RU"/>
        </w:rPr>
        <w:t>).</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.9.4.2.4. Грамматическая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4" w:name="bookmark185"/>
      <w:bookmarkEnd w:id="164"/>
      <w:r w:rsidRPr="00CF07BF">
        <w:rPr>
          <w:rFonts w:ascii="Times New Roman" w:hAnsi="Times New Roman"/>
          <w:bCs/>
          <w:sz w:val="24"/>
          <w:szCs w:val="24"/>
          <w:lang w:val="ru-RU"/>
        </w:rPr>
        <w:t>распознавать и употреблять в устной и письменной речи побудительные предложения в отрицательной форме (</w:t>
      </w:r>
      <w:r w:rsidRPr="00CF07BF">
        <w:rPr>
          <w:rFonts w:ascii="Times New Roman" w:hAnsi="Times New Roman"/>
          <w:bCs/>
          <w:sz w:val="24"/>
          <w:szCs w:val="24"/>
        </w:rPr>
        <w:t>Don</w:t>
      </w:r>
      <w:r w:rsidRPr="00CF07BF">
        <w:rPr>
          <w:rFonts w:ascii="Times New Roman" w:hAnsi="Times New Roman"/>
          <w:bCs/>
          <w:sz w:val="24"/>
          <w:szCs w:val="24"/>
          <w:lang w:val="ru-RU"/>
        </w:rPr>
        <w:t>’</w:t>
      </w:r>
      <w:r w:rsidRPr="00CF07BF">
        <w:rPr>
          <w:rFonts w:ascii="Times New Roman" w:hAnsi="Times New Roman"/>
          <w:bCs/>
          <w:sz w:val="24"/>
          <w:szCs w:val="24"/>
        </w:rPr>
        <w:t>ttalk</w:t>
      </w:r>
      <w:r w:rsidRPr="00CF07BF">
        <w:rPr>
          <w:rFonts w:ascii="Times New Roman" w:hAnsi="Times New Roman"/>
          <w:bCs/>
          <w:sz w:val="24"/>
          <w:szCs w:val="24"/>
          <w:lang w:val="ru-RU"/>
        </w:rPr>
        <w:t xml:space="preserve">, </w:t>
      </w:r>
      <w:r w:rsidRPr="00CF07BF">
        <w:rPr>
          <w:rFonts w:ascii="Times New Roman" w:hAnsi="Times New Roman"/>
          <w:bCs/>
          <w:sz w:val="24"/>
          <w:szCs w:val="24"/>
        </w:rPr>
        <w:t>please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5" w:name="bookmark186"/>
      <w:bookmarkEnd w:id="165"/>
      <w:r w:rsidRPr="00CF07BF">
        <w:rPr>
          <w:rFonts w:ascii="Times New Roman" w:hAnsi="Times New Roman"/>
          <w:bCs/>
          <w:sz w:val="24"/>
          <w:szCs w:val="24"/>
          <w:lang w:val="ru-RU"/>
        </w:rPr>
        <w:t xml:space="preserve">распознавать и употреблять в устной и письменной речи предложения </w:t>
      </w:r>
      <w:r w:rsidRPr="00CF07BF">
        <w:rPr>
          <w:rFonts w:ascii="Times New Roman" w:hAnsi="Times New Roman"/>
          <w:bCs/>
          <w:sz w:val="24"/>
          <w:szCs w:val="24"/>
          <w:lang w:val="ru-RU"/>
        </w:rPr>
        <w:br/>
        <w:t xml:space="preserve">с начальным </w:t>
      </w:r>
      <w:r w:rsidRPr="00CF07BF">
        <w:rPr>
          <w:rFonts w:ascii="Times New Roman" w:hAnsi="Times New Roman"/>
          <w:bCs/>
          <w:sz w:val="24"/>
          <w:szCs w:val="24"/>
        </w:rPr>
        <w:t>There</w:t>
      </w:r>
      <w:r w:rsidRPr="00CF07BF">
        <w:rPr>
          <w:rFonts w:ascii="Times New Roman" w:hAnsi="Times New Roman"/>
          <w:bCs/>
          <w:sz w:val="24"/>
          <w:szCs w:val="24"/>
          <w:lang w:val="ru-RU"/>
        </w:rPr>
        <w:t xml:space="preserve"> + </w:t>
      </w:r>
      <w:r w:rsidRPr="00CF07BF">
        <w:rPr>
          <w:rFonts w:ascii="Times New Roman" w:hAnsi="Times New Roman"/>
          <w:bCs/>
          <w:sz w:val="24"/>
          <w:szCs w:val="24"/>
        </w:rPr>
        <w:t>tobe</w:t>
      </w:r>
      <w:r w:rsidRPr="00CF07BF">
        <w:rPr>
          <w:rFonts w:ascii="Times New Roman" w:hAnsi="Times New Roman"/>
          <w:bCs/>
          <w:sz w:val="24"/>
          <w:szCs w:val="24"/>
          <w:lang w:val="ru-RU"/>
        </w:rPr>
        <w:t xml:space="preserve"> в </w:t>
      </w:r>
      <w:r w:rsidRPr="00CF07BF">
        <w:rPr>
          <w:rFonts w:ascii="Times New Roman" w:hAnsi="Times New Roman"/>
          <w:bCs/>
          <w:sz w:val="24"/>
          <w:szCs w:val="24"/>
        </w:rPr>
        <w:t>PastSimpleTense</w:t>
      </w:r>
      <w:r w:rsidRPr="00CF07BF">
        <w:rPr>
          <w:rFonts w:ascii="Times New Roman" w:hAnsi="Times New Roman"/>
          <w:bCs/>
          <w:sz w:val="24"/>
          <w:szCs w:val="24"/>
          <w:lang w:val="ru-RU"/>
        </w:rPr>
        <w:t xml:space="preserve"> (</w:t>
      </w:r>
      <w:r w:rsidRPr="00CF07BF">
        <w:rPr>
          <w:rFonts w:ascii="Times New Roman" w:hAnsi="Times New Roman"/>
          <w:bCs/>
          <w:sz w:val="24"/>
          <w:szCs w:val="24"/>
        </w:rPr>
        <w:t>Therewasabridgeacrosstheriver</w:t>
      </w:r>
      <w:r w:rsidRPr="00CF07BF">
        <w:rPr>
          <w:rFonts w:ascii="Times New Roman" w:hAnsi="Times New Roman"/>
          <w:bCs/>
          <w:sz w:val="24"/>
          <w:szCs w:val="24"/>
          <w:lang w:val="ru-RU"/>
        </w:rPr>
        <w:t>.</w:t>
      </w:r>
      <w:r w:rsidRPr="00CF07BF">
        <w:rPr>
          <w:rFonts w:ascii="Times New Roman" w:hAnsi="Times New Roman"/>
          <w:bCs/>
          <w:sz w:val="24"/>
          <w:szCs w:val="24"/>
        </w:rPr>
        <w:t>Thereweremountainsinthesouth</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6" w:name="bookmark187"/>
      <w:bookmarkEnd w:id="166"/>
      <w:r w:rsidRPr="00CF07BF">
        <w:rPr>
          <w:rFonts w:ascii="Times New Roman" w:hAnsi="Times New Roman"/>
          <w:bCs/>
          <w:sz w:val="24"/>
          <w:szCs w:val="24"/>
          <w:lang w:val="ru-RU"/>
        </w:rPr>
        <w:t xml:space="preserve">распознавать и употреблять в устной и письменной речи конструкции </w:t>
      </w:r>
      <w:r w:rsidRPr="00CF07BF">
        <w:rPr>
          <w:rFonts w:ascii="Times New Roman" w:hAnsi="Times New Roman"/>
          <w:bCs/>
          <w:sz w:val="24"/>
          <w:szCs w:val="24"/>
          <w:lang w:val="ru-RU"/>
        </w:rPr>
        <w:br/>
        <w:t>с глаголами на -</w:t>
      </w:r>
      <w:r w:rsidRPr="00CF07BF">
        <w:rPr>
          <w:rFonts w:ascii="Times New Roman" w:hAnsi="Times New Roman"/>
          <w:bCs/>
          <w:sz w:val="24"/>
          <w:szCs w:val="24"/>
        </w:rPr>
        <w:t>ing</w:t>
      </w:r>
      <w:r w:rsidRPr="00CF07BF">
        <w:rPr>
          <w:rFonts w:ascii="Times New Roman" w:hAnsi="Times New Roman"/>
          <w:bCs/>
          <w:sz w:val="24"/>
          <w:szCs w:val="24"/>
          <w:lang w:val="ru-RU"/>
        </w:rPr>
        <w:t xml:space="preserve">: </w:t>
      </w:r>
      <w:r w:rsidRPr="00CF07BF">
        <w:rPr>
          <w:rFonts w:ascii="Times New Roman" w:hAnsi="Times New Roman"/>
          <w:bCs/>
          <w:sz w:val="24"/>
          <w:szCs w:val="24"/>
        </w:rPr>
        <w:t>tolike</w:t>
      </w:r>
      <w:r w:rsidRPr="00CF07BF">
        <w:rPr>
          <w:rFonts w:ascii="Times New Roman" w:hAnsi="Times New Roman"/>
          <w:bCs/>
          <w:sz w:val="24"/>
          <w:szCs w:val="24"/>
          <w:lang w:val="ru-RU"/>
        </w:rPr>
        <w:t>/</w:t>
      </w:r>
      <w:r w:rsidRPr="00CF07BF">
        <w:rPr>
          <w:rFonts w:ascii="Times New Roman" w:hAnsi="Times New Roman"/>
          <w:bCs/>
          <w:sz w:val="24"/>
          <w:szCs w:val="24"/>
        </w:rPr>
        <w:t>enjoydoingsomething</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7" w:name="bookmark188"/>
      <w:bookmarkEnd w:id="167"/>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I</w:t>
      </w:r>
      <w:r w:rsidRPr="00CF07BF">
        <w:rPr>
          <w:rFonts w:ascii="Times New Roman" w:hAnsi="Times New Roman"/>
          <w:bCs/>
          <w:sz w:val="24"/>
          <w:szCs w:val="24"/>
          <w:lang w:val="ru-RU"/>
        </w:rPr>
        <w:t>’</w:t>
      </w:r>
      <w:r w:rsidRPr="00CF07BF">
        <w:rPr>
          <w:rFonts w:ascii="Times New Roman" w:hAnsi="Times New Roman"/>
          <w:bCs/>
          <w:sz w:val="24"/>
          <w:szCs w:val="24"/>
        </w:rPr>
        <w:t>dliketo</w:t>
      </w:r>
      <w:r w:rsidRPr="00CF07BF">
        <w:rPr>
          <w:rFonts w:ascii="Times New Roman" w:hAnsi="Times New Roman"/>
          <w:bCs/>
          <w:sz w:val="24"/>
          <w:szCs w:val="24"/>
          <w:lang w:val="ru-RU"/>
        </w:rPr>
        <w:t xml:space="preserve"> ...;</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8" w:name="bookmark189"/>
      <w:bookmarkEnd w:id="168"/>
      <w:r w:rsidRPr="00CF07BF">
        <w:rPr>
          <w:rFonts w:ascii="Times New Roman" w:hAnsi="Times New Roman"/>
          <w:bCs/>
          <w:sz w:val="24"/>
          <w:szCs w:val="24"/>
          <w:lang w:val="ru-RU"/>
        </w:rPr>
        <w:t xml:space="preserve">распознавать и употреблять в устной и письменной речи правильные </w:t>
      </w:r>
      <w:r w:rsidRPr="00CF07BF">
        <w:rPr>
          <w:rFonts w:ascii="Times New Roman" w:hAnsi="Times New Roman"/>
          <w:bCs/>
          <w:sz w:val="24"/>
          <w:szCs w:val="24"/>
          <w:lang w:val="ru-RU"/>
        </w:rPr>
        <w:br/>
        <w:t xml:space="preserve">и неправильные глаголы в </w:t>
      </w:r>
      <w:r w:rsidRPr="00CF07BF">
        <w:rPr>
          <w:rFonts w:ascii="Times New Roman" w:hAnsi="Times New Roman"/>
          <w:bCs/>
          <w:sz w:val="24"/>
          <w:szCs w:val="24"/>
        </w:rPr>
        <w:t>PastSimpleTense</w:t>
      </w:r>
      <w:r w:rsidRPr="00CF07BF">
        <w:rPr>
          <w:rFonts w:ascii="Times New Roman" w:hAnsi="Times New Roman"/>
          <w:bCs/>
          <w:sz w:val="24"/>
          <w:szCs w:val="24"/>
          <w:lang w:val="ru-RU"/>
        </w:rPr>
        <w:t xml:space="preserve"> в повествовательных (утвердительных </w:t>
      </w:r>
      <w:r w:rsidRPr="00CF07BF">
        <w:rPr>
          <w:rFonts w:ascii="Times New Roman" w:hAnsi="Times New Roman"/>
          <w:bCs/>
          <w:sz w:val="24"/>
          <w:szCs w:val="24"/>
          <w:lang w:val="ru-RU"/>
        </w:rPr>
        <w:br/>
        <w:t>и отрицательных) и вопросительных (общий и специальный вопрос)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69" w:name="bookmark190"/>
      <w:bookmarkEnd w:id="169"/>
      <w:r w:rsidRPr="00CF07BF">
        <w:rPr>
          <w:rFonts w:ascii="Times New Roman" w:hAnsi="Times New Roman"/>
          <w:bCs/>
          <w:sz w:val="24"/>
          <w:szCs w:val="24"/>
          <w:lang w:val="ru-RU"/>
        </w:rPr>
        <w:t xml:space="preserve">распознавать и употреблять в устной и письменной речи существительные </w:t>
      </w:r>
      <w:r w:rsidRPr="00CF07BF">
        <w:rPr>
          <w:rFonts w:ascii="Times New Roman" w:hAnsi="Times New Roman"/>
          <w:bCs/>
          <w:sz w:val="24"/>
          <w:szCs w:val="24"/>
          <w:lang w:val="ru-RU"/>
        </w:rPr>
        <w:br/>
        <w:t>в притяжательном падеже (</w:t>
      </w:r>
      <w:r w:rsidRPr="00CF07BF">
        <w:rPr>
          <w:rFonts w:ascii="Times New Roman" w:hAnsi="Times New Roman"/>
          <w:bCs/>
          <w:sz w:val="24"/>
          <w:szCs w:val="24"/>
        </w:rPr>
        <w:t>PossessiveCase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0" w:name="bookmark191"/>
      <w:bookmarkEnd w:id="170"/>
      <w:r w:rsidRPr="00CF07BF">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F07BF">
        <w:rPr>
          <w:rFonts w:ascii="Times New Roman" w:hAnsi="Times New Roman"/>
          <w:bCs/>
          <w:sz w:val="24"/>
          <w:szCs w:val="24"/>
        </w:rPr>
        <w:t>much</w:t>
      </w:r>
      <w:r w:rsidRPr="00CF07BF">
        <w:rPr>
          <w:rFonts w:ascii="Times New Roman" w:hAnsi="Times New Roman"/>
          <w:bCs/>
          <w:sz w:val="24"/>
          <w:szCs w:val="24"/>
          <w:lang w:val="ru-RU"/>
        </w:rPr>
        <w:t>/</w:t>
      </w:r>
      <w:r w:rsidRPr="00CF07BF">
        <w:rPr>
          <w:rFonts w:ascii="Times New Roman" w:hAnsi="Times New Roman"/>
          <w:bCs/>
          <w:sz w:val="24"/>
          <w:szCs w:val="24"/>
        </w:rPr>
        <w:t>many</w:t>
      </w:r>
      <w:r w:rsidRPr="00CF07BF">
        <w:rPr>
          <w:rFonts w:ascii="Times New Roman" w:hAnsi="Times New Roman"/>
          <w:bCs/>
          <w:sz w:val="24"/>
          <w:szCs w:val="24"/>
          <w:lang w:val="ru-RU"/>
        </w:rPr>
        <w:t>/</w:t>
      </w:r>
      <w:r w:rsidRPr="00CF07BF">
        <w:rPr>
          <w:rFonts w:ascii="Times New Roman" w:hAnsi="Times New Roman"/>
          <w:bCs/>
          <w:sz w:val="24"/>
          <w:szCs w:val="24"/>
        </w:rPr>
        <w:t>alotof</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1" w:name="bookmark192"/>
      <w:bookmarkEnd w:id="171"/>
      <w:r w:rsidRPr="00CF07BF">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CF07BF">
        <w:rPr>
          <w:rFonts w:ascii="Times New Roman" w:hAnsi="Times New Roman"/>
          <w:bCs/>
          <w:sz w:val="24"/>
          <w:szCs w:val="24"/>
        </w:rPr>
        <w:t>usually</w:t>
      </w:r>
      <w:r w:rsidRPr="00CF07BF">
        <w:rPr>
          <w:rFonts w:ascii="Times New Roman" w:hAnsi="Times New Roman"/>
          <w:bCs/>
          <w:sz w:val="24"/>
          <w:szCs w:val="24"/>
          <w:lang w:val="ru-RU"/>
        </w:rPr>
        <w:t xml:space="preserve">, </w:t>
      </w:r>
      <w:r w:rsidRPr="00CF07BF">
        <w:rPr>
          <w:rFonts w:ascii="Times New Roman" w:hAnsi="Times New Roman"/>
          <w:bCs/>
          <w:sz w:val="24"/>
          <w:szCs w:val="24"/>
        </w:rPr>
        <w:t>often</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2" w:name="bookmark193"/>
      <w:bookmarkEnd w:id="172"/>
      <w:r w:rsidRPr="00CF07BF">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3" w:name="bookmark194"/>
      <w:bookmarkEnd w:id="173"/>
      <w:r w:rsidRPr="00CF07BF">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CF07BF">
        <w:rPr>
          <w:rFonts w:ascii="Times New Roman" w:hAnsi="Times New Roman"/>
          <w:bCs/>
          <w:sz w:val="24"/>
          <w:szCs w:val="24"/>
        </w:rPr>
        <w:t>that</w:t>
      </w:r>
      <w:r w:rsidRPr="00CF07BF">
        <w:rPr>
          <w:rFonts w:ascii="Times New Roman" w:hAnsi="Times New Roman"/>
          <w:bCs/>
          <w:sz w:val="24"/>
          <w:szCs w:val="24"/>
          <w:lang w:val="ru-RU"/>
        </w:rPr>
        <w:t xml:space="preserve"> – </w:t>
      </w:r>
      <w:r w:rsidRPr="00CF07BF">
        <w:rPr>
          <w:rFonts w:ascii="Times New Roman" w:hAnsi="Times New Roman"/>
          <w:bCs/>
          <w:sz w:val="24"/>
          <w:szCs w:val="24"/>
        </w:rPr>
        <w:t>those</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4" w:name="bookmark195"/>
      <w:bookmarkEnd w:id="174"/>
      <w:r w:rsidRPr="00CF07BF">
        <w:rPr>
          <w:rFonts w:ascii="Times New Roman" w:hAnsi="Times New Roman"/>
          <w:bCs/>
          <w:sz w:val="24"/>
          <w:szCs w:val="24"/>
          <w:lang w:val="ru-RU"/>
        </w:rPr>
        <w:lastRenderedPageBreak/>
        <w:t xml:space="preserve">распознавать и употреблять в устной и письменной речи неопределённые местоимения </w:t>
      </w:r>
      <w:r w:rsidRPr="00CF07BF">
        <w:rPr>
          <w:rFonts w:ascii="Times New Roman" w:hAnsi="Times New Roman"/>
          <w:bCs/>
          <w:sz w:val="24"/>
          <w:szCs w:val="24"/>
        </w:rPr>
        <w:t>some</w:t>
      </w:r>
      <w:r w:rsidRPr="00CF07BF">
        <w:rPr>
          <w:rFonts w:ascii="Times New Roman" w:hAnsi="Times New Roman"/>
          <w:bCs/>
          <w:sz w:val="24"/>
          <w:szCs w:val="24"/>
          <w:lang w:val="ru-RU"/>
        </w:rPr>
        <w:t>/</w:t>
      </w:r>
      <w:r w:rsidRPr="00CF07BF">
        <w:rPr>
          <w:rFonts w:ascii="Times New Roman" w:hAnsi="Times New Roman"/>
          <w:bCs/>
          <w:sz w:val="24"/>
          <w:szCs w:val="24"/>
        </w:rPr>
        <w:t>any</w:t>
      </w:r>
      <w:r w:rsidRPr="00CF07BF">
        <w:rPr>
          <w:rFonts w:ascii="Times New Roman" w:hAnsi="Times New Roman"/>
          <w:bCs/>
          <w:sz w:val="24"/>
          <w:szCs w:val="24"/>
          <w:lang w:val="ru-RU"/>
        </w:rPr>
        <w:t xml:space="preserve"> в повествовательных и вопросительных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5" w:name="bookmark196"/>
      <w:bookmarkEnd w:id="175"/>
      <w:r w:rsidRPr="00CF07BF">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CF07BF">
        <w:rPr>
          <w:rFonts w:ascii="Times New Roman" w:hAnsi="Times New Roman"/>
          <w:bCs/>
          <w:sz w:val="24"/>
          <w:szCs w:val="24"/>
        </w:rPr>
        <w:t>when</w:t>
      </w:r>
      <w:r w:rsidRPr="00CF07BF">
        <w:rPr>
          <w:rFonts w:ascii="Times New Roman" w:hAnsi="Times New Roman"/>
          <w:bCs/>
          <w:sz w:val="24"/>
          <w:szCs w:val="24"/>
          <w:lang w:val="ru-RU"/>
        </w:rPr>
        <w:t xml:space="preserve">, </w:t>
      </w:r>
      <w:r w:rsidRPr="00CF07BF">
        <w:rPr>
          <w:rFonts w:ascii="Times New Roman" w:hAnsi="Times New Roman"/>
          <w:bCs/>
          <w:sz w:val="24"/>
          <w:szCs w:val="24"/>
        </w:rPr>
        <w:t>whose</w:t>
      </w:r>
      <w:r w:rsidRPr="00CF07BF">
        <w:rPr>
          <w:rFonts w:ascii="Times New Roman" w:hAnsi="Times New Roman"/>
          <w:bCs/>
          <w:sz w:val="24"/>
          <w:szCs w:val="24"/>
          <w:lang w:val="ru-RU"/>
        </w:rPr>
        <w:t xml:space="preserve">, </w:t>
      </w:r>
      <w:r w:rsidRPr="00CF07BF">
        <w:rPr>
          <w:rFonts w:ascii="Times New Roman" w:hAnsi="Times New Roman"/>
          <w:bCs/>
          <w:sz w:val="24"/>
          <w:szCs w:val="24"/>
        </w:rPr>
        <w:t>why</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6" w:name="bookmark197"/>
      <w:bookmarkEnd w:id="176"/>
      <w:r w:rsidRPr="00CF07BF">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7" w:name="bookmark198"/>
      <w:bookmarkEnd w:id="177"/>
      <w:r w:rsidRPr="00CF07BF">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8" w:name="bookmark199"/>
      <w:bookmarkEnd w:id="178"/>
      <w:r w:rsidRPr="00CF07BF">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WewenttoMoscowlastyear</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79" w:name="bookmark200"/>
      <w:bookmarkEnd w:id="179"/>
      <w:r w:rsidRPr="00CF07BF">
        <w:rPr>
          <w:rFonts w:ascii="Times New Roman" w:hAnsi="Times New Roman"/>
          <w:bCs/>
          <w:sz w:val="24"/>
          <w:szCs w:val="24"/>
          <w:lang w:val="ru-RU"/>
        </w:rPr>
        <w:t xml:space="preserve">распознавать и употреблять в устной и письменной речи предлоги места </w:t>
      </w:r>
      <w:r w:rsidRPr="00CF07BF">
        <w:rPr>
          <w:rFonts w:ascii="Times New Roman" w:hAnsi="Times New Roman"/>
          <w:bCs/>
          <w:sz w:val="24"/>
          <w:szCs w:val="24"/>
        </w:rPr>
        <w:t>nextto</w:t>
      </w:r>
      <w:r w:rsidRPr="00CF07BF">
        <w:rPr>
          <w:rFonts w:ascii="Times New Roman" w:hAnsi="Times New Roman"/>
          <w:bCs/>
          <w:sz w:val="24"/>
          <w:szCs w:val="24"/>
          <w:lang w:val="ru-RU"/>
        </w:rPr>
        <w:t xml:space="preserve">, </w:t>
      </w:r>
      <w:r w:rsidRPr="00CF07BF">
        <w:rPr>
          <w:rFonts w:ascii="Times New Roman" w:hAnsi="Times New Roman"/>
          <w:bCs/>
          <w:sz w:val="24"/>
          <w:szCs w:val="24"/>
        </w:rPr>
        <w:t>infrontof</w:t>
      </w:r>
      <w:r w:rsidRPr="00CF07BF">
        <w:rPr>
          <w:rFonts w:ascii="Times New Roman" w:hAnsi="Times New Roman"/>
          <w:bCs/>
          <w:sz w:val="24"/>
          <w:szCs w:val="24"/>
          <w:lang w:val="ru-RU"/>
        </w:rPr>
        <w:t xml:space="preserve">, </w:t>
      </w:r>
      <w:r w:rsidRPr="00CF07BF">
        <w:rPr>
          <w:rFonts w:ascii="Times New Roman" w:hAnsi="Times New Roman"/>
          <w:bCs/>
          <w:sz w:val="24"/>
          <w:szCs w:val="24"/>
        </w:rPr>
        <w:t>behind</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0" w:name="bookmark201"/>
      <w:bookmarkEnd w:id="180"/>
      <w:r w:rsidRPr="00CF07BF">
        <w:rPr>
          <w:rFonts w:ascii="Times New Roman" w:hAnsi="Times New Roman"/>
          <w:bCs/>
          <w:sz w:val="24"/>
          <w:szCs w:val="24"/>
          <w:lang w:val="ru-RU"/>
        </w:rPr>
        <w:t xml:space="preserve">распознавать и употреблять в устной и письменной речи предлоги времени: </w:t>
      </w:r>
      <w:r w:rsidRPr="00CF07BF">
        <w:rPr>
          <w:rFonts w:ascii="Times New Roman" w:hAnsi="Times New Roman"/>
          <w:bCs/>
          <w:sz w:val="24"/>
          <w:szCs w:val="24"/>
        </w:rPr>
        <w:t>at</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в выражениях </w:t>
      </w:r>
      <w:r w:rsidRPr="00CF07BF">
        <w:rPr>
          <w:rFonts w:ascii="Times New Roman" w:hAnsi="Times New Roman"/>
          <w:bCs/>
          <w:sz w:val="24"/>
          <w:szCs w:val="24"/>
        </w:rPr>
        <w:t>at</w:t>
      </w:r>
      <w:r w:rsidRPr="00CF07BF">
        <w:rPr>
          <w:rFonts w:ascii="Times New Roman" w:hAnsi="Times New Roman"/>
          <w:bCs/>
          <w:sz w:val="24"/>
          <w:szCs w:val="24"/>
          <w:lang w:val="ru-RU"/>
        </w:rPr>
        <w:t xml:space="preserve"> 4 </w:t>
      </w:r>
      <w:r w:rsidRPr="00CF07BF">
        <w:rPr>
          <w:rFonts w:ascii="Times New Roman" w:hAnsi="Times New Roman"/>
          <w:bCs/>
          <w:sz w:val="24"/>
          <w:szCs w:val="24"/>
        </w:rPr>
        <w:t>o</w:t>
      </w:r>
      <w:r w:rsidRPr="00CF07BF">
        <w:rPr>
          <w:rFonts w:ascii="Times New Roman" w:hAnsi="Times New Roman"/>
          <w:bCs/>
          <w:sz w:val="24"/>
          <w:szCs w:val="24"/>
          <w:lang w:val="ru-RU"/>
        </w:rPr>
        <w:t>’</w:t>
      </w:r>
      <w:r w:rsidRPr="00CF07BF">
        <w:rPr>
          <w:rFonts w:ascii="Times New Roman" w:hAnsi="Times New Roman"/>
          <w:bCs/>
          <w:sz w:val="24"/>
          <w:szCs w:val="24"/>
        </w:rPr>
        <w:t>clock</w:t>
      </w:r>
      <w:r w:rsidRPr="00CF07BF">
        <w:rPr>
          <w:rFonts w:ascii="Times New Roman" w:hAnsi="Times New Roman"/>
          <w:bCs/>
          <w:sz w:val="24"/>
          <w:szCs w:val="24"/>
          <w:lang w:val="ru-RU"/>
        </w:rPr>
        <w:t xml:space="preserve">, </w:t>
      </w:r>
      <w:r w:rsidRPr="00CF07BF">
        <w:rPr>
          <w:rFonts w:ascii="Times New Roman" w:hAnsi="Times New Roman"/>
          <w:bCs/>
          <w:sz w:val="24"/>
          <w:szCs w:val="24"/>
        </w:rPr>
        <w:t>inthemorning</w:t>
      </w:r>
      <w:r w:rsidRPr="00CF07BF">
        <w:rPr>
          <w:rFonts w:ascii="Times New Roman" w:hAnsi="Times New Roman"/>
          <w:bCs/>
          <w:sz w:val="24"/>
          <w:szCs w:val="24"/>
          <w:lang w:val="ru-RU"/>
        </w:rPr>
        <w:t xml:space="preserve">, </w:t>
      </w:r>
      <w:r w:rsidRPr="00CF07BF">
        <w:rPr>
          <w:rFonts w:ascii="Times New Roman" w:hAnsi="Times New Roman"/>
          <w:bCs/>
          <w:sz w:val="24"/>
          <w:szCs w:val="24"/>
        </w:rPr>
        <w:t>onMonday</w:t>
      </w:r>
      <w:r w:rsidRPr="00CF07BF">
        <w:rPr>
          <w:rFonts w:ascii="Times New Roman" w:hAnsi="Times New Roman"/>
          <w:bCs/>
          <w:sz w:val="24"/>
          <w:szCs w:val="24"/>
          <w:lang w:val="ru-RU"/>
        </w:rPr>
        <w:t>.</w:t>
      </w:r>
      <w:bookmarkStart w:id="181" w:name="bookmark202"/>
      <w:bookmarkStart w:id="182" w:name="bookmark203"/>
      <w:bookmarkStart w:id="183" w:name="bookmark204"/>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.9.4.3. Социокультурные знания и умения</w:t>
      </w:r>
      <w:bookmarkEnd w:id="181"/>
      <w:bookmarkEnd w:id="182"/>
      <w:bookmarkEnd w:id="183"/>
      <w:r w:rsidR="00254300"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4" w:name="bookmark205"/>
      <w:bookmarkEnd w:id="184"/>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5" w:name="bookmark206"/>
      <w:bookmarkEnd w:id="185"/>
      <w:r w:rsidRPr="00CF07BF">
        <w:rPr>
          <w:rFonts w:ascii="Times New Roman" w:hAnsi="Times New Roman"/>
          <w:bCs/>
          <w:sz w:val="24"/>
          <w:szCs w:val="24"/>
          <w:lang w:val="ru-RU"/>
        </w:rPr>
        <w:t xml:space="preserve">кратко представлять свою страну и страну/страны изучаемого языка </w:t>
      </w:r>
      <w:r w:rsidRPr="00CF07BF">
        <w:rPr>
          <w:rFonts w:ascii="Times New Roman" w:hAnsi="Times New Roman"/>
          <w:bCs/>
          <w:sz w:val="24"/>
          <w:szCs w:val="24"/>
          <w:lang w:val="ru-RU"/>
        </w:rPr>
        <w:br/>
        <w:t>на английском языке.</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bookmarkStart w:id="186" w:name="bookmark207"/>
      <w:bookmarkEnd w:id="186"/>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 Коммуникативные умения.</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.9.5.1.1. Говорение: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7" w:name="bookmark208"/>
      <w:bookmarkEnd w:id="187"/>
      <w:r w:rsidRPr="00CF07BF">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rFonts w:ascii="Times New Roman" w:hAnsi="Times New Roman"/>
          <w:bCs/>
          <w:sz w:val="24"/>
          <w:szCs w:val="24"/>
          <w:lang w:val="ru-RU"/>
        </w:rPr>
        <w:br/>
        <w:t>с соблюдением норм речевого этикета, принятого в стране/странах изучаемого языка (не менее 4–5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8" w:name="bookmark209"/>
      <w:bookmarkEnd w:id="188"/>
      <w:r w:rsidRPr="00CF07BF">
        <w:rPr>
          <w:rFonts w:ascii="Times New Roman" w:hAnsi="Times New Roman"/>
          <w:bCs/>
          <w:sz w:val="24"/>
          <w:szCs w:val="24"/>
          <w:lang w:val="ru-RU"/>
        </w:rPr>
        <w:t xml:space="preserve">вести диалог – разговор по телефону с опорой на картинки, фотографии </w:t>
      </w:r>
      <w:r w:rsidRPr="00CF07BF">
        <w:rPr>
          <w:rFonts w:ascii="Times New Roman" w:hAnsi="Times New Roman"/>
          <w:bCs/>
          <w:sz w:val="24"/>
          <w:szCs w:val="24"/>
          <w:lang w:val="ru-RU"/>
        </w:rPr>
        <w:br/>
        <w:t xml:space="preserve">и/или ключевые слова в стандартных ситуациях неофициального общения </w:t>
      </w:r>
      <w:r w:rsidRPr="00CF07BF">
        <w:rPr>
          <w:rFonts w:ascii="Times New Roman" w:hAnsi="Times New Roman"/>
          <w:bCs/>
          <w:sz w:val="24"/>
          <w:szCs w:val="24"/>
          <w:lang w:val="ru-RU"/>
        </w:rPr>
        <w:br/>
        <w:t>с соблюдением норм речевого этикета в объёме не менее 4–5 реплик со стороны каждого собеседника;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89" w:name="bookmark210"/>
      <w:bookmarkEnd w:id="189"/>
      <w:r w:rsidRPr="00CF07BF">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0" w:name="bookmark211"/>
      <w:bookmarkEnd w:id="190"/>
      <w:r w:rsidRPr="00CF07BF">
        <w:rPr>
          <w:rFonts w:ascii="Times New Roman" w:hAnsi="Times New Roman"/>
          <w:bCs/>
          <w:sz w:val="24"/>
          <w:szCs w:val="24"/>
          <w:lang w:val="ru-RU"/>
        </w:rPr>
        <w:lastRenderedPageBreak/>
        <w:t>создавать устные связные монологические высказывания по образцу; выражать своё отношение к предмету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1" w:name="bookmark212"/>
      <w:bookmarkEnd w:id="191"/>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2" w:name="bookmark213"/>
      <w:bookmarkEnd w:id="192"/>
      <w:r w:rsidRPr="00CF07BF">
        <w:rPr>
          <w:rFonts w:ascii="Times New Roman" w:hAnsi="Times New Roman"/>
          <w:bCs/>
          <w:sz w:val="24"/>
          <w:szCs w:val="24"/>
          <w:lang w:val="ru-RU"/>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rFonts w:ascii="Times New Roman" w:hAnsi="Times New Roman"/>
          <w:bCs/>
          <w:sz w:val="24"/>
          <w:szCs w:val="24"/>
          <w:lang w:val="ru-RU"/>
        </w:rPr>
        <w:br/>
        <w:t>в объёме не менее 4–5 фраз.</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.9.5.1.2. Аудирование: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3" w:name="bookmark214"/>
      <w:bookmarkEnd w:id="193"/>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4" w:name="bookmark215"/>
      <w:bookmarkEnd w:id="194"/>
      <w:r w:rsidRPr="00CF07BF">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lang w:val="ru-RU"/>
        </w:rPr>
        <w:br/>
        <w:t>для аудирования – до 1 минуты).</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.9.5.1.3. Смысловое чтение:</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5" w:name="bookmark216"/>
      <w:bookmarkEnd w:id="195"/>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6" w:name="bookmark217"/>
      <w:bookmarkEnd w:id="196"/>
      <w:r w:rsidRPr="00CF07BF">
        <w:rPr>
          <w:rFonts w:ascii="Times New Roman" w:hAnsi="Times New Roman"/>
          <w:bCs/>
          <w:sz w:val="24"/>
          <w:szCs w:val="24"/>
          <w:lang w:val="ru-RU"/>
        </w:rPr>
        <w:t xml:space="preserve">читать про себя тексты, содержащие отдельные незнакомые слова, </w:t>
      </w:r>
      <w:r w:rsidRPr="00CF07BF">
        <w:rPr>
          <w:rFonts w:ascii="Times New Roman" w:hAnsi="Times New Roman"/>
          <w:bCs/>
          <w:sz w:val="24"/>
          <w:szCs w:val="24"/>
          <w:lang w:val="ru-RU"/>
        </w:rPr>
        <w:br/>
        <w:t xml:space="preserve">с различной глубиной проникновения в их содержание в зависимости </w:t>
      </w:r>
      <w:r w:rsidRPr="00CF07BF">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CF07BF">
        <w:rPr>
          <w:rFonts w:ascii="Times New Roman" w:hAnsi="Times New Roman"/>
          <w:bCs/>
          <w:sz w:val="24"/>
          <w:szCs w:val="24"/>
          <w:lang w:val="ru-RU"/>
        </w:rPr>
        <w:br/>
        <w:t xml:space="preserve">с пониманием запрашиваемой информации, со зрительной опорой и без опоры, </w:t>
      </w:r>
      <w:r w:rsidRPr="00CF07BF">
        <w:rPr>
          <w:rFonts w:ascii="Times New Roman" w:hAnsi="Times New Roman"/>
          <w:bCs/>
          <w:sz w:val="24"/>
          <w:szCs w:val="24"/>
          <w:lang w:val="ru-RU"/>
        </w:rPr>
        <w:br/>
        <w:t>с использованием языковой, в том числе контекстуальной, догадки (объём текста/текстов для чтения – до 160 слов;</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7" w:name="bookmark218"/>
      <w:bookmarkEnd w:id="197"/>
      <w:r w:rsidRPr="00CF07BF">
        <w:rPr>
          <w:rFonts w:ascii="Times New Roman" w:hAnsi="Times New Roman"/>
          <w:bCs/>
          <w:sz w:val="24"/>
          <w:szCs w:val="24"/>
          <w:lang w:val="ru-RU"/>
        </w:rPr>
        <w:t>прогнозировать содержание текста на основе заголовка;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8" w:name="bookmark219"/>
      <w:bookmarkEnd w:id="198"/>
      <w:r w:rsidRPr="00CF07BF">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.9.5.1.4. Письмо:</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199" w:name="bookmark220"/>
      <w:bookmarkEnd w:id="199"/>
      <w:r w:rsidRPr="00CF07BF">
        <w:rPr>
          <w:rFonts w:ascii="Times New Roman" w:hAnsi="Times New Roman"/>
          <w:bCs/>
          <w:sz w:val="24"/>
          <w:szCs w:val="24"/>
          <w:lang w:val="ru-RU"/>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rFonts w:ascii="Times New Roman" w:hAnsi="Times New Roman"/>
          <w:bCs/>
          <w:sz w:val="24"/>
          <w:szCs w:val="24"/>
          <w:lang w:val="ru-RU"/>
        </w:rPr>
        <w:br/>
        <w:t>и т. д.;</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0" w:name="bookmark221"/>
      <w:bookmarkEnd w:id="200"/>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1" w:name="bookmark222"/>
      <w:bookmarkEnd w:id="201"/>
      <w:r w:rsidRPr="00CF07BF">
        <w:rPr>
          <w:rFonts w:ascii="Times New Roman" w:hAnsi="Times New Roman"/>
          <w:bCs/>
          <w:sz w:val="24"/>
          <w:szCs w:val="24"/>
          <w:lang w:val="ru-RU"/>
        </w:rPr>
        <w:lastRenderedPageBreak/>
        <w:t>писать с опорой на образец электронное сообщение личного характера (объём сообщения – до 50 слов).</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 Языковые знания и навыки.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.9.5.2.1. Фонетическая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2" w:name="bookmark223"/>
      <w:bookmarkEnd w:id="202"/>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3" w:name="bookmark224"/>
      <w:bookmarkEnd w:id="203"/>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.9.5.2.2. Графика, орфография и пунктуация: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4" w:name="bookmark225"/>
      <w:bookmarkEnd w:id="204"/>
      <w:r w:rsidRPr="00CF07BF">
        <w:rPr>
          <w:rFonts w:ascii="Times New Roman" w:hAnsi="Times New Roman"/>
          <w:bCs/>
          <w:sz w:val="24"/>
          <w:szCs w:val="24"/>
          <w:lang w:val="ru-RU"/>
        </w:rPr>
        <w:t>правильно писать изученные слова;</w:t>
      </w:r>
      <w:bookmarkStart w:id="205" w:name="bookmark226"/>
      <w:bookmarkEnd w:id="205"/>
      <w:r w:rsidRPr="00CF07BF">
        <w:rPr>
          <w:rFonts w:ascii="Times New Roman" w:hAnsi="Times New Roman"/>
          <w:bCs/>
          <w:sz w:val="24"/>
          <w:szCs w:val="24"/>
          <w:lang w:val="ru-RU"/>
        </w:rPr>
        <w:t xml:space="preserve">правильно расставлять знаки препинания (точка, вопросительный и восклицательный знаки в конце предложения, апостроф, запятая </w:t>
      </w:r>
      <w:r w:rsidRPr="00CF07BF">
        <w:rPr>
          <w:rFonts w:ascii="Times New Roman" w:hAnsi="Times New Roman"/>
          <w:bCs/>
          <w:sz w:val="24"/>
          <w:szCs w:val="24"/>
          <w:lang w:val="ru-RU"/>
        </w:rPr>
        <w:br/>
        <w:t>при перечислении).</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.9.5.2.3. Лексическая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6" w:name="bookmark227"/>
      <w:bookmarkEnd w:id="206"/>
      <w:r w:rsidRPr="00CF07BF">
        <w:rPr>
          <w:rFonts w:ascii="Times New Roman" w:hAnsi="Times New Roman"/>
          <w:bCs/>
          <w:sz w:val="24"/>
          <w:szCs w:val="24"/>
          <w:lang w:val="ru-RU"/>
        </w:rPr>
        <w:t xml:space="preserve">распознавать и употреблять в устной и письменной речи не менее </w:t>
      </w:r>
      <w:r w:rsidRPr="00CF07BF">
        <w:rPr>
          <w:rFonts w:ascii="Times New Roman" w:hAnsi="Times New Roman"/>
          <w:bCs/>
          <w:sz w:val="24"/>
          <w:szCs w:val="24"/>
          <w:lang w:val="ru-RU"/>
        </w:rPr>
        <w:br/>
        <w:t xml:space="preserve">500 лексических единиц (слов, словосочетаний, речевых клише), включая </w:t>
      </w:r>
      <w:r w:rsidRPr="00CF07BF">
        <w:rPr>
          <w:rFonts w:ascii="Times New Roman" w:hAnsi="Times New Roman"/>
          <w:bCs/>
          <w:sz w:val="24"/>
          <w:szCs w:val="24"/>
          <w:lang w:val="ru-RU"/>
        </w:rPr>
        <w:br/>
        <w:t>350 лексических единиц, освоенных в предшествующие годы обучения;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7" w:name="bookmark228"/>
      <w:bookmarkEnd w:id="207"/>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CF07BF">
        <w:rPr>
          <w:rFonts w:ascii="Times New Roman" w:hAnsi="Times New Roman"/>
          <w:bCs/>
          <w:sz w:val="24"/>
          <w:szCs w:val="24"/>
        </w:rPr>
        <w:t>er</w:t>
      </w:r>
      <w:r w:rsidRPr="00CF07BF">
        <w:rPr>
          <w:rFonts w:ascii="Times New Roman" w:hAnsi="Times New Roman"/>
          <w:bCs/>
          <w:sz w:val="24"/>
          <w:szCs w:val="24"/>
          <w:lang w:val="ru-RU"/>
        </w:rPr>
        <w:t>/-</w:t>
      </w:r>
      <w:r w:rsidRPr="00CF07BF">
        <w:rPr>
          <w:rFonts w:ascii="Times New Roman" w:hAnsi="Times New Roman"/>
          <w:bCs/>
          <w:sz w:val="24"/>
          <w:szCs w:val="24"/>
        </w:rPr>
        <w:t>or</w:t>
      </w:r>
      <w:r w:rsidRPr="00CF07BF">
        <w:rPr>
          <w:rFonts w:ascii="Times New Roman" w:hAnsi="Times New Roman"/>
          <w:bCs/>
          <w:sz w:val="24"/>
          <w:szCs w:val="24"/>
          <w:lang w:val="ru-RU"/>
        </w:rPr>
        <w:t>, -</w:t>
      </w:r>
      <w:r w:rsidRPr="00CF07BF">
        <w:rPr>
          <w:rFonts w:ascii="Times New Roman" w:hAnsi="Times New Roman"/>
          <w:bCs/>
          <w:sz w:val="24"/>
          <w:szCs w:val="24"/>
        </w:rPr>
        <w:t>ist</w:t>
      </w:r>
      <w:r w:rsidRPr="00CF07BF">
        <w:rPr>
          <w:rFonts w:ascii="Times New Roman" w:hAnsi="Times New Roman"/>
          <w:bCs/>
          <w:sz w:val="24"/>
          <w:szCs w:val="24"/>
          <w:lang w:val="ru-RU"/>
        </w:rPr>
        <w:t xml:space="preserve">: </w:t>
      </w:r>
      <w:r w:rsidRPr="00CF07BF">
        <w:rPr>
          <w:rFonts w:ascii="Times New Roman" w:hAnsi="Times New Roman"/>
          <w:bCs/>
          <w:sz w:val="24"/>
          <w:szCs w:val="24"/>
        </w:rPr>
        <w:t>teacher</w:t>
      </w:r>
      <w:r w:rsidRPr="00CF07BF">
        <w:rPr>
          <w:rFonts w:ascii="Times New Roman" w:hAnsi="Times New Roman"/>
          <w:bCs/>
          <w:sz w:val="24"/>
          <w:szCs w:val="24"/>
          <w:lang w:val="ru-RU"/>
        </w:rPr>
        <w:t xml:space="preserve">, </w:t>
      </w:r>
      <w:r w:rsidRPr="00CF07BF">
        <w:rPr>
          <w:rFonts w:ascii="Times New Roman" w:hAnsi="Times New Roman"/>
          <w:bCs/>
          <w:sz w:val="24"/>
          <w:szCs w:val="24"/>
        </w:rPr>
        <w:t>actor</w:t>
      </w:r>
      <w:r w:rsidRPr="00CF07BF">
        <w:rPr>
          <w:rFonts w:ascii="Times New Roman" w:hAnsi="Times New Roman"/>
          <w:bCs/>
          <w:sz w:val="24"/>
          <w:szCs w:val="24"/>
          <w:lang w:val="ru-RU"/>
        </w:rPr>
        <w:t xml:space="preserve">, </w:t>
      </w:r>
      <w:r w:rsidRPr="00CF07BF">
        <w:rPr>
          <w:rFonts w:ascii="Times New Roman" w:hAnsi="Times New Roman"/>
          <w:bCs/>
          <w:sz w:val="24"/>
          <w:szCs w:val="24"/>
        </w:rPr>
        <w:t>artist</w:t>
      </w:r>
      <w:r w:rsidRPr="00CF07BF">
        <w:rPr>
          <w:rFonts w:ascii="Times New Roman" w:hAnsi="Times New Roman"/>
          <w:bCs/>
          <w:sz w:val="24"/>
          <w:szCs w:val="24"/>
          <w:lang w:val="ru-RU"/>
        </w:rPr>
        <w:t>), словосложения (</w:t>
      </w:r>
      <w:r w:rsidRPr="00CF07BF">
        <w:rPr>
          <w:rFonts w:ascii="Times New Roman" w:hAnsi="Times New Roman"/>
          <w:bCs/>
          <w:sz w:val="24"/>
          <w:szCs w:val="24"/>
        </w:rPr>
        <w:t>blackboard</w:t>
      </w:r>
      <w:r w:rsidRPr="00CF07BF">
        <w:rPr>
          <w:rFonts w:ascii="Times New Roman" w:hAnsi="Times New Roman"/>
          <w:bCs/>
          <w:sz w:val="24"/>
          <w:szCs w:val="24"/>
          <w:lang w:val="ru-RU"/>
        </w:rPr>
        <w:t>), конверсии (</w:t>
      </w:r>
      <w:r w:rsidRPr="00CF07BF">
        <w:rPr>
          <w:rFonts w:ascii="Times New Roman" w:hAnsi="Times New Roman"/>
          <w:bCs/>
          <w:sz w:val="24"/>
          <w:szCs w:val="24"/>
        </w:rPr>
        <w:t>toplay</w:t>
      </w:r>
      <w:r w:rsidRPr="00CF07BF">
        <w:rPr>
          <w:rFonts w:ascii="Times New Roman" w:hAnsi="Times New Roman"/>
          <w:bCs/>
          <w:sz w:val="24"/>
          <w:szCs w:val="24"/>
          <w:lang w:val="ru-RU"/>
        </w:rPr>
        <w:t xml:space="preserve"> – </w:t>
      </w:r>
      <w:r w:rsidRPr="00CF07BF">
        <w:rPr>
          <w:rFonts w:ascii="Times New Roman" w:hAnsi="Times New Roman"/>
          <w:bCs/>
          <w:sz w:val="24"/>
          <w:szCs w:val="24"/>
        </w:rPr>
        <w:t>aplay</w:t>
      </w:r>
      <w:r w:rsidRPr="00CF07BF">
        <w:rPr>
          <w:rFonts w:ascii="Times New Roman" w:hAnsi="Times New Roman"/>
          <w:bCs/>
          <w:sz w:val="24"/>
          <w:szCs w:val="24"/>
          <w:lang w:val="ru-RU"/>
        </w:rPr>
        <w:t>).</w:t>
      </w:r>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.9.5.2.4. Грамматическая сторона речи: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8" w:name="bookmark229"/>
      <w:bookmarkEnd w:id="208"/>
      <w:r w:rsidRPr="00CF07BF">
        <w:rPr>
          <w:rFonts w:ascii="Times New Roman" w:hAnsi="Times New Roman"/>
          <w:bCs/>
          <w:sz w:val="24"/>
          <w:szCs w:val="24"/>
          <w:lang w:val="ru-RU"/>
        </w:rPr>
        <w:t xml:space="preserve">распознавать и употреблять в устной и письменной речи </w:t>
      </w:r>
      <w:r w:rsidRPr="00CF07BF">
        <w:rPr>
          <w:rFonts w:ascii="Times New Roman" w:hAnsi="Times New Roman"/>
          <w:bCs/>
          <w:sz w:val="24"/>
          <w:szCs w:val="24"/>
        </w:rPr>
        <w:t>PresentContinuousTense</w:t>
      </w:r>
      <w:r w:rsidRPr="00CF07BF">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09" w:name="bookmark230"/>
      <w:bookmarkEnd w:id="209"/>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tobegoingto</w:t>
      </w:r>
      <w:r w:rsidRPr="00CF07BF">
        <w:rPr>
          <w:rFonts w:ascii="Times New Roman" w:hAnsi="Times New Roman"/>
          <w:bCs/>
          <w:sz w:val="24"/>
          <w:szCs w:val="24"/>
          <w:lang w:val="ru-RU"/>
        </w:rPr>
        <w:t xml:space="preserve"> и </w:t>
      </w:r>
      <w:r w:rsidRPr="00CF07BF">
        <w:rPr>
          <w:rFonts w:ascii="Times New Roman" w:hAnsi="Times New Roman"/>
          <w:bCs/>
          <w:sz w:val="24"/>
          <w:szCs w:val="24"/>
        </w:rPr>
        <w:t>FutureSimpleTense</w:t>
      </w:r>
      <w:r w:rsidRPr="00CF07BF">
        <w:rPr>
          <w:rFonts w:ascii="Times New Roman" w:hAnsi="Times New Roman"/>
          <w:bCs/>
          <w:sz w:val="24"/>
          <w:szCs w:val="24"/>
          <w:lang w:val="ru-RU"/>
        </w:rPr>
        <w:t xml:space="preserve"> для выражения будущего действия;</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0" w:name="bookmark231"/>
      <w:bookmarkEnd w:id="210"/>
      <w:r w:rsidRPr="00CF07BF">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CF07BF">
        <w:rPr>
          <w:rFonts w:ascii="Times New Roman" w:hAnsi="Times New Roman"/>
          <w:bCs/>
          <w:sz w:val="24"/>
          <w:szCs w:val="24"/>
        </w:rPr>
        <w:t>must</w:t>
      </w:r>
      <w:r w:rsidRPr="00CF07BF">
        <w:rPr>
          <w:rFonts w:ascii="Times New Roman" w:hAnsi="Times New Roman"/>
          <w:bCs/>
          <w:sz w:val="24"/>
          <w:szCs w:val="24"/>
          <w:lang w:val="ru-RU"/>
        </w:rPr>
        <w:t xml:space="preserve"> и </w:t>
      </w:r>
      <w:r w:rsidRPr="00CF07BF">
        <w:rPr>
          <w:rFonts w:ascii="Times New Roman" w:hAnsi="Times New Roman"/>
          <w:bCs/>
          <w:sz w:val="24"/>
          <w:szCs w:val="24"/>
        </w:rPr>
        <w:t>haveto</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1" w:name="bookmark232"/>
      <w:bookmarkEnd w:id="211"/>
      <w:r w:rsidRPr="00CF07BF">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CF07BF">
        <w:rPr>
          <w:rFonts w:ascii="Times New Roman" w:hAnsi="Times New Roman"/>
          <w:bCs/>
          <w:sz w:val="24"/>
          <w:szCs w:val="24"/>
        </w:rPr>
        <w:t>no</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2" w:name="bookmark233"/>
      <w:bookmarkEnd w:id="212"/>
      <w:r w:rsidRPr="00CF07BF">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F07BF">
        <w:rPr>
          <w:rFonts w:ascii="Times New Roman" w:hAnsi="Times New Roman"/>
          <w:bCs/>
          <w:sz w:val="24"/>
          <w:szCs w:val="24"/>
        </w:rPr>
        <w:t>good</w:t>
      </w:r>
      <w:r w:rsidRPr="00CF07BF">
        <w:rPr>
          <w:rFonts w:ascii="Times New Roman" w:hAnsi="Times New Roman"/>
          <w:bCs/>
          <w:sz w:val="24"/>
          <w:szCs w:val="24"/>
          <w:lang w:val="ru-RU"/>
        </w:rPr>
        <w:t xml:space="preserve"> – </w:t>
      </w:r>
      <w:r w:rsidRPr="00CF07BF">
        <w:rPr>
          <w:rFonts w:ascii="Times New Roman" w:hAnsi="Times New Roman"/>
          <w:bCs/>
          <w:sz w:val="24"/>
          <w:szCs w:val="24"/>
        </w:rPr>
        <w:t>better</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best</w:t>
      </w:r>
      <w:r w:rsidRPr="00CF07BF">
        <w:rPr>
          <w:rFonts w:ascii="Times New Roman" w:hAnsi="Times New Roman"/>
          <w:bCs/>
          <w:sz w:val="24"/>
          <w:szCs w:val="24"/>
          <w:lang w:val="ru-RU"/>
        </w:rPr>
        <w:t xml:space="preserve">, </w:t>
      </w:r>
      <w:r w:rsidRPr="00CF07BF">
        <w:rPr>
          <w:rFonts w:ascii="Times New Roman" w:hAnsi="Times New Roman"/>
          <w:bCs/>
          <w:sz w:val="24"/>
          <w:szCs w:val="24"/>
        </w:rPr>
        <w:t>bad</w:t>
      </w:r>
      <w:r w:rsidRPr="00CF07BF">
        <w:rPr>
          <w:rFonts w:ascii="Times New Roman" w:hAnsi="Times New Roman"/>
          <w:bCs/>
          <w:sz w:val="24"/>
          <w:szCs w:val="24"/>
          <w:lang w:val="ru-RU"/>
        </w:rPr>
        <w:t xml:space="preserve"> – </w:t>
      </w:r>
      <w:r w:rsidRPr="00CF07BF">
        <w:rPr>
          <w:rFonts w:ascii="Times New Roman" w:hAnsi="Times New Roman"/>
          <w:bCs/>
          <w:sz w:val="24"/>
          <w:szCs w:val="24"/>
        </w:rPr>
        <w:t>worse</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worst</w:t>
      </w:r>
      <w:r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3" w:name="bookmark234"/>
      <w:bookmarkEnd w:id="213"/>
      <w:r w:rsidRPr="00CF07BF">
        <w:rPr>
          <w:rFonts w:ascii="Times New Roman" w:hAnsi="Times New Roman"/>
          <w:bCs/>
          <w:sz w:val="24"/>
          <w:szCs w:val="24"/>
          <w:lang w:val="ru-RU"/>
        </w:rPr>
        <w:t>распознавать и употреблять в устной и письменной речи наречия времени;</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4" w:name="bookmark235"/>
      <w:bookmarkEnd w:id="214"/>
      <w:r w:rsidRPr="00CF07BF">
        <w:rPr>
          <w:rFonts w:ascii="Times New Roman" w:hAnsi="Times New Roman"/>
          <w:bCs/>
          <w:sz w:val="24"/>
          <w:szCs w:val="24"/>
          <w:lang w:val="ru-RU"/>
        </w:rPr>
        <w:t xml:space="preserve">распознавать и употреблять в устной и письменной речи обозначение даты </w:t>
      </w:r>
      <w:r w:rsidRPr="00CF07BF">
        <w:rPr>
          <w:rFonts w:ascii="Times New Roman" w:hAnsi="Times New Roman"/>
          <w:bCs/>
          <w:sz w:val="24"/>
          <w:szCs w:val="24"/>
          <w:lang w:val="ru-RU"/>
        </w:rPr>
        <w:br/>
        <w:t>и года;</w:t>
      </w:r>
      <w:bookmarkStart w:id="215" w:name="bookmark236"/>
      <w:bookmarkEnd w:id="215"/>
      <w:r w:rsidRPr="00CF07BF">
        <w:rPr>
          <w:rFonts w:ascii="Times New Roman" w:hAnsi="Times New Roman"/>
          <w:bCs/>
          <w:sz w:val="24"/>
          <w:szCs w:val="24"/>
          <w:lang w:val="ru-RU"/>
        </w:rPr>
        <w:t>распознавать и употреблять в устной и письменной речи обозначение времени.</w:t>
      </w:r>
      <w:bookmarkStart w:id="216" w:name="bookmark237"/>
      <w:bookmarkStart w:id="217" w:name="bookmark238"/>
      <w:bookmarkStart w:id="218" w:name="bookmark239"/>
    </w:p>
    <w:p w:rsidR="00254300" w:rsidRPr="00CF07BF" w:rsidRDefault="00325C4D" w:rsidP="00254300">
      <w:pPr>
        <w:widowControl/>
        <w:tabs>
          <w:tab w:val="left" w:pos="1134"/>
        </w:tabs>
        <w:spacing w:after="0" w:line="36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.9.5.3. Социокультурные знания и умения</w:t>
      </w:r>
      <w:bookmarkEnd w:id="216"/>
      <w:bookmarkEnd w:id="217"/>
      <w:bookmarkEnd w:id="218"/>
      <w:r w:rsidR="00254300" w:rsidRPr="00CF07BF">
        <w:rPr>
          <w:rFonts w:ascii="Times New Roman" w:hAnsi="Times New Roman"/>
          <w:bCs/>
          <w:sz w:val="24"/>
          <w:szCs w:val="24"/>
          <w:lang w:val="ru-RU"/>
        </w:rPr>
        <w:t>:</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19" w:name="bookmark240"/>
      <w:bookmarkEnd w:id="219"/>
      <w:r w:rsidRPr="00CF07BF">
        <w:rPr>
          <w:rFonts w:ascii="Times New Roman" w:hAnsi="Times New Roman"/>
          <w:bCs/>
          <w:sz w:val="24"/>
          <w:szCs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Pr="00CF07BF">
        <w:rPr>
          <w:rFonts w:ascii="Times New Roman" w:hAnsi="Times New Roman"/>
          <w:bCs/>
          <w:sz w:val="24"/>
          <w:szCs w:val="24"/>
          <w:lang w:val="ru-RU"/>
        </w:rPr>
        <w:lastRenderedPageBreak/>
        <w:t>выражение благодарности, извинение, поздравление с днём рождения, Новым годом, Рождеством);</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0" w:name="bookmark241"/>
      <w:bookmarkEnd w:id="220"/>
      <w:r w:rsidRPr="00CF07BF">
        <w:rPr>
          <w:rFonts w:ascii="Times New Roman" w:hAnsi="Times New Roman"/>
          <w:bCs/>
          <w:sz w:val="24"/>
          <w:szCs w:val="24"/>
          <w:lang w:val="ru-RU"/>
        </w:rPr>
        <w:t>знать названия родной страны и страны/стран изучаемого языка;</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1" w:name="bookmark242"/>
      <w:bookmarkEnd w:id="221"/>
      <w:r w:rsidRPr="00CF07BF">
        <w:rPr>
          <w:rFonts w:ascii="Times New Roman" w:hAnsi="Times New Roman"/>
          <w:bCs/>
          <w:sz w:val="24"/>
          <w:szCs w:val="24"/>
          <w:lang w:val="ru-RU"/>
        </w:rPr>
        <w:t>знать некоторых литературных персонажей;</w:t>
      </w:r>
    </w:p>
    <w:p w:rsidR="00254300" w:rsidRPr="00CF07BF"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2" w:name="bookmark243"/>
      <w:bookmarkEnd w:id="222"/>
      <w:r w:rsidRPr="00CF07BF">
        <w:rPr>
          <w:rFonts w:ascii="Times New Roman" w:hAnsi="Times New Roman"/>
          <w:bCs/>
          <w:sz w:val="24"/>
          <w:szCs w:val="24"/>
          <w:lang w:val="ru-RU"/>
        </w:rPr>
        <w:t>знать небольшие произведения детского фольклора (рифмовки, песни);</w:t>
      </w:r>
    </w:p>
    <w:p w:rsidR="00254300" w:rsidRDefault="00254300" w:rsidP="00254300">
      <w:pPr>
        <w:widowControl/>
        <w:tabs>
          <w:tab w:val="left" w:pos="1134"/>
        </w:tabs>
        <w:spacing w:after="0" w:line="360" w:lineRule="auto"/>
        <w:ind w:firstLine="709"/>
        <w:jc w:val="both"/>
        <w:rPr>
          <w:rFonts w:ascii="Times New Roman" w:hAnsi="Times New Roman"/>
          <w:bCs/>
          <w:sz w:val="24"/>
          <w:szCs w:val="24"/>
          <w:lang w:val="ru-RU"/>
        </w:rPr>
      </w:pPr>
      <w:bookmarkStart w:id="223" w:name="bookmark244"/>
      <w:bookmarkEnd w:id="223"/>
      <w:r w:rsidRPr="00CF07BF">
        <w:rPr>
          <w:rFonts w:ascii="Times New Roman" w:hAnsi="Times New Roman"/>
          <w:bCs/>
          <w:sz w:val="24"/>
          <w:szCs w:val="24"/>
          <w:lang w:val="ru-RU"/>
        </w:rPr>
        <w:t>кратко представлять свою страну на иностранном языке в рамках изучаемой тематики.</w:t>
      </w:r>
    </w:p>
    <w:p w:rsidR="001B706F" w:rsidRDefault="001B706F" w:rsidP="00254300">
      <w:pPr>
        <w:widowControl/>
        <w:tabs>
          <w:tab w:val="left" w:pos="1134"/>
        </w:tabs>
        <w:spacing w:after="0" w:line="360" w:lineRule="auto"/>
        <w:ind w:firstLine="709"/>
        <w:jc w:val="both"/>
        <w:rPr>
          <w:rFonts w:ascii="Times New Roman" w:hAnsi="Times New Roman"/>
          <w:bCs/>
          <w:sz w:val="24"/>
          <w:szCs w:val="24"/>
          <w:lang w:val="ru-RU"/>
        </w:rPr>
      </w:pPr>
    </w:p>
    <w:p w:rsidR="001B706F" w:rsidRDefault="001B706F" w:rsidP="00254300">
      <w:pPr>
        <w:widowControl/>
        <w:tabs>
          <w:tab w:val="left" w:pos="1134"/>
        </w:tabs>
        <w:spacing w:after="0" w:line="360" w:lineRule="auto"/>
        <w:ind w:firstLine="709"/>
        <w:jc w:val="both"/>
        <w:rPr>
          <w:rFonts w:ascii="Times New Roman" w:hAnsi="Times New Roman"/>
          <w:bCs/>
          <w:sz w:val="24"/>
          <w:szCs w:val="24"/>
          <w:lang w:val="ru-RU"/>
        </w:rPr>
      </w:pPr>
    </w:p>
    <w:p w:rsidR="001B706F" w:rsidRDefault="001B706F" w:rsidP="00254300">
      <w:pPr>
        <w:widowControl/>
        <w:tabs>
          <w:tab w:val="left" w:pos="1134"/>
        </w:tabs>
        <w:spacing w:after="0" w:line="360" w:lineRule="auto"/>
        <w:ind w:firstLine="709"/>
        <w:jc w:val="both"/>
        <w:rPr>
          <w:rFonts w:ascii="Times New Roman" w:hAnsi="Times New Roman"/>
          <w:bCs/>
          <w:sz w:val="24"/>
          <w:szCs w:val="24"/>
          <w:lang w:val="ru-RU"/>
        </w:rPr>
      </w:pPr>
    </w:p>
    <w:p w:rsidR="00CE0325" w:rsidRDefault="00CE0325" w:rsidP="00254300">
      <w:pPr>
        <w:widowControl/>
        <w:tabs>
          <w:tab w:val="left" w:pos="1134"/>
        </w:tabs>
        <w:spacing w:after="0" w:line="360" w:lineRule="auto"/>
        <w:ind w:firstLine="709"/>
        <w:jc w:val="both"/>
        <w:rPr>
          <w:rFonts w:ascii="Times New Roman" w:hAnsi="Times New Roman"/>
          <w:bCs/>
          <w:sz w:val="24"/>
          <w:szCs w:val="24"/>
          <w:lang w:val="ru-RU"/>
        </w:rPr>
      </w:pPr>
    </w:p>
    <w:p w:rsidR="001621FB" w:rsidRPr="00CE0325" w:rsidRDefault="001621FB" w:rsidP="00CE0325">
      <w:pPr>
        <w:pStyle w:val="10"/>
        <w:pBdr>
          <w:bottom w:val="none" w:sz="0" w:space="0" w:color="auto"/>
        </w:pBdr>
        <w:spacing w:before="0" w:line="360" w:lineRule="auto"/>
        <w:jc w:val="both"/>
        <w:rPr>
          <w:sz w:val="24"/>
          <w:szCs w:val="24"/>
          <w:lang w:val="ru-RU"/>
        </w:rPr>
      </w:pPr>
      <w:r w:rsidRPr="00CE0325">
        <w:rPr>
          <w:sz w:val="24"/>
          <w:szCs w:val="24"/>
          <w:lang w:val="ru-RU"/>
        </w:rPr>
        <w:t> Федеральная рабочая программа по учебному предмету «Математика».</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 Пояснительная записка.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.5.2. В начальной школе изучение математики имеет особое значение </w:t>
      </w:r>
      <w:r w:rsidR="001621FB" w:rsidRPr="004D3EA9">
        <w:rPr>
          <w:rFonts w:ascii="Times New Roman" w:hAnsi="Times New Roman"/>
          <w:bCs/>
          <w:sz w:val="24"/>
          <w:szCs w:val="24"/>
          <w:lang w:val="ru-RU"/>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w:t>
      </w:r>
      <w:r w:rsidR="001621FB" w:rsidRPr="004D3EA9">
        <w:rPr>
          <w:rFonts w:ascii="Times New Roman" w:hAnsi="Times New Roman"/>
          <w:bCs/>
          <w:sz w:val="24"/>
          <w:szCs w:val="24"/>
          <w:lang w:val="ru-RU"/>
        </w:rPr>
        <w:lastRenderedPageBreak/>
        <w:t xml:space="preserve">математическим языком станут фундаментом обучения </w:t>
      </w:r>
      <w:r w:rsidR="001621FB" w:rsidRPr="004D3EA9">
        <w:rPr>
          <w:rFonts w:ascii="Times New Roman" w:hAnsi="Times New Roman"/>
          <w:bCs/>
          <w:sz w:val="24"/>
          <w:szCs w:val="24"/>
          <w:lang w:val="ru-RU"/>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освоение начальных математических знаний – понимание значения величин </w:t>
      </w:r>
      <w:r w:rsidRPr="004D3EA9">
        <w:rPr>
          <w:rFonts w:ascii="Times New Roman" w:hAnsi="Times New Roman"/>
          <w:bCs/>
          <w:sz w:val="24"/>
          <w:szCs w:val="24"/>
          <w:lang w:val="ru-RU"/>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rFonts w:ascii="Times New Roman" w:hAnsi="Times New Roman"/>
          <w:bCs/>
          <w:sz w:val="24"/>
          <w:szCs w:val="24"/>
          <w:lang w:val="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становление учебно-познавательных мотивов, интереса к изучению </w:t>
      </w:r>
      <w:r w:rsidRPr="004D3EA9">
        <w:rPr>
          <w:rFonts w:ascii="Times New Roman" w:hAnsi="Times New Roman"/>
          <w:bCs/>
          <w:sz w:val="24"/>
          <w:szCs w:val="24"/>
          <w:lang w:val="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.5.3. В основе конструирования содержания и отбора планируемых результатов лежат следующие ценности математики, коррелирующие </w:t>
      </w:r>
      <w:r w:rsidR="001621FB" w:rsidRPr="004D3EA9">
        <w:rPr>
          <w:rFonts w:ascii="Times New Roman" w:hAnsi="Times New Roman"/>
          <w:bCs/>
          <w:sz w:val="24"/>
          <w:szCs w:val="24"/>
          <w:lang w:val="ru-RU"/>
        </w:rPr>
        <w:br/>
        <w:t xml:space="preserve">со становлением личности обучающегося: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.5.5. На уровне начального общего образования математические знания </w:t>
      </w:r>
      <w:r w:rsidR="001621FB" w:rsidRPr="004D3EA9">
        <w:rPr>
          <w:rFonts w:ascii="Times New Roman" w:hAnsi="Times New Roman"/>
          <w:bCs/>
          <w:sz w:val="24"/>
          <w:szCs w:val="24"/>
          <w:lang w:val="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.5.6. Обучающийся достигает планируемых результатов обучения </w:t>
      </w:r>
      <w:r w:rsidR="001621FB" w:rsidRPr="004D3EA9">
        <w:rPr>
          <w:rFonts w:ascii="Times New Roman" w:hAnsi="Times New Roman"/>
          <w:bCs/>
          <w:sz w:val="24"/>
          <w:szCs w:val="24"/>
          <w:lang w:val="ru-RU"/>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001621FB" w:rsidRPr="004D3EA9">
        <w:rPr>
          <w:rFonts w:ascii="Times New Roman" w:hAnsi="Times New Roman"/>
          <w:bCs/>
          <w:sz w:val="24"/>
          <w:szCs w:val="24"/>
          <w:lang w:val="ru-RU"/>
        </w:rPr>
        <w:br/>
        <w:t>к целеполаганию, готовность планировать свою работу, самоконтроль).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001621FB" w:rsidRPr="004D3EA9">
        <w:rPr>
          <w:rFonts w:ascii="Times New Roman" w:hAnsi="Times New Roman"/>
          <w:bCs/>
          <w:sz w:val="24"/>
          <w:szCs w:val="24"/>
          <w:lang w:val="ru-RU"/>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001621FB" w:rsidRPr="004D3EA9">
        <w:rPr>
          <w:rFonts w:ascii="Times New Roman" w:hAnsi="Times New Roman"/>
          <w:bCs/>
          <w:sz w:val="24"/>
          <w:szCs w:val="24"/>
          <w:lang w:val="ru-RU"/>
        </w:rPr>
        <w:br/>
        <w:t>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.5.9. Общее число часов, рекомендованных для изучения математики - 540 часов: в 1 классе – 132 часа (4 часа в неделю), во 2 классе – 136 часов (4 часа </w:t>
      </w:r>
      <w:r w:rsidR="001621FB" w:rsidRPr="004D3EA9">
        <w:rPr>
          <w:rFonts w:ascii="Times New Roman" w:hAnsi="Times New Roman"/>
          <w:bCs/>
          <w:sz w:val="24"/>
          <w:szCs w:val="24"/>
          <w:lang w:val="ru-RU"/>
        </w:rPr>
        <w:br/>
        <w:t xml:space="preserve">в неделю), в 3 классе – 136 часов (4 часа в неделю), в 4 классе – 136 часов (4 часа </w:t>
      </w:r>
      <w:r w:rsidR="001621FB" w:rsidRPr="004D3EA9">
        <w:rPr>
          <w:rFonts w:ascii="Times New Roman" w:hAnsi="Times New Roman"/>
          <w:bCs/>
          <w:sz w:val="24"/>
          <w:szCs w:val="24"/>
          <w:lang w:val="ru-RU"/>
        </w:rPr>
        <w:br/>
        <w:t>в неделю).</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 Содержание обучения в 1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.6.1.2. Числа в пределах 20: чтение, запись, сравнение. Однозначные </w:t>
      </w:r>
      <w:r w:rsidR="001621FB" w:rsidRPr="004D3EA9">
        <w:rPr>
          <w:rFonts w:ascii="Times New Roman" w:hAnsi="Times New Roman"/>
          <w:bCs/>
          <w:sz w:val="24"/>
          <w:szCs w:val="24"/>
          <w:lang w:val="ru-RU"/>
        </w:rPr>
        <w:br/>
        <w:t xml:space="preserve">и двузначные числа. Увеличение (уменьшение) числа на несколько единиц.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.6.1.3. Длина и её измерение. Единицы длины и установление соотношения между ними: сантиметр, дециметр.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.6.5.2.</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.6.5.3. Верные (истинные) и неверные (ложные) предложения, составленные относительно заданного набора математических объектов.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.6.5.5. Двух-трёхшаговые инструкции, связанные с вычислением, измерением длины, изображением геометрической фигуры.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 Изучение математики в 1 классе способствует освоению </w:t>
      </w:r>
      <w:r w:rsidR="001621FB" w:rsidRPr="004D3EA9">
        <w:rPr>
          <w:rFonts w:ascii="Times New Roman" w:hAnsi="Times New Roman"/>
          <w:bCs/>
          <w:sz w:val="24"/>
          <w:szCs w:val="24"/>
          <w:lang w:val="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математические объекты (числа, величины)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общее и различное в записи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действие измерительных приборов;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два числа;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группы по заданному основанию;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копировать изученные фигуры, рисовать от руки по собственному замыслу;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чисел,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сравнения двух объектов;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математические знаки;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строить предложения относительно заданного набора объектов.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учебную задачу, удерживать её в процессе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действовать в соответствии с предложенным образцом, инструкцией;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проявлять интерес к проверке результатов решения учебной задачи, </w:t>
      </w:r>
      <w:r w:rsidRPr="004D3EA9">
        <w:rPr>
          <w:rFonts w:ascii="Times New Roman" w:hAnsi="Times New Roman"/>
          <w:bCs/>
          <w:sz w:val="24"/>
          <w:szCs w:val="24"/>
          <w:lang w:val="ru-RU"/>
        </w:rPr>
        <w:br/>
        <w:t>с помощью учителя устанавливать причину возникшей ошибки и трудности;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.6.6.5. Совместная деятельность способствует формированию умений: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 Содержание обучения во 2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.7.2.1. Устное сложение и вычитание чисел в пределах 100 без перехода </w:t>
      </w:r>
      <w:r w:rsidR="001621FB" w:rsidRPr="004D3EA9">
        <w:rPr>
          <w:rFonts w:ascii="Times New Roman" w:hAnsi="Times New Roman"/>
          <w:bCs/>
          <w:sz w:val="24"/>
          <w:szCs w:val="24"/>
          <w:lang w:val="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1621FB" w:rsidRPr="004D3EA9">
        <w:rPr>
          <w:rFonts w:ascii="Times New Roman" w:hAnsi="Times New Roman"/>
          <w:bCs/>
          <w:sz w:val="24"/>
          <w:szCs w:val="24"/>
          <w:lang w:val="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001621FB" w:rsidRPr="004D3EA9">
        <w:rPr>
          <w:rFonts w:ascii="Times New Roman" w:hAnsi="Times New Roman"/>
          <w:bCs/>
          <w:sz w:val="24"/>
          <w:szCs w:val="24"/>
          <w:lang w:val="ru-RU"/>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.7.3. Текстовые задачи.</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.7.3.1. Чтение, представление текста задачи в виде рисунка, схемы </w:t>
      </w:r>
      <w:r w:rsidR="001621FB" w:rsidRPr="004D3EA9">
        <w:rPr>
          <w:rFonts w:ascii="Times New Roman" w:hAnsi="Times New Roman"/>
          <w:bCs/>
          <w:sz w:val="24"/>
          <w:szCs w:val="24"/>
          <w:lang w:val="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D3EA9">
        <w:rPr>
          <w:rFonts w:ascii="Times New Roman" w:hAnsi="Times New Roman"/>
          <w:bCs/>
          <w:sz w:val="24"/>
          <w:szCs w:val="24"/>
          <w:lang w:val="ru-RU"/>
        </w:rPr>
        <w:t>Запись</w:t>
      </w:r>
      <w:r w:rsidR="001621FB" w:rsidRPr="004D3EA9">
        <w:rPr>
          <w:rFonts w:ascii="Times New Roman" w:hAnsi="Times New Roman"/>
          <w:bCs/>
          <w:sz w:val="24"/>
          <w:szCs w:val="24"/>
          <w:lang w:val="ru-RU"/>
        </w:rPr>
        <w:t xml:space="preserve"> ответа к задаче и его проверка (формулирование, проверка на достоверность, следование плану, соответствие поставленному вопросу).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001621FB" w:rsidRPr="004D3EA9">
        <w:rPr>
          <w:rFonts w:ascii="Times New Roman" w:hAnsi="Times New Roman"/>
          <w:bCs/>
          <w:sz w:val="24"/>
          <w:szCs w:val="24"/>
          <w:lang w:val="ru-RU"/>
        </w:rPr>
        <w:br/>
        <w:t xml:space="preserve">с помощью линейки. Изображение на клетчатой бумаге прямоугольника </w:t>
      </w:r>
      <w:r w:rsidR="001621FB" w:rsidRPr="004D3EA9">
        <w:rPr>
          <w:rFonts w:ascii="Times New Roman" w:hAnsi="Times New Roman"/>
          <w:bCs/>
          <w:sz w:val="24"/>
          <w:szCs w:val="24"/>
          <w:lang w:val="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001621FB" w:rsidRPr="004D3EA9">
        <w:rPr>
          <w:rFonts w:ascii="Times New Roman" w:hAnsi="Times New Roman"/>
          <w:bCs/>
          <w:sz w:val="24"/>
          <w:szCs w:val="24"/>
          <w:lang w:val="ru-RU"/>
        </w:rPr>
        <w:br/>
        <w:t xml:space="preserve">или величинами. Конструирование утверждений с использованием слов «каждый», «все».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.7.5.3. Работа с таблицами: извлечение и использование для ответа </w:t>
      </w:r>
      <w:r w:rsidR="001621FB" w:rsidRPr="004D3EA9">
        <w:rPr>
          <w:rFonts w:ascii="Times New Roman" w:hAnsi="Times New Roman"/>
          <w:bCs/>
          <w:sz w:val="24"/>
          <w:szCs w:val="24"/>
          <w:lang w:val="ru-RU"/>
        </w:rPr>
        <w:br/>
        <w:t xml:space="preserve">на вопрос информации, представленной в таблице (например, таблицы сложения, умножения, графика дежурств).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.7.5.4. Внесение данных в таблицу, дополнение моделей (схем, изображений) готовыми числовыми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.7.5.5. Алгоритмы (приёмы, правила) устных и письменных вычислений, измерений и построения геометрических фигур.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.7.5.6. Правила работы с электронными средствами обучения (электронной формой учебника, компьютерными тренажёрами).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 Изучение математики во 2 классе способствует освоению </w:t>
      </w:r>
      <w:r w:rsidR="001621FB" w:rsidRPr="004D3EA9">
        <w:rPr>
          <w:rFonts w:ascii="Times New Roman" w:hAnsi="Times New Roman"/>
          <w:bCs/>
          <w:sz w:val="24"/>
          <w:szCs w:val="24"/>
          <w:lang w:val="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наблюдать математические отношения (часть-целое, больше-меньше) </w:t>
      </w:r>
      <w:r w:rsidRPr="004D3EA9">
        <w:rPr>
          <w:rFonts w:ascii="Times New Roman" w:hAnsi="Times New Roman"/>
          <w:bCs/>
          <w:sz w:val="24"/>
          <w:szCs w:val="24"/>
          <w:lang w:val="ru-RU"/>
        </w:rPr>
        <w:br/>
        <w:t>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сравнивать группы объектов (чисел, величин, геометрических фигур) </w:t>
      </w:r>
      <w:r w:rsidRPr="004D3EA9">
        <w:rPr>
          <w:rFonts w:ascii="Times New Roman" w:hAnsi="Times New Roman"/>
          <w:bCs/>
          <w:sz w:val="24"/>
          <w:szCs w:val="24"/>
          <w:lang w:val="ru-RU"/>
        </w:rPr>
        <w:br/>
        <w:t>по самостоятельно выбранному основанию;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устанавливать соответствие между математическим выражением </w:t>
      </w:r>
      <w:r w:rsidRPr="004D3EA9">
        <w:rPr>
          <w:rFonts w:ascii="Times New Roman" w:hAnsi="Times New Roman"/>
          <w:bCs/>
          <w:sz w:val="24"/>
          <w:szCs w:val="24"/>
          <w:lang w:val="ru-RU"/>
        </w:rPr>
        <w:br/>
        <w:t>и его текстовым описанием;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подбирать примеры, подтверждающие суждение, вывод, ответ.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вычислений;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выбор величины, соответствующей ситуации измерения;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составлять текстовую задачу с заданным отношением (готовым решением) </w:t>
      </w:r>
      <w:r w:rsidRPr="004D3EA9">
        <w:rPr>
          <w:rFonts w:ascii="Times New Roman" w:hAnsi="Times New Roman"/>
          <w:bCs/>
          <w:sz w:val="24"/>
          <w:szCs w:val="24"/>
          <w:lang w:val="ru-RU"/>
        </w:rPr>
        <w:br/>
        <w:t>по образцу;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записывать, читать число, числовое выражение;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конструировать утверждения с использованием слов «каждый», «все».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.7.6.4.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организовывать, участвовать, контролировать ход и результат парной работы </w:t>
      </w:r>
      <w:r w:rsidRPr="004D3EA9">
        <w:rPr>
          <w:rFonts w:ascii="Times New Roman" w:hAnsi="Times New Roman"/>
          <w:bCs/>
          <w:sz w:val="24"/>
          <w:szCs w:val="24"/>
          <w:lang w:val="ru-RU"/>
        </w:rPr>
        <w:br/>
        <w:t>с математическим материалом;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rFonts w:ascii="Times New Roman" w:hAnsi="Times New Roman"/>
          <w:bCs/>
          <w:sz w:val="24"/>
          <w:szCs w:val="24"/>
          <w:lang w:val="ru-RU"/>
        </w:rPr>
        <w:br/>
        <w:t>и продолжительность с помощью часов, выполнять прикидку и оценку результата действий,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 Содержание обучения в 3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.8.1.1. Числа в пределах 1000: чтение, запись, сравнение, представление </w:t>
      </w:r>
      <w:r w:rsidR="001621FB" w:rsidRPr="004D3EA9">
        <w:rPr>
          <w:rFonts w:ascii="Times New Roman" w:hAnsi="Times New Roman"/>
          <w:bCs/>
          <w:sz w:val="24"/>
          <w:szCs w:val="24"/>
          <w:lang w:val="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.8.1.2. Масса (единица массы – грамм), соотношение между килограммом </w:t>
      </w:r>
      <w:r w:rsidR="001621FB" w:rsidRPr="004D3EA9">
        <w:rPr>
          <w:rFonts w:ascii="Times New Roman" w:hAnsi="Times New Roman"/>
          <w:bCs/>
          <w:sz w:val="24"/>
          <w:szCs w:val="24"/>
          <w:lang w:val="ru-RU"/>
        </w:rPr>
        <w:br/>
        <w:t xml:space="preserve">и граммом, отношения «тяжелее-легче на…», «тяжелее-легче в…».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.8.1.5. Длина (единицы длины – миллиметр, километр), соотношение между величинами в пределах тысячи. Сравнение объектов по длине.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.8.1.6. Площадь (единицы площади – квадратный метр, квадратный сантиметр, квадратный дециметр, квадратный метр). Сравнение объектов </w:t>
      </w:r>
      <w:r w:rsidR="001621FB" w:rsidRPr="004D3EA9">
        <w:rPr>
          <w:rFonts w:ascii="Times New Roman" w:hAnsi="Times New Roman"/>
          <w:bCs/>
          <w:sz w:val="24"/>
          <w:szCs w:val="24"/>
          <w:lang w:val="ru-RU"/>
        </w:rPr>
        <w:br/>
        <w:t>по площади.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.8.2.1. Устные вычисления, сводимые к действиям в пределах 100 (табличное и внетабличное умножение, деление, действия с круглыми числами).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.8.2.2. Письменное сложение, вычитание чисел в пределах 1000. Действия </w:t>
      </w:r>
      <w:r w:rsidR="001621FB" w:rsidRPr="004D3EA9">
        <w:rPr>
          <w:rFonts w:ascii="Times New Roman" w:hAnsi="Times New Roman"/>
          <w:bCs/>
          <w:sz w:val="24"/>
          <w:szCs w:val="24"/>
          <w:lang w:val="ru-RU"/>
        </w:rPr>
        <w:br/>
        <w:t>с числами 0 и 1.</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.8.2.4. Переместительное, сочетательное свойства сложения, умножения </w:t>
      </w:r>
      <w:r w:rsidR="001621FB" w:rsidRPr="004D3EA9">
        <w:rPr>
          <w:rFonts w:ascii="Times New Roman" w:hAnsi="Times New Roman"/>
          <w:bCs/>
          <w:sz w:val="24"/>
          <w:szCs w:val="24"/>
          <w:lang w:val="ru-RU"/>
        </w:rPr>
        <w:br/>
        <w:t>при вычислениях.</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.8.2.5. Нахождение неизвестного компонента арифметического действия.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.8.2.6. Порядок действий в числовом выражении, значение числового выражения, содержащего несколько действий (со скобками или без скобок), </w:t>
      </w:r>
      <w:r w:rsidR="001621FB" w:rsidRPr="004D3EA9">
        <w:rPr>
          <w:rFonts w:ascii="Times New Roman" w:hAnsi="Times New Roman"/>
          <w:bCs/>
          <w:sz w:val="24"/>
          <w:szCs w:val="24"/>
          <w:lang w:val="ru-RU"/>
        </w:rPr>
        <w:br/>
        <w:t>с вычислениями в пределах 1000.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.8.2.7. Однородные величины: сложение и вычитание.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.8.3. Текстовые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4D3EA9">
        <w:rPr>
          <w:rFonts w:ascii="Times New Roman" w:hAnsi="Times New Roman"/>
          <w:bCs/>
          <w:sz w:val="24"/>
          <w:szCs w:val="24"/>
          <w:lang w:val="ru-RU"/>
        </w:rPr>
        <w:br/>
        <w:t xml:space="preserve">на сравнение (разностное, кратное). Запись решения задачи по действиям </w:t>
      </w:r>
      <w:r w:rsidR="001621FB" w:rsidRPr="004D3EA9">
        <w:rPr>
          <w:rFonts w:ascii="Times New Roman" w:hAnsi="Times New Roman"/>
          <w:bCs/>
          <w:sz w:val="24"/>
          <w:szCs w:val="24"/>
          <w:lang w:val="ru-RU"/>
        </w:rPr>
        <w:br/>
        <w:t>и с помощью числового выражения. Проверка решения и оценка полученного результата.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.8.3.2. Доля величины: половина, треть, четверть, пятая, десятая часть </w:t>
      </w:r>
      <w:r w:rsidR="001621FB" w:rsidRPr="004D3EA9">
        <w:rPr>
          <w:rFonts w:ascii="Times New Roman" w:hAnsi="Times New Roman"/>
          <w:bCs/>
          <w:sz w:val="24"/>
          <w:szCs w:val="24"/>
          <w:lang w:val="ru-RU"/>
        </w:rPr>
        <w:br/>
        <w:t xml:space="preserve">в практической ситуации. Сравнение долей одной величины. Задачи на нахождение доли величины.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.8.4.1. Конструирование геометрических фигур (разбиение фигуры на части, составление фигуры из частей).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.8.4.2. Периметр многоугольника: измерение, вычисление, запись равенства.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w:t>
      </w:r>
      <w:r w:rsidR="001621FB" w:rsidRPr="004D3EA9">
        <w:rPr>
          <w:rFonts w:ascii="Times New Roman" w:hAnsi="Times New Roman"/>
          <w:bCs/>
          <w:sz w:val="24"/>
          <w:szCs w:val="24"/>
          <w:lang w:val="ru-RU"/>
        </w:rPr>
        <w:lastRenderedPageBreak/>
        <w:t xml:space="preserve">Изображение на клетчатой бумаге прямоугольника </w:t>
      </w:r>
      <w:r w:rsidR="001621FB" w:rsidRPr="004D3EA9">
        <w:rPr>
          <w:rFonts w:ascii="Times New Roman" w:hAnsi="Times New Roman"/>
          <w:bCs/>
          <w:sz w:val="24"/>
          <w:szCs w:val="24"/>
          <w:lang w:val="ru-RU"/>
        </w:rPr>
        <w:br/>
        <w:t>с заданным значением площади.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.8.5.1. Классификация объектов по двум признакам.</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.8.5.4. Формализованное описание последовательности действий (инструкция, план, схема, алгоритм).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.8.5.5. Столбчатая диаграмма: чтение, использование данных для решения учебных и практических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приём вычисления, выполнения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прикидывать размеры фигуры, её элементов;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понимать смысл зависимостей и математических отношений, описанных </w:t>
      </w:r>
      <w:r w:rsidRPr="004D3EA9">
        <w:rPr>
          <w:rFonts w:ascii="Times New Roman" w:hAnsi="Times New Roman"/>
          <w:bCs/>
          <w:sz w:val="24"/>
          <w:szCs w:val="24"/>
          <w:lang w:val="ru-RU"/>
        </w:rPr>
        <w:br/>
        <w:t>в задаче;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разные приёмы и алгоритмы вычисления;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составлять ряд чисел (величин, геометрических фигур) по самостоятельно выбранному правилу;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моделировать предложенную практическую ситуацию;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информацию, представленную в разных формах;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числовые данные, представленные в таблице, </w:t>
      </w:r>
      <w:r w:rsidRPr="004D3EA9">
        <w:rPr>
          <w:rFonts w:ascii="Times New Roman" w:hAnsi="Times New Roman"/>
          <w:bCs/>
          <w:sz w:val="24"/>
          <w:szCs w:val="24"/>
          <w:lang w:val="ru-RU"/>
        </w:rPr>
        <w:br/>
        <w:t>на диаграмме;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таблицы сложения и умножения, дополнять данными чертеж;</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различными записями решения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дополнительную литературу (справочники, словари) </w:t>
      </w:r>
      <w:r w:rsidRPr="004D3EA9">
        <w:rPr>
          <w:rFonts w:ascii="Times New Roman" w:hAnsi="Times New Roman"/>
          <w:bCs/>
          <w:sz w:val="24"/>
          <w:szCs w:val="24"/>
          <w:lang w:val="ru-RU"/>
        </w:rPr>
        <w:br/>
        <w:t>для установления и проверки значения математического термина (понятия).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математическую терминологию для описания отношений </w:t>
      </w:r>
      <w:r w:rsidRPr="004D3EA9">
        <w:rPr>
          <w:rFonts w:ascii="Times New Roman" w:hAnsi="Times New Roman"/>
          <w:bCs/>
          <w:sz w:val="24"/>
          <w:szCs w:val="24"/>
          <w:lang w:val="ru-RU"/>
        </w:rPr>
        <w:br/>
        <w:t>и зависимостей;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на примерах отношения «больше-меньше на…», «больше-меньше в…», «равно»;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осуществлять переход от одних единиц измерения величины </w:t>
      </w:r>
      <w:r w:rsidRPr="004D3EA9">
        <w:rPr>
          <w:rFonts w:ascii="Times New Roman" w:hAnsi="Times New Roman"/>
          <w:bCs/>
          <w:sz w:val="24"/>
          <w:szCs w:val="24"/>
          <w:lang w:val="ru-RU"/>
        </w:rPr>
        <w:br/>
        <w:t>к другим в соответствии с практической ситуацией;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ход и результат выполнения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ошибок, характеризовать их и исправлять;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ответ (вывод), подтверждать его объяснением, расчётами;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 Содержание обучения в 4 классе.</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 Числа и величины.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.9.1.2. Величины: сравнение объектов по массе, длине, площади, вместимости.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.9.1.3. Единицы массы и соотношения между ними: – центнер, тонна.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.9.1.4. Единицы времени (сутки, неделя, месяц, год, век), соотношения между ними.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.9.1.6. Доля величины времени, массы, длины.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 Арифметические действия.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.9.2.1. Письменное сложение, вычитание многозначных чисел в пределах миллиона. Письменное умножение, деление многозначных чисел </w:t>
      </w:r>
      <w:r w:rsidR="001621FB" w:rsidRPr="004D3EA9">
        <w:rPr>
          <w:rFonts w:ascii="Times New Roman" w:hAnsi="Times New Roman"/>
          <w:bCs/>
          <w:sz w:val="24"/>
          <w:szCs w:val="24"/>
          <w:lang w:val="ru-RU"/>
        </w:rPr>
        <w:br/>
        <w:t>на однозначное (двузначное) число в пределах 100 000. Деление с остатком. Умножение и деление на 10, 100, 1000.</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.9.2.2. Свойства арифметических действий и их применение </w:t>
      </w:r>
      <w:r w:rsidR="001621FB" w:rsidRPr="004D3EA9">
        <w:rPr>
          <w:rFonts w:ascii="Times New Roman" w:hAnsi="Times New Roman"/>
          <w:bCs/>
          <w:sz w:val="24"/>
          <w:szCs w:val="24"/>
          <w:lang w:val="ru-RU"/>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1621FB" w:rsidRPr="004D3EA9">
        <w:rPr>
          <w:rFonts w:ascii="Times New Roman" w:hAnsi="Times New Roman"/>
          <w:bCs/>
          <w:sz w:val="24"/>
          <w:szCs w:val="24"/>
          <w:lang w:val="ru-RU"/>
        </w:rPr>
        <w:br/>
        <w:t>с помощью калькулятора.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.9.2.3. Равенство, содержащее неизвестный компонент арифметического действия: запись, нахождение неизвестного компонента.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.9.2.4. Умножение и деление величины на однозначное число.</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.9.3. Текстовые задачи.</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.9.4. Пространственные отношения и геометрические фигуры.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.9.4.1. Наглядные представления о симметрии.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001621FB" w:rsidRPr="004D3EA9">
        <w:rPr>
          <w:rFonts w:ascii="Times New Roman" w:hAnsi="Times New Roman"/>
          <w:bCs/>
          <w:sz w:val="24"/>
          <w:szCs w:val="24"/>
          <w:lang w:val="ru-RU"/>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.9.4.3. Конструирование: разбиение фигуры на прямоугольники (квадраты), составление фигур из прямоугольников/квадратов.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.9.4.4. Периметр, площадь фигуры, составленной из двух-трёх прямоугольников (квадратов).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 Математическая информация.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001621FB" w:rsidRPr="004D3EA9">
        <w:rPr>
          <w:rFonts w:ascii="Times New Roman" w:hAnsi="Times New Roman"/>
          <w:bCs/>
          <w:sz w:val="24"/>
          <w:szCs w:val="24"/>
          <w:lang w:val="ru-RU"/>
        </w:rPr>
        <w:br/>
        <w:t>в предложенной таблице, на столбчатой диаграмме.</w:t>
      </w:r>
    </w:p>
    <w:p w:rsidR="001621FB" w:rsidRPr="004D3EA9" w:rsidRDefault="00CD0BFF" w:rsidP="002230EC">
      <w:pPr>
        <w:widowControl/>
        <w:tabs>
          <w:tab w:val="left" w:pos="1134"/>
        </w:tabs>
        <w:spacing w:after="0" w:line="360" w:lineRule="auto"/>
        <w:ind w:firstLine="709"/>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.9.5.3. Доступные электронные средства обучения, пособия, тренажёры, </w:t>
      </w:r>
      <w:r w:rsidR="001621FB" w:rsidRPr="004D3EA9">
        <w:rPr>
          <w:rFonts w:ascii="Times New Roman" w:hAnsi="Times New Roman"/>
          <w:bCs/>
          <w:sz w:val="24"/>
          <w:szCs w:val="24"/>
          <w:lang w:val="ru-RU"/>
        </w:rPr>
        <w:br/>
        <w:t>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.9.5.4. Алгоритмы решения </w:t>
      </w:r>
      <w:r w:rsidR="009868C4" w:rsidRPr="004D3EA9">
        <w:rPr>
          <w:rFonts w:ascii="Times New Roman" w:hAnsi="Times New Roman"/>
          <w:bCs/>
          <w:sz w:val="24"/>
          <w:szCs w:val="24"/>
          <w:lang w:val="ru-RU"/>
        </w:rPr>
        <w:t xml:space="preserve">изученных </w:t>
      </w:r>
      <w:r w:rsidR="001621FB" w:rsidRPr="004D3EA9">
        <w:rPr>
          <w:rFonts w:ascii="Times New Roman" w:hAnsi="Times New Roman"/>
          <w:bCs/>
          <w:sz w:val="24"/>
          <w:szCs w:val="24"/>
          <w:lang w:val="ru-RU"/>
        </w:rPr>
        <w:t>учебных и практических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изученных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1–2 выбранным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разных формах;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информацию, представленную в таблице, </w:t>
      </w:r>
      <w:r w:rsidRPr="004D3EA9">
        <w:rPr>
          <w:rFonts w:ascii="Times New Roman" w:hAnsi="Times New Roman"/>
          <w:bCs/>
          <w:sz w:val="24"/>
          <w:szCs w:val="24"/>
          <w:lang w:val="ru-RU"/>
        </w:rPr>
        <w:br/>
        <w:t>на диаграмме;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терминологию для записи решения предметной или практической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читать числовое выражение;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инструкцию, записывать рассуждение;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выполнять прикидку и оценку результата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.9.6.5.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w:t>
      </w:r>
      <w:r w:rsidRPr="004D3EA9">
        <w:rPr>
          <w:rFonts w:ascii="Times New Roman" w:hAnsi="Times New Roman"/>
          <w:bCs/>
          <w:sz w:val="24"/>
          <w:szCs w:val="24"/>
          <w:lang w:val="ru-RU"/>
        </w:rPr>
        <w:lastRenderedPageBreak/>
        <w:t>количества вариантов), согласовывать мнения в ходе поиска доказательств, выбора рационального способа;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договариваться с одноклассниками в ходе организации проектной работы </w:t>
      </w:r>
      <w:r w:rsidRPr="004D3EA9">
        <w:rPr>
          <w:rFonts w:ascii="Times New Roman" w:hAnsi="Times New Roman"/>
          <w:bCs/>
          <w:sz w:val="24"/>
          <w:szCs w:val="24"/>
          <w:lang w:val="ru-RU"/>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 Планируемые результаты освоения программы по математике </w:t>
      </w:r>
      <w:r w:rsidR="009868C4" w:rsidRPr="004D3EA9">
        <w:rPr>
          <w:rFonts w:ascii="Times New Roman" w:hAnsi="Times New Roman"/>
          <w:bCs/>
          <w:sz w:val="24"/>
          <w:szCs w:val="24"/>
          <w:lang w:val="ru-RU"/>
        </w:rPr>
        <w:br/>
      </w:r>
      <w:r w:rsidR="001621FB" w:rsidRPr="004D3EA9">
        <w:rPr>
          <w:rFonts w:ascii="Times New Roman" w:hAnsi="Times New Roman"/>
          <w:bCs/>
          <w:sz w:val="24"/>
          <w:szCs w:val="24"/>
          <w:lang w:val="ru-RU"/>
        </w:rPr>
        <w:t>на уровне начального общего образования.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.10.1. Личностные результаты освоения программы по математике </w:t>
      </w:r>
      <w:r w:rsidR="001621FB" w:rsidRPr="004D3EA9">
        <w:rPr>
          <w:rFonts w:ascii="Times New Roman" w:hAnsi="Times New Roman"/>
          <w:bCs/>
          <w:sz w:val="24"/>
          <w:szCs w:val="24"/>
          <w:lang w:val="ru-RU"/>
        </w:rPr>
        <w:br/>
        <w:t xml:space="preserve">на уровне начального общего образования достигаются в единстве учебной </w:t>
      </w:r>
      <w:r w:rsidR="001621FB" w:rsidRPr="004D3EA9">
        <w:rPr>
          <w:rFonts w:ascii="Times New Roman" w:hAnsi="Times New Roman"/>
          <w:bCs/>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rFonts w:ascii="Times New Roman" w:hAnsi="Times New Roman"/>
          <w:bCs/>
          <w:sz w:val="24"/>
          <w:szCs w:val="24"/>
          <w:lang w:val="ru-RU"/>
        </w:rPr>
        <w:br/>
        <w:t>и уверенность своих силах при решении поставленных задач, умение преодолевать трудности;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rFonts w:ascii="Times New Roman" w:hAnsi="Times New Roman"/>
          <w:bCs/>
          <w:sz w:val="24"/>
          <w:szCs w:val="24"/>
          <w:lang w:val="ru-RU"/>
        </w:rPr>
        <w:br/>
        <w:t>и жизненных проблем;</w:t>
      </w:r>
    </w:p>
    <w:p w:rsidR="001621FB" w:rsidRPr="004D3EA9" w:rsidRDefault="009868C4"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w:t>
      </w:r>
      <w:r w:rsidR="001621FB" w:rsidRPr="004D3EA9">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связи и зависимости между математическими объектами («часть-целое», «причина-следствие», протяжённость);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приобретать практические графические и измерительные навыки </w:t>
      </w:r>
      <w:r w:rsidRPr="004D3EA9">
        <w:rPr>
          <w:rFonts w:ascii="Times New Roman" w:hAnsi="Times New Roman"/>
          <w:bCs/>
          <w:sz w:val="24"/>
          <w:szCs w:val="24"/>
          <w:lang w:val="ru-RU"/>
        </w:rPr>
        <w:br/>
        <w:t>для успешного решения учебных и житейских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.10.2.3.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утверждения, проверять их истинность;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комментировать процесс вычисления, построения, решения;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полученный ответ с использованием изученной терминологии;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алгоритмах: воспроизводить, дополнять, исправлять деформированные;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составлять тексты заданий, аналогичные типовым изученным.</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.10.2.5.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.10.2.6.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самоконтроля как часть регулятивных универсальных учебных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контроль процесса и результата своей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при необходимости корректировать способы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.10.2.7. У обучающегося будут сформированы следующие умения совместной деятельности: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.10.3. К концу обучения в 1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от 0 до 20;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числа, большие или меньшие данного числа на заданное число;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называть и различать компоненты действий сложения (слагаемые, сумма) </w:t>
      </w:r>
      <w:r w:rsidRPr="004D3EA9">
        <w:rPr>
          <w:rFonts w:ascii="Times New Roman" w:hAnsi="Times New Roman"/>
          <w:bCs/>
          <w:sz w:val="24"/>
          <w:szCs w:val="24"/>
          <w:lang w:val="ru-RU"/>
        </w:rPr>
        <w:br/>
        <w:t>и вычитания (уменьшаемое, вычитаемое, разность);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объекты по длине, устанавливая между ними соотношение «длиннее-короче», «выше-ниже», «шире-уже»;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измерять длину отрезка (в см), чертить отрезок заданной длины;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число и цифру;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(числа, геометрические фигуры);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две группы по заданному основанию.</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.10.4. К концу обучения во 2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пределах 100), большее данного числа в заданное число раз (в пределах 20);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rFonts w:ascii="Times New Roman" w:hAnsi="Times New Roman"/>
          <w:bCs/>
          <w:sz w:val="24"/>
          <w:szCs w:val="24"/>
          <w:lang w:val="ru-RU"/>
        </w:rPr>
        <w:br/>
        <w:t>и вычитания в пределах 100;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называть и различать компоненты действий умножения (множители, произведение), деления (делимое, делитель, частное);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сложения, вычитания;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измерение длин реальных объектов с помощью линейки;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«каждый»;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проводить одно-двухшаговые логические рассуждения и делать выводы;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закономерность в ряду объектов (чисел,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rFonts w:ascii="Times New Roman" w:hAnsi="Times New Roman"/>
          <w:bCs/>
          <w:sz w:val="24"/>
          <w:szCs w:val="24"/>
          <w:lang w:val="ru-RU"/>
        </w:rPr>
        <w:br/>
        <w:t>на рисунке (изображении геометрических фигур);</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группы объектов (находить общее, различное);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подбирать примеры, подтверждающие суждение, ответ;</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(дополнять) текстовую задачу;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измерения.</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.10.5. К концу обучения в 3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действия умножение и деление с числами 0 и 1;</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находить долю величины (половина, четверть);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выраженные долями;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фигуры по площади (наложение, сопоставление числовых значений);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«некоторые», «и», «каждый», «если…, то…»;</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классифицировать объекты по одному-двум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(находить общее, различное, уникальное);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верное решение математической задачи.</w:t>
      </w:r>
    </w:p>
    <w:p w:rsidR="001621FB" w:rsidRPr="004D3EA9" w:rsidRDefault="00CD0BFF"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.10.6. К концу обучения в 4 классе обучающийся получит следующие предметные результаты по отдельным темам программы по математике: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многозначные числа;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арифметические действия: сложение и вычитание </w:t>
      </w:r>
      <w:r w:rsidRPr="004D3EA9">
        <w:rPr>
          <w:rFonts w:ascii="Times New Roman" w:hAnsi="Times New Roman"/>
          <w:bCs/>
          <w:sz w:val="24"/>
          <w:szCs w:val="24"/>
          <w:lang w:val="ru-RU"/>
        </w:rPr>
        <w:br/>
        <w:t xml:space="preserve">с многозначными числами письменно (в пределах 100 – устно), умножение </w:t>
      </w:r>
      <w:r w:rsidRPr="004D3EA9">
        <w:rPr>
          <w:rFonts w:ascii="Times New Roman" w:hAnsi="Times New Roman"/>
          <w:bCs/>
          <w:sz w:val="24"/>
          <w:szCs w:val="24"/>
          <w:lang w:val="ru-RU"/>
        </w:rPr>
        <w:br/>
        <w:t xml:space="preserve">и деление многозначного числа на однозначное, двузначное число письменно </w:t>
      </w:r>
      <w:r w:rsidRPr="004D3EA9">
        <w:rPr>
          <w:rFonts w:ascii="Times New Roman" w:hAnsi="Times New Roman"/>
          <w:bCs/>
          <w:sz w:val="24"/>
          <w:szCs w:val="24"/>
          <w:lang w:val="ru-RU"/>
        </w:rPr>
        <w:br/>
        <w:t>(в пределах 100 – устно), деление с остатком – письменно (в пределах 1000);</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прикидку результата вычислений, проверку полученного ответа </w:t>
      </w:r>
      <w:r w:rsidRPr="004D3EA9">
        <w:rPr>
          <w:rFonts w:ascii="Times New Roman" w:hAnsi="Times New Roman"/>
          <w:bCs/>
          <w:sz w:val="24"/>
          <w:szCs w:val="24"/>
          <w:lang w:val="ru-RU"/>
        </w:rPr>
        <w:br/>
        <w:t xml:space="preserve">по критериям: достоверность (реальность), соответствие правилу (алгоритму), </w:t>
      </w:r>
      <w:r w:rsidRPr="004D3EA9">
        <w:rPr>
          <w:rFonts w:ascii="Times New Roman" w:hAnsi="Times New Roman"/>
          <w:bCs/>
          <w:sz w:val="24"/>
          <w:szCs w:val="24"/>
          <w:lang w:val="ru-RU"/>
        </w:rPr>
        <w:br/>
        <w:t>а также с помощью калькулятора;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долю величины, величину по ее доле;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rFonts w:ascii="Times New Roman" w:hAnsi="Times New Roman"/>
          <w:bCs/>
          <w:sz w:val="24"/>
          <w:szCs w:val="24"/>
          <w:lang w:val="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rFonts w:ascii="Times New Roman" w:hAnsi="Times New Roman"/>
          <w:bCs/>
          <w:sz w:val="24"/>
          <w:szCs w:val="24"/>
          <w:lang w:val="ru-RU"/>
        </w:rPr>
        <w:br/>
        <w:t xml:space="preserve">с избыточными данными, находить недостающую информацию (например, </w:t>
      </w:r>
      <w:r w:rsidRPr="004D3EA9">
        <w:rPr>
          <w:rFonts w:ascii="Times New Roman" w:hAnsi="Times New Roman"/>
          <w:bCs/>
          <w:sz w:val="24"/>
          <w:szCs w:val="24"/>
          <w:lang w:val="ru-RU"/>
        </w:rPr>
        <w:br/>
        <w:t>из таблиц, схем), находить различные способы решения;</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(двух-трехшаговые);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заданным или самостоятельно установленным одному-двум признакам;</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rFonts w:ascii="Times New Roman" w:hAnsi="Times New Roman"/>
          <w:bCs/>
          <w:sz w:val="24"/>
          <w:szCs w:val="24"/>
          <w:lang w:val="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данными предложенную таблицу, столбчатую диаграмму;</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D3EA9"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текстовой задачи, числовое выражение;</w:t>
      </w:r>
    </w:p>
    <w:p w:rsidR="001621FB"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рациональное решение задачи, находить все верные решения </w:t>
      </w:r>
      <w:r w:rsidRPr="004D3EA9">
        <w:rPr>
          <w:rFonts w:ascii="Times New Roman" w:hAnsi="Times New Roman"/>
          <w:bCs/>
          <w:sz w:val="24"/>
          <w:szCs w:val="24"/>
          <w:lang w:val="ru-RU"/>
        </w:rPr>
        <w:br/>
        <w:t>из предложенных.</w:t>
      </w: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913847" w:rsidRDefault="00913847" w:rsidP="001621FB">
      <w:pPr>
        <w:widowControl/>
        <w:tabs>
          <w:tab w:val="left" w:pos="1134"/>
        </w:tabs>
        <w:spacing w:after="0" w:line="360" w:lineRule="auto"/>
        <w:ind w:firstLine="709"/>
        <w:jc w:val="both"/>
        <w:rPr>
          <w:rFonts w:ascii="Times New Roman" w:hAnsi="Times New Roman"/>
          <w:bCs/>
          <w:sz w:val="24"/>
          <w:szCs w:val="24"/>
          <w:lang w:val="ru-RU"/>
        </w:rPr>
      </w:pPr>
    </w:p>
    <w:p w:rsidR="002230EC" w:rsidRDefault="002230EC" w:rsidP="001621FB">
      <w:pPr>
        <w:widowControl/>
        <w:tabs>
          <w:tab w:val="left" w:pos="1134"/>
        </w:tabs>
        <w:spacing w:after="0" w:line="360" w:lineRule="auto"/>
        <w:ind w:firstLine="709"/>
        <w:jc w:val="both"/>
        <w:rPr>
          <w:rFonts w:ascii="Times New Roman" w:hAnsi="Times New Roman"/>
          <w:bCs/>
          <w:sz w:val="24"/>
          <w:szCs w:val="24"/>
          <w:lang w:val="ru-RU"/>
        </w:rPr>
      </w:pPr>
    </w:p>
    <w:p w:rsidR="002230EC" w:rsidRDefault="002230EC" w:rsidP="001621FB">
      <w:pPr>
        <w:widowControl/>
        <w:tabs>
          <w:tab w:val="left" w:pos="1134"/>
        </w:tabs>
        <w:spacing w:after="0" w:line="360" w:lineRule="auto"/>
        <w:ind w:firstLine="709"/>
        <w:jc w:val="both"/>
        <w:rPr>
          <w:rFonts w:ascii="Times New Roman" w:hAnsi="Times New Roman"/>
          <w:bCs/>
          <w:sz w:val="24"/>
          <w:szCs w:val="24"/>
          <w:lang w:val="ru-RU"/>
        </w:rPr>
      </w:pPr>
    </w:p>
    <w:p w:rsidR="002230EC" w:rsidRPr="004D3EA9" w:rsidRDefault="002230EC" w:rsidP="001621FB">
      <w:pPr>
        <w:widowControl/>
        <w:tabs>
          <w:tab w:val="left" w:pos="1134"/>
        </w:tabs>
        <w:spacing w:after="0" w:line="360" w:lineRule="auto"/>
        <w:ind w:firstLine="709"/>
        <w:jc w:val="both"/>
        <w:rPr>
          <w:rFonts w:ascii="Times New Roman" w:hAnsi="Times New Roman"/>
          <w:bCs/>
          <w:sz w:val="24"/>
          <w:szCs w:val="24"/>
          <w:lang w:val="ru-RU"/>
        </w:rPr>
      </w:pPr>
    </w:p>
    <w:p w:rsidR="00103CE7" w:rsidRPr="00913847" w:rsidRDefault="00103CE7" w:rsidP="001621FB">
      <w:pPr>
        <w:pStyle w:val="10"/>
        <w:pBdr>
          <w:bottom w:val="none" w:sz="0" w:space="0" w:color="auto"/>
        </w:pBdr>
        <w:spacing w:before="0" w:line="360" w:lineRule="auto"/>
        <w:ind w:firstLine="708"/>
        <w:jc w:val="both"/>
        <w:rPr>
          <w:bCs/>
          <w:sz w:val="24"/>
          <w:szCs w:val="24"/>
          <w:lang w:val="ru-RU"/>
        </w:rPr>
      </w:pPr>
      <w:r w:rsidRPr="004D3EA9">
        <w:rPr>
          <w:rFonts w:eastAsia="SchoolBookSanPin"/>
          <w:b w:val="0"/>
          <w:sz w:val="24"/>
          <w:szCs w:val="24"/>
          <w:lang w:val="ru-RU"/>
        </w:rPr>
        <w:t>. </w:t>
      </w:r>
      <w:r w:rsidRPr="00913847">
        <w:rPr>
          <w:rFonts w:eastAsia="SchoolBookSanPin"/>
          <w:bCs/>
          <w:sz w:val="24"/>
          <w:szCs w:val="24"/>
          <w:lang w:val="ru-RU"/>
        </w:rPr>
        <w:t>Федеральная рабочая программа по учебному предмету «</w:t>
      </w:r>
      <w:r w:rsidRPr="00913847">
        <w:rPr>
          <w:bCs/>
          <w:sz w:val="24"/>
          <w:szCs w:val="24"/>
          <w:lang w:val="ru-RU"/>
        </w:rPr>
        <w:t>Окружающий мир</w:t>
      </w:r>
      <w:r w:rsidRPr="00913847">
        <w:rPr>
          <w:rFonts w:eastAsia="SchoolBookSanPin"/>
          <w:bCs/>
          <w:sz w:val="24"/>
          <w:szCs w:val="24"/>
          <w:lang w:val="ru-RU"/>
        </w:rPr>
        <w:t>».</w:t>
      </w:r>
    </w:p>
    <w:p w:rsidR="00103CE7"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.1.</w:t>
      </w:r>
      <w:r w:rsidR="00103CE7" w:rsidRPr="004D3EA9">
        <w:rPr>
          <w:rFonts w:ascii="Times New Roman" w:hAnsi="Times New Roman"/>
          <w:sz w:val="24"/>
          <w:szCs w:val="24"/>
          <w:lang w:val="ru-RU"/>
        </w:rPr>
        <w:t> </w:t>
      </w:r>
      <w:r w:rsidR="00103CE7" w:rsidRPr="004D3EA9">
        <w:rPr>
          <w:rFonts w:ascii="Times New Roman" w:eastAsia="SchoolBookSanPin" w:hAnsi="Times New Roman"/>
          <w:sz w:val="24"/>
          <w:szCs w:val="24"/>
          <w:lang w:val="ru-RU"/>
        </w:rPr>
        <w:t>Федеральная рабочая программа по учебному предмету «</w:t>
      </w:r>
      <w:r w:rsidR="00103CE7" w:rsidRPr="004D3EA9">
        <w:rPr>
          <w:rFonts w:ascii="Times New Roman" w:eastAsia="Times New Roman" w:hAnsi="Times New Roman"/>
          <w:sz w:val="24"/>
          <w:szCs w:val="24"/>
          <w:lang w:val="ru-RU"/>
        </w:rPr>
        <w:t>Окружающий мир</w:t>
      </w:r>
      <w:r w:rsidR="00103CE7" w:rsidRPr="004D3EA9">
        <w:rPr>
          <w:rFonts w:ascii="Times New Roman" w:eastAsia="SchoolBookSanPin" w:hAnsi="Times New Roman"/>
          <w:sz w:val="24"/>
          <w:szCs w:val="24"/>
          <w:lang w:val="ru-RU"/>
        </w:rPr>
        <w:t xml:space="preserve">» (предметная область </w:t>
      </w:r>
      <w:r w:rsidR="00103CE7" w:rsidRPr="004D3EA9">
        <w:rPr>
          <w:rFonts w:ascii="Times New Roman" w:eastAsia="Times New Roman" w:hAnsi="Times New Roman"/>
          <w:sz w:val="24"/>
          <w:szCs w:val="24"/>
          <w:lang w:val="ru-RU" w:eastAsia="ru-RU"/>
        </w:rPr>
        <w:t xml:space="preserve">«Обществознание и естествознание» («Окружающий мир») </w:t>
      </w:r>
      <w:r w:rsidR="00103CE7" w:rsidRPr="004D3EA9">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.2.</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D3EA9">
        <w:rPr>
          <w:rFonts w:ascii="Times New Roman" w:eastAsia="Times New Roman" w:hAnsi="Times New Roman"/>
          <w:sz w:val="24"/>
          <w:szCs w:val="24"/>
          <w:lang w:val="ru-RU" w:eastAsia="ru-RU"/>
        </w:rPr>
        <w:t xml:space="preserve">учебного </w:t>
      </w:r>
      <w:r w:rsidR="00CA2E26" w:rsidRPr="004D3EA9">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4D3EA9">
        <w:rPr>
          <w:rFonts w:ascii="Times New Roman" w:eastAsia="Times New Roman" w:hAnsi="Times New Roman"/>
          <w:sz w:val="24"/>
          <w:szCs w:val="24"/>
          <w:lang w:val="ru-RU" w:eastAsia="ru-RU"/>
        </w:rPr>
        <w:t xml:space="preserve"> и </w:t>
      </w:r>
      <w:r w:rsidR="00CA2E26" w:rsidRPr="004D3EA9">
        <w:rPr>
          <w:rFonts w:ascii="Times New Roman" w:eastAsia="Times New Roman" w:hAnsi="Times New Roman"/>
          <w:sz w:val="24"/>
          <w:szCs w:val="24"/>
          <w:lang w:val="ru-RU" w:eastAsia="ru-RU"/>
        </w:rPr>
        <w:t>планируемым результатам.</w:t>
      </w:r>
    </w:p>
    <w:p w:rsidR="00ED42FA"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.3.</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для обязательного изучения </w:t>
      </w:r>
      <w:r w:rsidR="00103CE7" w:rsidRPr="004D3EA9">
        <w:rPr>
          <w:rFonts w:ascii="Times New Roman" w:eastAsia="Times New Roman" w:hAnsi="Times New Roman"/>
          <w:sz w:val="24"/>
          <w:szCs w:val="24"/>
          <w:lang w:val="ru-RU" w:eastAsia="ru-RU"/>
        </w:rPr>
        <w:t xml:space="preserve">окружающего мира </w:t>
      </w:r>
      <w:r w:rsidR="00CA2E26" w:rsidRPr="004D3EA9">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В </w:t>
      </w:r>
      <w:r w:rsidR="00ED42FA" w:rsidRPr="004D3EA9">
        <w:rPr>
          <w:rFonts w:ascii="Times New Roman" w:eastAsia="Times New Roman" w:hAnsi="Times New Roman"/>
          <w:sz w:val="24"/>
          <w:szCs w:val="24"/>
          <w:lang w:val="ru-RU" w:eastAsia="ru-RU"/>
        </w:rPr>
        <w:t>1</w:t>
      </w:r>
      <w:r w:rsidR="00CA2E26" w:rsidRPr="004D3EA9">
        <w:rPr>
          <w:rFonts w:ascii="Times New Roman" w:eastAsia="Times New Roman" w:hAnsi="Times New Roman"/>
          <w:sz w:val="24"/>
          <w:szCs w:val="24"/>
          <w:lang w:val="ru-RU" w:eastAsia="ru-RU"/>
        </w:rPr>
        <w:t xml:space="preserve"> и </w:t>
      </w:r>
      <w:r w:rsidR="00ED42FA" w:rsidRPr="004D3EA9">
        <w:rPr>
          <w:rFonts w:ascii="Times New Roman" w:eastAsia="Times New Roman" w:hAnsi="Times New Roman"/>
          <w:sz w:val="24"/>
          <w:szCs w:val="24"/>
          <w:lang w:val="ru-RU" w:eastAsia="ru-RU"/>
        </w:rPr>
        <w:t>2</w:t>
      </w:r>
      <w:r w:rsidR="00CA2E26" w:rsidRPr="004D3EA9">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Планируемые результаты </w:t>
      </w:r>
      <w:r w:rsidR="00ED42FA" w:rsidRPr="004D3EA9">
        <w:rPr>
          <w:rFonts w:ascii="Times New Roman" w:eastAsia="SchoolBookSanPin" w:hAnsi="Times New Roman"/>
          <w:sz w:val="24"/>
          <w:szCs w:val="24"/>
          <w:lang w:val="ru-RU"/>
        </w:rPr>
        <w:t>программы по окружающему миру</w:t>
      </w:r>
      <w:r w:rsidR="00CA2E26" w:rsidRPr="004D3EA9">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D3EA9" w:rsidRDefault="00CD0BFF" w:rsidP="000C14A5">
      <w:pPr>
        <w:spacing w:after="0" w:line="355" w:lineRule="auto"/>
        <w:ind w:firstLine="709"/>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rPr>
        <w:t>Пояснительная записка.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.5.1.</w:t>
      </w:r>
      <w:r w:rsidR="00ED42FA" w:rsidRPr="004D3EA9">
        <w:rPr>
          <w:rFonts w:ascii="Times New Roman" w:hAnsi="Times New Roman"/>
          <w:sz w:val="24"/>
          <w:szCs w:val="24"/>
          <w:lang w:val="ru-RU"/>
        </w:rPr>
        <w:t> </w:t>
      </w:r>
      <w:r w:rsidR="00ED42FA" w:rsidRPr="004D3EA9">
        <w:rPr>
          <w:rFonts w:ascii="Times New Roman" w:eastAsia="SchoolBookSanPin" w:hAnsi="Times New Roman"/>
          <w:sz w:val="24"/>
          <w:szCs w:val="24"/>
          <w:lang w:val="ru-RU"/>
        </w:rPr>
        <w:t>Программа по окружающему миру</w:t>
      </w:r>
      <w:r w:rsidR="00CA2E26" w:rsidRPr="004D3EA9">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.5.2.</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Изучение </w:t>
      </w:r>
      <w:r w:rsidR="00ED42FA"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xml:space="preserve">,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w:t>
      </w:r>
      <w:r w:rsidR="00CA2E26" w:rsidRPr="004D3EA9">
        <w:rPr>
          <w:rFonts w:ascii="Times New Roman" w:eastAsia="Times New Roman" w:hAnsi="Times New Roman"/>
          <w:sz w:val="24"/>
          <w:szCs w:val="24"/>
          <w:lang w:val="ru-RU" w:eastAsia="ru-RU"/>
        </w:rPr>
        <w:lastRenderedPageBreak/>
        <w:t>целей: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4D3EA9">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D3EA9" w:rsidRDefault="00CA2E26" w:rsidP="002230EC">
      <w:pPr>
        <w:pStyle w:val="a4"/>
        <w:widowControl/>
        <w:spacing w:after="0" w:line="355"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4D3EA9">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rFonts w:ascii="Times New Roman" w:eastAsia="Times New Roman" w:hAnsi="Times New Roman"/>
          <w:sz w:val="24"/>
          <w:szCs w:val="24"/>
          <w:lang w:val="ru-RU" w:eastAsia="ru-RU"/>
        </w:rPr>
        <w:br/>
        <w:t xml:space="preserve">с экологическими нормами поведения;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rFonts w:ascii="Times New Roman" w:eastAsia="Times New Roman" w:hAnsi="Times New Roman"/>
          <w:sz w:val="24"/>
          <w:szCs w:val="24"/>
          <w:lang w:val="ru-RU" w:eastAsia="ru-RU"/>
        </w:rPr>
        <w:br/>
        <w:t>и индивидуальности.</w:t>
      </w:r>
    </w:p>
    <w:p w:rsidR="00ED42FA"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.5.3.</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4D3EA9">
        <w:rPr>
          <w:rFonts w:ascii="Times New Roman" w:eastAsia="Times New Roman" w:hAnsi="Times New Roman"/>
          <w:sz w:val="24"/>
          <w:szCs w:val="24"/>
          <w:lang w:val="ru-RU" w:eastAsia="ru-RU"/>
        </w:rPr>
        <w:t xml:space="preserve">окружающему миру </w:t>
      </w:r>
      <w:r w:rsidR="00CA2E26" w:rsidRPr="004D3EA9">
        <w:rPr>
          <w:rFonts w:ascii="Times New Roman" w:eastAsia="Times New Roman" w:hAnsi="Times New Roman"/>
          <w:sz w:val="24"/>
          <w:szCs w:val="24"/>
          <w:lang w:val="ru-RU" w:eastAsia="ru-RU"/>
        </w:rPr>
        <w:t xml:space="preserve">является раскрытие роли человека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освоение общечеловеческих ценностей взаимодействия в системах: «Человек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природа», «Человек и общество», «Человек и другие люди», «Человек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Отбор содержания </w:t>
      </w:r>
      <w:r w:rsidR="00ED42FA" w:rsidRPr="004D3EA9">
        <w:rPr>
          <w:rFonts w:ascii="Times New Roman" w:eastAsia="Times New Roman" w:hAnsi="Times New Roman"/>
          <w:sz w:val="24"/>
          <w:szCs w:val="24"/>
          <w:lang w:val="ru-RU" w:eastAsia="ru-RU"/>
        </w:rPr>
        <w:t>программы по окружающему миру</w:t>
      </w:r>
      <w:r w:rsidR="00CA2E26" w:rsidRPr="004D3EA9">
        <w:rPr>
          <w:rFonts w:ascii="Times New Roman" w:eastAsia="Times New Roman" w:hAnsi="Times New Roman"/>
          <w:sz w:val="24"/>
          <w:szCs w:val="24"/>
          <w:lang w:val="ru-RU" w:eastAsia="ru-RU"/>
        </w:rPr>
        <w:t xml:space="preserve"> осуществлён </w:t>
      </w:r>
      <w:r w:rsidR="00ED42FA"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на основе следующих ведущих идей: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раскрытие роли человека в природе 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rFonts w:ascii="Times New Roman" w:eastAsia="Times New Roman" w:hAnsi="Times New Roman"/>
          <w:sz w:val="24"/>
          <w:szCs w:val="24"/>
          <w:lang w:val="ru-RU" w:eastAsia="ru-RU"/>
        </w:rPr>
        <w:br/>
        <w:t>и его самость», «Человек и познание».</w:t>
      </w:r>
    </w:p>
    <w:p w:rsidR="00CA2E26" w:rsidRPr="004D3EA9" w:rsidRDefault="00CA2E26"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Общее число часов, </w:t>
      </w:r>
      <w:r w:rsidR="00724350" w:rsidRPr="004D3EA9">
        <w:rPr>
          <w:rFonts w:ascii="Times New Roman" w:eastAsia="SchoolBookSanPin" w:hAnsi="Times New Roman"/>
          <w:sz w:val="24"/>
          <w:szCs w:val="24"/>
          <w:lang w:val="ru-RU"/>
        </w:rPr>
        <w:t>рекомендованных для изучения</w:t>
      </w:r>
      <w:r w:rsidR="00ED42FA"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xml:space="preserve">, ‒ </w:t>
      </w:r>
      <w:r w:rsidRPr="004D3EA9">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 </w:t>
      </w:r>
      <w:r w:rsidRPr="004D3EA9">
        <w:rPr>
          <w:rFonts w:ascii="Times New Roman" w:eastAsia="Times New Roman" w:hAnsi="Times New Roman"/>
          <w:sz w:val="24"/>
          <w:szCs w:val="24"/>
          <w:lang w:val="ru-RU" w:eastAsia="ru-RU"/>
        </w:rPr>
        <w:br/>
        <w:t xml:space="preserve">68 часов, 3 класс – 68 часов, 4 класс – 68 часов. </w:t>
      </w:r>
    </w:p>
    <w:p w:rsidR="00FD1AA0"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 Содержание обучения в 1 классе.</w:t>
      </w:r>
    </w:p>
    <w:p w:rsidR="00CA2E26" w:rsidRPr="004D3EA9" w:rsidRDefault="00CD0BFF" w:rsidP="000C14A5">
      <w:pPr>
        <w:spacing w:after="0" w:line="355" w:lineRule="auto"/>
        <w:ind w:firstLine="709"/>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.6.1.1. </w:t>
      </w:r>
      <w:r w:rsidR="00CA2E26" w:rsidRPr="004D3EA9">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.6.1.2. </w:t>
      </w:r>
      <w:r w:rsidR="00CA2E26" w:rsidRPr="004D3EA9">
        <w:rPr>
          <w:rFonts w:ascii="Times New Roman" w:eastAsia="Times New Roman" w:hAnsi="Times New Roman"/>
          <w:sz w:val="24"/>
          <w:szCs w:val="24"/>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CA2E26" w:rsidRPr="004D3EA9">
        <w:rPr>
          <w:rFonts w:ascii="Times New Roman" w:eastAsia="Times New Roman" w:hAnsi="Times New Roman"/>
          <w:sz w:val="24"/>
          <w:szCs w:val="24"/>
          <w:lang w:val="ru-RU" w:eastAsia="ru-RU"/>
        </w:rPr>
        <w:br/>
        <w:t>на учебном месте.</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.6.1.3. </w:t>
      </w:r>
      <w:r w:rsidR="00CA2E26" w:rsidRPr="004D3EA9">
        <w:rPr>
          <w:rFonts w:ascii="Times New Roman" w:eastAsia="Times New Roman" w:hAnsi="Times New Roman"/>
          <w:sz w:val="24"/>
          <w:szCs w:val="24"/>
          <w:lang w:val="ru-RU" w:eastAsia="ru-RU"/>
        </w:rPr>
        <w:t>Режим труда и отдыха.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.6.1.4. </w:t>
      </w:r>
      <w:r w:rsidR="00CA2E26" w:rsidRPr="004D3EA9">
        <w:rPr>
          <w:rFonts w:ascii="Times New Roman" w:eastAsia="Times New Roman" w:hAnsi="Times New Roman"/>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00CA2E26" w:rsidRPr="004D3EA9">
        <w:rPr>
          <w:rFonts w:ascii="Times New Roman" w:eastAsia="Times New Roman" w:hAnsi="Times New Roman"/>
          <w:sz w:val="24"/>
          <w:szCs w:val="24"/>
          <w:lang w:val="ru-RU" w:eastAsia="ru-RU"/>
        </w:rPr>
        <w:br/>
        <w:t>и отдых. Домашний адрес.</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.6.1.5. </w:t>
      </w:r>
      <w:r w:rsidR="00CA2E26" w:rsidRPr="004D3EA9">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.6.1.6. </w:t>
      </w:r>
      <w:r w:rsidR="00CA2E26" w:rsidRPr="004D3EA9">
        <w:rPr>
          <w:rFonts w:ascii="Times New Roman" w:eastAsia="Times New Roman" w:hAnsi="Times New Roman"/>
          <w:sz w:val="24"/>
          <w:szCs w:val="24"/>
          <w:lang w:val="ru-RU" w:eastAsia="ru-RU"/>
        </w:rPr>
        <w:t xml:space="preserve">Ценность и красота рукотворного мира. Правила поведения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социуме.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.6.2.1. </w:t>
      </w:r>
      <w:r w:rsidR="00CA2E26" w:rsidRPr="004D3EA9">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.6.2.2. </w:t>
      </w:r>
      <w:r w:rsidR="00CA2E26" w:rsidRPr="004D3EA9">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.6.2.3. </w:t>
      </w:r>
      <w:r w:rsidR="00CA2E26" w:rsidRPr="004D3EA9">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.6.2.4. </w:t>
      </w:r>
      <w:r w:rsidR="00CA2E26" w:rsidRPr="004D3EA9">
        <w:rPr>
          <w:rFonts w:ascii="Times New Roman" w:eastAsia="Times New Roman" w:hAnsi="Times New Roman"/>
          <w:sz w:val="24"/>
          <w:szCs w:val="24"/>
          <w:lang w:val="ru-RU" w:eastAsia="ru-RU"/>
        </w:rPr>
        <w:t xml:space="preserve">Мир животных. Разные группы животных (звери, насекомые, птицы, рыбы и </w:t>
      </w:r>
      <w:r w:rsidR="00CA2E26" w:rsidRPr="004D3EA9">
        <w:rPr>
          <w:rFonts w:ascii="Times New Roman" w:eastAsia="Times New Roman" w:hAnsi="Times New Roman"/>
          <w:sz w:val="24"/>
          <w:szCs w:val="24"/>
          <w:lang w:val="ru-RU" w:eastAsia="ru-RU"/>
        </w:rPr>
        <w:lastRenderedPageBreak/>
        <w:t xml:space="preserve">другие). Домашние и дикие животные (различия в условиях жизни). Забота </w:t>
      </w:r>
      <w:r w:rsidR="00CA2E26" w:rsidRPr="004D3EA9">
        <w:rPr>
          <w:rFonts w:ascii="Times New Roman" w:eastAsia="Times New Roman" w:hAnsi="Times New Roman"/>
          <w:sz w:val="24"/>
          <w:szCs w:val="24"/>
          <w:lang w:val="ru-RU" w:eastAsia="ru-RU"/>
        </w:rPr>
        <w:br/>
        <w:t>о домашних питомцах.</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.6.3.1. </w:t>
      </w:r>
      <w:r w:rsidR="00CA2E26" w:rsidRPr="004D3EA9">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D3EA9">
        <w:rPr>
          <w:rFonts w:ascii="Times New Roman" w:hAnsi="Times New Roman"/>
          <w:sz w:val="24"/>
          <w:szCs w:val="24"/>
          <w:lang w:val="ru-RU"/>
        </w:rPr>
        <w:t>Правила использования электронных средств, оснащенных экраном.</w:t>
      </w:r>
      <w:r w:rsidR="00CA2E26" w:rsidRPr="004D3EA9">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.6.3.2. </w:t>
      </w:r>
      <w:r w:rsidR="00CA2E26" w:rsidRPr="004D3EA9">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.6.3.3. </w:t>
      </w:r>
      <w:r w:rsidR="00CA2E26" w:rsidRPr="004D3EA9">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C15D3" w:rsidRPr="004D3EA9">
        <w:rPr>
          <w:rFonts w:ascii="Times New Roman" w:eastAsia="SchoolBookSanPin" w:hAnsi="Times New Roman"/>
          <w:sz w:val="24"/>
          <w:szCs w:val="24"/>
          <w:lang w:val="ru-RU"/>
        </w:rPr>
        <w:t xml:space="preserve">.6.4. Изучение окружающего мира в 1 классе способствует </w:t>
      </w:r>
      <w:r w:rsidR="005C15D3" w:rsidRPr="004D3EA9">
        <w:rPr>
          <w:rFonts w:ascii="Times New Roman" w:eastAsia="Times New Roman" w:hAnsi="Times New Roman"/>
          <w:sz w:val="24"/>
          <w:szCs w:val="24"/>
          <w:lang w:val="ru-RU"/>
        </w:rPr>
        <w:t xml:space="preserve">освоению </w:t>
      </w:r>
      <w:r w:rsidR="005C15D3"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005C15D3" w:rsidRPr="004D3EA9">
        <w:rPr>
          <w:rFonts w:ascii="Times New Roman" w:eastAsia="SchoolBookSanPin" w:hAnsi="Times New Roman"/>
          <w:sz w:val="24"/>
          <w:szCs w:val="24"/>
          <w:lang w:val="ru-RU"/>
        </w:rPr>
        <w:t xml:space="preserve">: </w:t>
      </w:r>
      <w:r w:rsidR="005C15D3"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.6.4.1. </w:t>
      </w:r>
      <w:r w:rsidR="005C15D3" w:rsidRPr="004D3EA9">
        <w:rPr>
          <w:rFonts w:ascii="Times New Roman" w:eastAsia="SchoolBookSanPin" w:hAnsi="Times New Roman"/>
          <w:sz w:val="24"/>
          <w:szCs w:val="24"/>
          <w:lang w:val="ru-RU"/>
        </w:rPr>
        <w:t xml:space="preserve">Базовые логические действия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4D3EA9">
        <w:rPr>
          <w:rFonts w:ascii="Times New Roman" w:eastAsia="Times New Roman" w:hAnsi="Times New Roman"/>
          <w:sz w:val="24"/>
          <w:szCs w:val="24"/>
          <w:lang w:val="ru-RU" w:eastAsia="ru-RU"/>
        </w:rPr>
        <w:br/>
        <w:t>их, устанавливать различия во внешнем виде.</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.6.4.2. </w:t>
      </w:r>
      <w:r w:rsidR="005C15D3" w:rsidRPr="004D3EA9">
        <w:rPr>
          <w:rFonts w:ascii="Times New Roman" w:eastAsia="SchoolBookSanPin" w:hAnsi="Times New Roman"/>
          <w:sz w:val="24"/>
          <w:szCs w:val="24"/>
          <w:lang w:val="ru-RU"/>
        </w:rPr>
        <w:t xml:space="preserve">Работа с информацией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способствует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.6.4.3. </w:t>
      </w:r>
      <w:r w:rsidR="005C15D3" w:rsidRPr="004D3EA9">
        <w:rPr>
          <w:rFonts w:ascii="Times New Roman" w:eastAsia="Times New Roman" w:hAnsi="Times New Roman"/>
          <w:sz w:val="24"/>
          <w:szCs w:val="24"/>
          <w:lang w:val="ru-RU"/>
        </w:rPr>
        <w:t>Коммуникативные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воспроизводить названия своего населенного пункта, название страны, </w:t>
      </w:r>
      <w:r w:rsidRPr="004D3EA9">
        <w:rPr>
          <w:rFonts w:ascii="Times New Roman" w:eastAsia="Times New Roman" w:hAnsi="Times New Roman"/>
          <w:sz w:val="24"/>
          <w:szCs w:val="24"/>
          <w:lang w:val="ru-RU" w:eastAsia="ru-RU"/>
        </w:rPr>
        <w:br/>
        <w:t>её столицы;</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наизусть слова гимна России;</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.6.4.4. </w:t>
      </w:r>
      <w:r w:rsidR="005C15D3" w:rsidRPr="004D3EA9">
        <w:rPr>
          <w:rFonts w:ascii="Times New Roman" w:eastAsia="Times New Roman" w:hAnsi="Times New Roman"/>
          <w:sz w:val="24"/>
          <w:szCs w:val="24"/>
          <w:lang w:val="ru-RU"/>
        </w:rPr>
        <w:t>Регулятивные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D3EA9"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.6.4.5. </w:t>
      </w:r>
      <w:r w:rsidR="005C15D3" w:rsidRPr="004D3EA9">
        <w:rPr>
          <w:rFonts w:ascii="Times New Roman" w:eastAsia="Times New Roman" w:hAnsi="Times New Roman"/>
          <w:sz w:val="24"/>
          <w:szCs w:val="24"/>
          <w:lang w:val="ru-RU"/>
        </w:rPr>
        <w:t xml:space="preserve">Совместная деятельность </w:t>
      </w:r>
      <w:r w:rsidR="005C15D3" w:rsidRPr="004D3EA9">
        <w:rPr>
          <w:rFonts w:ascii="Times New Roman" w:eastAsia="SchoolBookSanPin" w:hAnsi="Times New Roman"/>
          <w:sz w:val="24"/>
          <w:szCs w:val="24"/>
          <w:lang w:val="ru-RU"/>
        </w:rPr>
        <w:t xml:space="preserve">способствует формированию умений </w:t>
      </w:r>
      <w:r w:rsidR="005C15D3" w:rsidRPr="004D3EA9">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 Содержание обучения во 2 классе.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.7.1.1. </w:t>
      </w:r>
      <w:r w:rsidR="00CA2E26" w:rsidRPr="004D3EA9">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CA2E26" w:rsidRPr="004D3EA9">
        <w:rPr>
          <w:rFonts w:ascii="Times New Roman" w:eastAsia="Times New Roman" w:hAnsi="Times New Roman"/>
          <w:sz w:val="24"/>
          <w:szCs w:val="24"/>
          <w:lang w:val="ru-RU"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.7.1.2. </w:t>
      </w:r>
      <w:r w:rsidR="00CA2E26" w:rsidRPr="004D3EA9">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.7.1.3. </w:t>
      </w:r>
      <w:r w:rsidR="00CA2E26" w:rsidRPr="004D3EA9">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.7.1.4. </w:t>
      </w:r>
      <w:r w:rsidR="00CA2E26" w:rsidRPr="004D3EA9">
        <w:rPr>
          <w:rFonts w:ascii="Times New Roman" w:eastAsia="Times New Roman" w:hAnsi="Times New Roman"/>
          <w:sz w:val="24"/>
          <w:szCs w:val="24"/>
          <w:lang w:val="ru-RU" w:eastAsia="ru-RU"/>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w:t>
      </w:r>
      <w:r w:rsidR="00CA2E26" w:rsidRPr="004D3EA9">
        <w:rPr>
          <w:rFonts w:ascii="Times New Roman" w:eastAsia="Times New Roman" w:hAnsi="Times New Roman"/>
          <w:sz w:val="24"/>
          <w:szCs w:val="24"/>
          <w:lang w:val="ru-RU" w:eastAsia="ru-RU"/>
        </w:rPr>
        <w:lastRenderedPageBreak/>
        <w:t>правила взаимоотношений членов общества.</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.7.2.1. </w:t>
      </w:r>
      <w:r w:rsidR="00CA2E26" w:rsidRPr="004D3EA9">
        <w:rPr>
          <w:rFonts w:ascii="Times New Roman" w:eastAsia="Times New Roman" w:hAnsi="Times New Roman"/>
          <w:sz w:val="24"/>
          <w:szCs w:val="24"/>
          <w:lang w:val="ru-RU" w:eastAsia="ru-RU"/>
        </w:rPr>
        <w:t>Методы познания природы: наблюдения, опыты, измерения.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.7.2.2. </w:t>
      </w:r>
      <w:r w:rsidR="00CA2E26" w:rsidRPr="004D3EA9">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4D3EA9">
        <w:rPr>
          <w:rFonts w:ascii="Times New Roman" w:eastAsia="Times New Roman" w:hAnsi="Times New Roman"/>
          <w:sz w:val="24"/>
          <w:szCs w:val="24"/>
          <w:lang w:val="ru-RU"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.7.2.3. </w:t>
      </w:r>
      <w:r w:rsidR="00CA2E26" w:rsidRPr="004D3EA9">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00CA2E26" w:rsidRPr="004D3EA9">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.7.2.4. </w:t>
      </w:r>
      <w:r w:rsidR="00CA2E26" w:rsidRPr="004D3EA9">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.7.3.1. </w:t>
      </w:r>
      <w:r w:rsidR="00CA2E26" w:rsidRPr="004D3EA9">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00CA2E26" w:rsidRPr="004D3EA9">
        <w:rPr>
          <w:rFonts w:ascii="Times New Roman" w:eastAsia="Times New Roman" w:hAnsi="Times New Roman"/>
          <w:sz w:val="24"/>
          <w:szCs w:val="24"/>
          <w:lang w:val="ru-RU"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00CA2E26" w:rsidRPr="004D3EA9">
        <w:rPr>
          <w:rFonts w:ascii="Times New Roman" w:eastAsia="Times New Roman" w:hAnsi="Times New Roman"/>
          <w:sz w:val="24"/>
          <w:szCs w:val="24"/>
          <w:lang w:val="ru-RU"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винформационно-телекоммуникационную сеть «Интернет».</w:t>
      </w:r>
    </w:p>
    <w:p w:rsidR="006B02C9"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6B02C9" w:rsidRPr="004D3EA9">
        <w:rPr>
          <w:rFonts w:ascii="Times New Roman" w:eastAsia="SchoolBookSanPin" w:hAnsi="Times New Roman"/>
          <w:sz w:val="24"/>
          <w:szCs w:val="24"/>
          <w:lang w:val="ru-RU"/>
        </w:rPr>
        <w:t xml:space="preserve">.7.4. Изучение окружающего мира во 2 классе способствует </w:t>
      </w:r>
      <w:r w:rsidR="006B02C9" w:rsidRPr="004D3EA9">
        <w:rPr>
          <w:rFonts w:ascii="Times New Roman" w:eastAsia="Times New Roman" w:hAnsi="Times New Roman"/>
          <w:sz w:val="24"/>
          <w:szCs w:val="24"/>
          <w:lang w:val="ru-RU"/>
        </w:rPr>
        <w:t xml:space="preserve">освоению </w:t>
      </w:r>
      <w:r w:rsidR="006B02C9"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006B02C9" w:rsidRPr="004D3EA9">
        <w:rPr>
          <w:rFonts w:ascii="Times New Roman" w:eastAsia="SchoolBookSanPin" w:hAnsi="Times New Roman"/>
          <w:sz w:val="24"/>
          <w:szCs w:val="24"/>
          <w:lang w:val="ru-RU"/>
        </w:rPr>
        <w:t xml:space="preserve">: </w:t>
      </w:r>
      <w:r w:rsidR="006B02C9"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.7.4.1. </w:t>
      </w:r>
      <w:r w:rsidR="006B02C9" w:rsidRPr="004D3EA9">
        <w:rPr>
          <w:rFonts w:ascii="Times New Roman" w:eastAsia="SchoolBookSanPin" w:hAnsi="Times New Roman"/>
          <w:sz w:val="24"/>
          <w:szCs w:val="24"/>
          <w:lang w:val="ru-RU"/>
        </w:rPr>
        <w:t xml:space="preserve">Базовые логические действия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различать символы Российской Федерации;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4D3EA9">
        <w:rPr>
          <w:rFonts w:ascii="Times New Roman" w:eastAsia="Times New Roman" w:hAnsi="Times New Roman"/>
          <w:sz w:val="24"/>
          <w:szCs w:val="24"/>
          <w:lang w:val="ru-RU" w:eastAsia="ru-RU"/>
        </w:rPr>
        <w:br/>
        <w:t>и ядовитые (в пределах изученного);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прошлое, настоящее, будущее.</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.7.4.2. </w:t>
      </w:r>
      <w:r w:rsidR="006B02C9" w:rsidRPr="004D3EA9">
        <w:rPr>
          <w:rFonts w:ascii="Times New Roman" w:eastAsia="SchoolBookSanPin" w:hAnsi="Times New Roman"/>
          <w:sz w:val="24"/>
          <w:szCs w:val="24"/>
          <w:lang w:val="ru-RU"/>
        </w:rPr>
        <w:t xml:space="preserve">Работа с информацией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способствует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информацию, представленную в схеме, таблице;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.7.4.3. </w:t>
      </w:r>
      <w:r w:rsidR="006B02C9" w:rsidRPr="004D3EA9">
        <w:rPr>
          <w:rFonts w:ascii="Times New Roman" w:eastAsia="Times New Roman" w:hAnsi="Times New Roman"/>
          <w:sz w:val="24"/>
          <w:szCs w:val="24"/>
          <w:lang w:val="ru-RU"/>
        </w:rPr>
        <w:t>Коммуникативные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4D3EA9">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4D3EA9">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современные события от имени их участника.</w:t>
      </w:r>
    </w:p>
    <w:p w:rsidR="006B02C9"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.7.4.4. </w:t>
      </w:r>
      <w:r w:rsidR="006B02C9" w:rsidRPr="004D3EA9">
        <w:rPr>
          <w:rFonts w:ascii="Times New Roman" w:eastAsia="Times New Roman" w:hAnsi="Times New Roman"/>
          <w:sz w:val="24"/>
          <w:szCs w:val="24"/>
          <w:lang w:val="ru-RU"/>
        </w:rPr>
        <w:t>Регулятивные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контролировать с небольшой помощью учителя последовательность действий </w:t>
      </w:r>
      <w:r w:rsidRPr="004D3EA9">
        <w:rPr>
          <w:rFonts w:ascii="Times New Roman" w:eastAsia="Times New Roman" w:hAnsi="Times New Roman"/>
          <w:sz w:val="24"/>
          <w:szCs w:val="24"/>
          <w:lang w:val="ru-RU" w:eastAsia="ru-RU"/>
        </w:rPr>
        <w:br/>
        <w:t>по решению учебной задачи;</w:t>
      </w:r>
    </w:p>
    <w:p w:rsidR="006B02C9" w:rsidRPr="004D3EA9"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4D3EA9">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.7.4.5. </w:t>
      </w:r>
      <w:r w:rsidR="006B02C9" w:rsidRPr="004D3EA9">
        <w:rPr>
          <w:rFonts w:ascii="Times New Roman" w:eastAsia="Times New Roman" w:hAnsi="Times New Roman"/>
          <w:sz w:val="24"/>
          <w:szCs w:val="24"/>
          <w:lang w:val="ru-RU"/>
        </w:rPr>
        <w:t xml:space="preserve">Совместная деятельность </w:t>
      </w:r>
      <w:r w:rsidR="006B02C9" w:rsidRPr="004D3EA9">
        <w:rPr>
          <w:rFonts w:ascii="Times New Roman" w:eastAsia="SchoolBookSanPin" w:hAnsi="Times New Roman"/>
          <w:sz w:val="24"/>
          <w:szCs w:val="24"/>
          <w:lang w:val="ru-RU"/>
        </w:rPr>
        <w:t>способствует формированию умений</w:t>
      </w:r>
      <w:r w:rsidR="00001CF1" w:rsidRPr="004D3EA9">
        <w:rPr>
          <w:rFonts w:ascii="Times New Roman" w:eastAsia="SchoolBookSanPin" w:hAnsi="Times New Roman"/>
          <w:sz w:val="24"/>
          <w:szCs w:val="24"/>
          <w:lang w:val="ru-RU"/>
        </w:rPr>
        <w:t>:</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4D3EA9">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причины возможных конфликтов, выбирать (изпредложенных) способы их разрешения.</w:t>
      </w:r>
    </w:p>
    <w:p w:rsidR="00001CF1"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 Содержание обучения в 3 классе.</w:t>
      </w:r>
    </w:p>
    <w:p w:rsidR="00001CF1"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.8.1.1. </w:t>
      </w:r>
      <w:r w:rsidR="00CA2E26" w:rsidRPr="004D3EA9">
        <w:rPr>
          <w:rFonts w:ascii="Times New Roman" w:eastAsia="Times New Roman" w:hAnsi="Times New Roman"/>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00CA2E26" w:rsidRPr="004D3EA9">
        <w:rPr>
          <w:rFonts w:ascii="Times New Roman" w:eastAsia="Times New Roman" w:hAnsi="Times New Roman"/>
          <w:sz w:val="24"/>
          <w:szCs w:val="24"/>
          <w:lang w:val="ru-RU"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.8.1.2. </w:t>
      </w:r>
      <w:r w:rsidR="00CA2E26" w:rsidRPr="004D3EA9">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.8.1.3. </w:t>
      </w:r>
      <w:r w:rsidR="00CA2E26" w:rsidRPr="004D3EA9">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.8.1.4. </w:t>
      </w:r>
      <w:r w:rsidR="00CA2E26" w:rsidRPr="004D3EA9">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.8.1.5. </w:t>
      </w:r>
      <w:r w:rsidR="00CA2E26" w:rsidRPr="004D3EA9">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.8.2.1. </w:t>
      </w:r>
      <w:r w:rsidR="00CA2E26" w:rsidRPr="004D3EA9">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4D3EA9" w:rsidRDefault="00CD0BFF" w:rsidP="002230EC">
      <w:pPr>
        <w:spacing w:after="0" w:line="355" w:lineRule="auto"/>
        <w:ind w:firstLine="709"/>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.8.2.2. </w:t>
      </w:r>
      <w:r w:rsidR="00CA2E26" w:rsidRPr="004D3EA9">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w:t>
      </w:r>
      <w:r w:rsidR="00CA2E26" w:rsidRPr="004D3EA9">
        <w:rPr>
          <w:rFonts w:ascii="Times New Roman" w:eastAsia="Times New Roman" w:hAnsi="Times New Roman"/>
          <w:sz w:val="24"/>
          <w:szCs w:val="24"/>
          <w:lang w:val="ru-RU" w:eastAsia="ru-RU"/>
        </w:rPr>
        <w:lastRenderedPageBreak/>
        <w:t>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.8.2.3. </w:t>
      </w:r>
      <w:r w:rsidR="00CA2E26" w:rsidRPr="004D3EA9">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.8.2.4. </w:t>
      </w:r>
      <w:r w:rsidR="00CA2E26" w:rsidRPr="004D3EA9">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00CA2E26" w:rsidRPr="004D3EA9">
        <w:rPr>
          <w:rFonts w:ascii="Times New Roman" w:eastAsia="Times New Roman" w:hAnsi="Times New Roman"/>
          <w:sz w:val="24"/>
          <w:szCs w:val="24"/>
          <w:lang w:val="ru-RU"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401CCA">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.8.2.5. </w:t>
      </w:r>
      <w:r w:rsidR="00CA2E26" w:rsidRPr="004D3EA9">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.8.2.6. </w:t>
      </w:r>
      <w:r w:rsidR="00CA2E26" w:rsidRPr="004D3EA9">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.8.3.1. </w:t>
      </w:r>
      <w:r w:rsidR="00CA2E26" w:rsidRPr="004D3EA9">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00CA2E26" w:rsidRPr="004D3EA9">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00CA2E26" w:rsidRPr="004D3EA9">
        <w:rPr>
          <w:rFonts w:ascii="Times New Roman" w:eastAsia="Times New Roman" w:hAnsi="Times New Roman"/>
          <w:sz w:val="24"/>
          <w:szCs w:val="24"/>
          <w:lang w:val="ru-RU" w:eastAsia="ru-RU"/>
        </w:rPr>
        <w:br/>
        <w:t xml:space="preserve">и авиатранспорта (правила безопасного поведения на вокзалах и в аэропортах, безопасное </w:t>
      </w:r>
      <w:r w:rsidR="00CA2E26" w:rsidRPr="004D3EA9">
        <w:rPr>
          <w:rFonts w:ascii="Times New Roman" w:eastAsia="Times New Roman" w:hAnsi="Times New Roman"/>
          <w:sz w:val="24"/>
          <w:szCs w:val="24"/>
          <w:lang w:val="ru-RU" w:eastAsia="ru-RU"/>
        </w:rPr>
        <w:lastRenderedPageBreak/>
        <w:t xml:space="preserve">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00CA2E26" w:rsidRPr="004D3EA9">
        <w:rPr>
          <w:rFonts w:ascii="Times New Roman" w:eastAsia="Times New Roman" w:hAnsi="Times New Roman"/>
          <w:sz w:val="24"/>
          <w:szCs w:val="24"/>
          <w:lang w:val="ru-RU" w:eastAsia="ru-RU"/>
        </w:rPr>
        <w:br/>
        <w:t>в условиях контролируемого доступа в информационно-телекоммуникационную сеть «Интернет».</w:t>
      </w:r>
    </w:p>
    <w:p w:rsidR="00001CF1"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001CF1" w:rsidRPr="004D3EA9">
        <w:rPr>
          <w:rFonts w:ascii="Times New Roman" w:eastAsia="SchoolBookSanPin" w:hAnsi="Times New Roman"/>
          <w:sz w:val="24"/>
          <w:szCs w:val="24"/>
          <w:lang w:val="ru-RU"/>
        </w:rPr>
        <w:t xml:space="preserve">.8.4. Изучение окружающего мира в 3 классе способствует </w:t>
      </w:r>
      <w:r w:rsidR="00001CF1" w:rsidRPr="004D3EA9">
        <w:rPr>
          <w:rFonts w:ascii="Times New Roman" w:eastAsia="Times New Roman" w:hAnsi="Times New Roman"/>
          <w:sz w:val="24"/>
          <w:szCs w:val="24"/>
          <w:lang w:val="ru-RU"/>
        </w:rPr>
        <w:t xml:space="preserve">освоению </w:t>
      </w:r>
      <w:r w:rsidR="00001CF1" w:rsidRPr="004D3EA9">
        <w:rPr>
          <w:rFonts w:ascii="Times New Roman" w:eastAsia="Times New Roman" w:hAnsi="Times New Roman"/>
          <w:sz w:val="24"/>
          <w:szCs w:val="24"/>
          <w:lang w:val="ru-RU"/>
        </w:rPr>
        <w:br/>
        <w:t>ряда универсальных учебных действий</w:t>
      </w:r>
      <w:r w:rsidR="00001CF1" w:rsidRPr="004D3EA9">
        <w:rPr>
          <w:rFonts w:ascii="Times New Roman" w:eastAsia="SchoolBookSanPin" w:hAnsi="Times New Roman"/>
          <w:sz w:val="24"/>
          <w:szCs w:val="24"/>
          <w:lang w:val="ru-RU"/>
        </w:rPr>
        <w:t xml:space="preserve">: </w:t>
      </w:r>
      <w:r w:rsidR="00001CF1"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.8.4.1. </w:t>
      </w:r>
      <w:r w:rsidR="00001CF1" w:rsidRPr="004D3EA9">
        <w:rPr>
          <w:rFonts w:ascii="Times New Roman" w:eastAsia="SchoolBookSanPin" w:hAnsi="Times New Roman"/>
          <w:sz w:val="24"/>
          <w:szCs w:val="24"/>
          <w:lang w:val="ru-RU"/>
        </w:rPr>
        <w:t xml:space="preserve">Базовые логические </w:t>
      </w:r>
      <w:r w:rsidR="00544C15" w:rsidRPr="004D3EA9">
        <w:rPr>
          <w:rFonts w:ascii="Times New Roman" w:eastAsia="SchoolBookSanPin" w:hAnsi="Times New Roman"/>
          <w:sz w:val="24"/>
          <w:szCs w:val="24"/>
          <w:lang w:val="ru-RU"/>
        </w:rPr>
        <w:t xml:space="preserve">и исследовательские </w:t>
      </w:r>
      <w:r w:rsidR="00001CF1" w:rsidRPr="004D3EA9">
        <w:rPr>
          <w:rFonts w:ascii="Times New Roman" w:eastAsia="SchoolBookSanPin" w:hAnsi="Times New Roman"/>
          <w:sz w:val="24"/>
          <w:szCs w:val="24"/>
          <w:lang w:val="ru-RU"/>
        </w:rPr>
        <w:t xml:space="preserve">действия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4D3EA9">
        <w:rPr>
          <w:rFonts w:ascii="Times New Roman" w:eastAsia="Times New Roman" w:hAnsi="Times New Roman"/>
          <w:sz w:val="24"/>
          <w:szCs w:val="24"/>
          <w:lang w:val="ru-RU" w:eastAsia="ru-RU"/>
        </w:rPr>
        <w:br/>
        <w:t>и условиями жизни животного;</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цепи питания в природном сообществе;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понятия «век», «столетие», «историческое время»;</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.8.4.2. </w:t>
      </w:r>
      <w:r w:rsidR="00001CF1" w:rsidRPr="004D3EA9">
        <w:rPr>
          <w:rFonts w:ascii="Times New Roman" w:eastAsia="SchoolBookSanPin" w:hAnsi="Times New Roman"/>
          <w:sz w:val="24"/>
          <w:szCs w:val="24"/>
          <w:lang w:val="ru-RU"/>
        </w:rPr>
        <w:t xml:space="preserve">Работа с информацией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способствует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4D3EA9">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.8.4.3. </w:t>
      </w:r>
      <w:r w:rsidR="00001CF1" w:rsidRPr="004D3EA9">
        <w:rPr>
          <w:rFonts w:ascii="Times New Roman" w:eastAsia="Times New Roman" w:hAnsi="Times New Roman"/>
          <w:sz w:val="24"/>
          <w:szCs w:val="24"/>
          <w:lang w:val="ru-RU"/>
        </w:rPr>
        <w:t>Коммуникативные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(характеризовать) условия жизни на Земле;</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4D3EA9">
        <w:rPr>
          <w:rFonts w:ascii="Times New Roman" w:eastAsia="Times New Roman" w:hAnsi="Times New Roman"/>
          <w:sz w:val="24"/>
          <w:szCs w:val="24"/>
          <w:lang w:val="ru-RU" w:eastAsia="ru-RU"/>
        </w:rPr>
        <w:br/>
        <w:t>(в пределах изученного).</w:t>
      </w:r>
    </w:p>
    <w:p w:rsidR="00001CF1"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.8.4.4. </w:t>
      </w:r>
      <w:r w:rsidR="00001CF1" w:rsidRPr="004D3EA9">
        <w:rPr>
          <w:rFonts w:ascii="Times New Roman" w:eastAsia="Times New Roman" w:hAnsi="Times New Roman"/>
          <w:sz w:val="24"/>
          <w:szCs w:val="24"/>
          <w:lang w:val="ru-RU"/>
        </w:rPr>
        <w:t>Регулятивные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.8.4.5. </w:t>
      </w:r>
      <w:r w:rsidR="00001CF1" w:rsidRPr="004D3EA9">
        <w:rPr>
          <w:rFonts w:ascii="Times New Roman" w:eastAsia="Times New Roman" w:hAnsi="Times New Roman"/>
          <w:sz w:val="24"/>
          <w:szCs w:val="24"/>
          <w:lang w:val="ru-RU"/>
        </w:rPr>
        <w:t xml:space="preserve">Совместная деятельность </w:t>
      </w:r>
      <w:r w:rsidR="00001CF1" w:rsidRPr="004D3EA9">
        <w:rPr>
          <w:rFonts w:ascii="Times New Roman" w:eastAsia="SchoolBookSanPin" w:hAnsi="Times New Roman"/>
          <w:sz w:val="24"/>
          <w:szCs w:val="24"/>
          <w:lang w:val="ru-RU"/>
        </w:rPr>
        <w:t xml:space="preserve">способствует формированию умений: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4D3EA9">
        <w:rPr>
          <w:rFonts w:ascii="Times New Roman" w:eastAsia="Times New Roman" w:hAnsi="Times New Roman"/>
          <w:sz w:val="24"/>
          <w:szCs w:val="24"/>
          <w:lang w:val="ru-RU" w:eastAsia="ru-RU"/>
        </w:rPr>
        <w:br/>
        <w:t>на советы и замечания в свой адрес;</w:t>
      </w:r>
    </w:p>
    <w:p w:rsidR="00001CF1" w:rsidRPr="004D3EA9"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D3EA9" w:rsidRDefault="00CD0BFF" w:rsidP="000C14A5">
      <w:pPr>
        <w:spacing w:after="0" w:line="355"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 Содержание обучения в 4 классе.</w:t>
      </w:r>
    </w:p>
    <w:p w:rsidR="00001CF1"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.9.1.1. </w:t>
      </w:r>
      <w:r w:rsidR="00CA2E26" w:rsidRPr="004D3EA9">
        <w:rPr>
          <w:rFonts w:ascii="Times New Roman" w:eastAsia="Times New Roman" w:hAnsi="Times New Roman"/>
          <w:sz w:val="24"/>
          <w:szCs w:val="24"/>
          <w:lang w:val="ru-RU" w:eastAsia="ru-RU"/>
        </w:rPr>
        <w:t>Конституция – Основной закон Российской Федерации.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.9.1.2. </w:t>
      </w:r>
      <w:r w:rsidR="00CA2E26" w:rsidRPr="004D3EA9">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.9.1.3. </w:t>
      </w:r>
      <w:r w:rsidR="00CA2E26" w:rsidRPr="004D3EA9">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.9.1.4. </w:t>
      </w:r>
      <w:r w:rsidR="00CA2E26" w:rsidRPr="004D3EA9">
        <w:rPr>
          <w:rFonts w:ascii="Times New Roman" w:eastAsia="Times New Roman" w:hAnsi="Times New Roman"/>
          <w:sz w:val="24"/>
          <w:szCs w:val="24"/>
          <w:lang w:val="ru-RU" w:eastAsia="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w:t>
      </w:r>
      <w:r w:rsidR="00CA2E26" w:rsidRPr="004D3EA9">
        <w:rPr>
          <w:rFonts w:ascii="Times New Roman" w:eastAsia="Times New Roman" w:hAnsi="Times New Roman"/>
          <w:sz w:val="24"/>
          <w:szCs w:val="24"/>
          <w:lang w:val="ru-RU" w:eastAsia="ru-RU"/>
        </w:rPr>
        <w:lastRenderedPageBreak/>
        <w:t>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.9.1.5. </w:t>
      </w:r>
      <w:r w:rsidR="00CA2E26" w:rsidRPr="004D3EA9">
        <w:rPr>
          <w:rFonts w:ascii="Times New Roman" w:eastAsia="Times New Roman" w:hAnsi="Times New Roman"/>
          <w:sz w:val="24"/>
          <w:szCs w:val="24"/>
          <w:lang w:val="ru-RU" w:eastAsia="ru-RU"/>
        </w:rPr>
        <w:t>История Отечества. «Лента времени» и историческая карта.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.9.1.6. </w:t>
      </w:r>
      <w:r w:rsidR="00CA2E26" w:rsidRPr="004D3EA9">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.9.1.7. </w:t>
      </w:r>
      <w:r w:rsidR="00CA2E26" w:rsidRPr="004D3EA9">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.9.1.8. </w:t>
      </w:r>
      <w:r w:rsidR="00CA2E26" w:rsidRPr="004D3EA9">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.9.2.1. </w:t>
      </w:r>
      <w:r w:rsidR="00CA2E26" w:rsidRPr="004D3EA9">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.9.2.2. </w:t>
      </w:r>
      <w:r w:rsidR="00CA2E26" w:rsidRPr="004D3EA9">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.9.2.3. </w:t>
      </w:r>
      <w:r w:rsidR="00CA2E26" w:rsidRPr="004D3EA9">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.9.2.4. </w:t>
      </w:r>
      <w:r w:rsidR="00CA2E26" w:rsidRPr="004D3EA9">
        <w:rPr>
          <w:rFonts w:ascii="Times New Roman" w:eastAsia="Times New Roman" w:hAnsi="Times New Roman"/>
          <w:sz w:val="24"/>
          <w:szCs w:val="24"/>
          <w:lang w:val="ru-RU" w:eastAsia="ru-RU"/>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w:t>
      </w:r>
      <w:r w:rsidR="00CA2E26" w:rsidRPr="004D3EA9">
        <w:rPr>
          <w:rFonts w:ascii="Times New Roman" w:eastAsia="Times New Roman" w:hAnsi="Times New Roman"/>
          <w:sz w:val="24"/>
          <w:szCs w:val="24"/>
          <w:lang w:val="ru-RU" w:eastAsia="ru-RU"/>
        </w:rPr>
        <w:lastRenderedPageBreak/>
        <w:t>растительного и животного мира. Правила нравственного поведения в природе. Международная Красная книга (отдельные примеры).</w:t>
      </w:r>
    </w:p>
    <w:p w:rsidR="00CA2E26" w:rsidRPr="004D3EA9" w:rsidRDefault="00CD0BFF" w:rsidP="000C14A5">
      <w:pPr>
        <w:spacing w:after="0" w:line="355"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.9.3.1. </w:t>
      </w:r>
      <w:r w:rsidR="00CA2E26" w:rsidRPr="004D3EA9">
        <w:rPr>
          <w:rFonts w:ascii="Times New Roman" w:eastAsia="Times New Roman" w:hAnsi="Times New Roman"/>
          <w:sz w:val="24"/>
          <w:szCs w:val="24"/>
          <w:lang w:val="ru-RU" w:eastAsia="ru-RU"/>
        </w:rPr>
        <w:t>Здоровый образ жизни: профилактика вредных привычек.</w:t>
      </w:r>
    </w:p>
    <w:p w:rsidR="00CA2E26"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.9.3.2. </w:t>
      </w:r>
      <w:r w:rsidR="00CA2E26" w:rsidRPr="004D3EA9">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.9.4. Изучение окружающего мира в 4 классе способствует </w:t>
      </w:r>
      <w:r w:rsidR="00544C15" w:rsidRPr="004D3EA9">
        <w:rPr>
          <w:rFonts w:ascii="Times New Roman" w:eastAsia="Times New Roman" w:hAnsi="Times New Roman"/>
          <w:sz w:val="24"/>
          <w:szCs w:val="24"/>
          <w:lang w:val="ru-RU"/>
        </w:rPr>
        <w:t xml:space="preserve">освоению </w:t>
      </w:r>
      <w:r w:rsidR="00544C15" w:rsidRPr="004D3EA9">
        <w:rPr>
          <w:rFonts w:ascii="Times New Roman" w:eastAsia="Times New Roman" w:hAnsi="Times New Roman"/>
          <w:sz w:val="24"/>
          <w:szCs w:val="24"/>
          <w:lang w:val="ru-RU"/>
        </w:rPr>
        <w:br/>
        <w:t>ряда универсальных учебных действий</w:t>
      </w:r>
      <w:r w:rsidR="00544C15" w:rsidRPr="004D3EA9">
        <w:rPr>
          <w:rFonts w:ascii="Times New Roman" w:eastAsia="SchoolBookSanPin" w:hAnsi="Times New Roman"/>
          <w:sz w:val="24"/>
          <w:szCs w:val="24"/>
          <w:lang w:val="ru-RU"/>
        </w:rPr>
        <w:t xml:space="preserve">: </w:t>
      </w:r>
      <w:r w:rsidR="00544C15"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.9.4.1. </w:t>
      </w:r>
      <w:r w:rsidR="00544C15"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.9.4.2. </w:t>
      </w:r>
      <w:r w:rsidR="00544C15" w:rsidRPr="004D3EA9">
        <w:rPr>
          <w:rFonts w:ascii="Times New Roman" w:eastAsia="SchoolBookSanPin" w:hAnsi="Times New Roman"/>
          <w:sz w:val="24"/>
          <w:szCs w:val="24"/>
          <w:lang w:val="ru-RU"/>
        </w:rPr>
        <w:t xml:space="preserve">Работа 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способствует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делать сообщения (доклады) на предложенную тему на основе дополнительной информации, подготавливать презентацию, включая </w:t>
      </w:r>
      <w:r w:rsidRPr="004D3EA9">
        <w:rPr>
          <w:rFonts w:ascii="Times New Roman" w:eastAsia="Times New Roman" w:hAnsi="Times New Roman"/>
          <w:sz w:val="24"/>
          <w:szCs w:val="24"/>
          <w:lang w:val="ru-RU" w:eastAsia="ru-RU"/>
        </w:rPr>
        <w:br/>
        <w:t>в неё иллюстрации, таблицы, диаграммы.</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.9.4.3. </w:t>
      </w:r>
      <w:r w:rsidR="00544C15" w:rsidRPr="004D3EA9">
        <w:rPr>
          <w:rFonts w:ascii="Times New Roman" w:eastAsia="Times New Roman" w:hAnsi="Times New Roman"/>
          <w:sz w:val="24"/>
          <w:szCs w:val="24"/>
          <w:lang w:val="ru-RU"/>
        </w:rPr>
        <w:t>Коммуникативные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.9.4.4. </w:t>
      </w:r>
      <w:r w:rsidR="00544C15" w:rsidRPr="004D3EA9">
        <w:rPr>
          <w:rFonts w:ascii="Times New Roman" w:eastAsia="Times New Roman" w:hAnsi="Times New Roman"/>
          <w:sz w:val="24"/>
          <w:szCs w:val="24"/>
          <w:lang w:val="ru-RU"/>
        </w:rPr>
        <w:t>Регулятивные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трудности и возможные ошибки;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4D3EA9">
        <w:rPr>
          <w:rFonts w:ascii="Times New Roman" w:eastAsia="Times New Roman" w:hAnsi="Times New Roman"/>
          <w:sz w:val="24"/>
          <w:szCs w:val="24"/>
          <w:lang w:val="ru-RU" w:eastAsia="ru-RU"/>
        </w:rPr>
        <w:br/>
        <w:t>над ошибками;</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4D3EA9" w:rsidRDefault="00CD0BFF"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.9.4.5. </w:t>
      </w:r>
      <w:r w:rsidR="00544C15" w:rsidRPr="004D3EA9">
        <w:rPr>
          <w:rFonts w:ascii="Times New Roman" w:eastAsia="Times New Roman" w:hAnsi="Times New Roman"/>
          <w:sz w:val="24"/>
          <w:szCs w:val="24"/>
          <w:lang w:val="ru-RU"/>
        </w:rPr>
        <w:t xml:space="preserve">Совместная деятельность </w:t>
      </w:r>
      <w:r w:rsidR="00544C15" w:rsidRPr="004D3EA9">
        <w:rPr>
          <w:rFonts w:ascii="Times New Roman" w:eastAsia="SchoolBookSanPin" w:hAnsi="Times New Roman"/>
          <w:sz w:val="24"/>
          <w:szCs w:val="24"/>
          <w:lang w:val="ru-RU"/>
        </w:rPr>
        <w:t xml:space="preserve">способствует формированию умений: </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4D3EA9"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D3EA9" w:rsidRDefault="00CD0BFF" w:rsidP="000C14A5">
      <w:pPr>
        <w:spacing w:after="0" w:line="355"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 xml:space="preserve">.10. Планируемые результаты освоения программы по окружающему миру на уровне </w:t>
      </w:r>
      <w:r w:rsidR="00544C15" w:rsidRPr="004D3EA9">
        <w:rPr>
          <w:rFonts w:ascii="Times New Roman" w:eastAsia="OfficinaSansBoldITC" w:hAnsi="Times New Roman"/>
          <w:sz w:val="24"/>
          <w:szCs w:val="24"/>
          <w:lang w:val="ru-RU"/>
        </w:rPr>
        <w:lastRenderedPageBreak/>
        <w:t>начального общего образования.</w:t>
      </w:r>
    </w:p>
    <w:p w:rsidR="00CA2E26" w:rsidRPr="004D3EA9" w:rsidRDefault="00CD0BFF"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.10.1.  </w:t>
      </w:r>
      <w:r w:rsidR="00544C15" w:rsidRPr="004D3EA9">
        <w:rPr>
          <w:rFonts w:ascii="Times New Roman" w:eastAsia="Times New Roman" w:hAnsi="Times New Roman"/>
          <w:sz w:val="24"/>
          <w:szCs w:val="24"/>
          <w:lang w:val="ru-RU"/>
        </w:rPr>
        <w:t xml:space="preserve">Личностные результаты освоения программы </w:t>
      </w:r>
      <w:r w:rsidR="00544C15" w:rsidRPr="004D3EA9">
        <w:rPr>
          <w:rFonts w:ascii="Times New Roman" w:eastAsia="OfficinaSansBoldITC" w:hAnsi="Times New Roman"/>
          <w:sz w:val="24"/>
          <w:szCs w:val="24"/>
          <w:lang w:val="ru-RU"/>
        </w:rPr>
        <w:t>по окружающему миру</w:t>
      </w:r>
      <w:r w:rsidR="00CA2E26" w:rsidRPr="004D3EA9">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1) </w:t>
      </w:r>
      <w:r w:rsidR="00CA2E26" w:rsidRPr="004D3EA9">
        <w:rPr>
          <w:rFonts w:ascii="Times New Roman" w:eastAsia="Times New Roman" w:hAnsi="Times New Roman"/>
          <w:bCs/>
          <w:sz w:val="24"/>
          <w:szCs w:val="24"/>
          <w:lang w:val="ru-RU" w:eastAsia="ru-RU"/>
        </w:rPr>
        <w:t>гражданско-патриотического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2) </w:t>
      </w:r>
      <w:r w:rsidR="00CA2E26" w:rsidRPr="004D3EA9">
        <w:rPr>
          <w:rFonts w:ascii="Times New Roman" w:eastAsia="Times New Roman" w:hAnsi="Times New Roman"/>
          <w:bCs/>
          <w:sz w:val="24"/>
          <w:szCs w:val="24"/>
          <w:lang w:val="ru-RU" w:eastAsia="ru-RU"/>
        </w:rPr>
        <w:t>духовно-нравственного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4D3EA9">
        <w:rPr>
          <w:rFonts w:ascii="Times New Roman" w:eastAsia="Times New Roman" w:hAnsi="Times New Roman"/>
          <w:sz w:val="24"/>
          <w:szCs w:val="24"/>
          <w:lang w:val="ru-RU" w:eastAsia="ru-RU"/>
        </w:rPr>
        <w:br/>
        <w:t>их взглядам, признанию их индивидуальности;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4D3EA9">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3) </w:t>
      </w:r>
      <w:r w:rsidR="00CA2E26" w:rsidRPr="004D3EA9">
        <w:rPr>
          <w:rFonts w:ascii="Times New Roman" w:eastAsia="Times New Roman" w:hAnsi="Times New Roman"/>
          <w:bCs/>
          <w:sz w:val="24"/>
          <w:szCs w:val="24"/>
          <w:lang w:val="ru-RU" w:eastAsia="ru-RU"/>
        </w:rPr>
        <w:t>эстетического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4) </w:t>
      </w:r>
      <w:r w:rsidR="00CA2E26" w:rsidRPr="004D3EA9">
        <w:rPr>
          <w:rFonts w:ascii="Times New Roman" w:eastAsia="Times New Roman" w:hAnsi="Times New Roman"/>
          <w:bCs/>
          <w:sz w:val="24"/>
          <w:szCs w:val="24"/>
          <w:lang w:val="ru-RU" w:eastAsia="ru-RU"/>
        </w:rPr>
        <w:t xml:space="preserve">физического воспитания, формирования культуры здоровья </w:t>
      </w:r>
      <w:r w:rsidRPr="004D3EA9">
        <w:rPr>
          <w:rFonts w:ascii="Times New Roman" w:eastAsia="Times New Roman" w:hAnsi="Times New Roman"/>
          <w:bCs/>
          <w:sz w:val="24"/>
          <w:szCs w:val="24"/>
          <w:lang w:val="ru-RU" w:eastAsia="ru-RU"/>
        </w:rPr>
        <w:br/>
      </w:r>
      <w:r w:rsidR="00CA2E26" w:rsidRPr="004D3EA9">
        <w:rPr>
          <w:rFonts w:ascii="Times New Roman" w:eastAsia="Times New Roman" w:hAnsi="Times New Roman"/>
          <w:bCs/>
          <w:sz w:val="24"/>
          <w:szCs w:val="24"/>
          <w:lang w:val="ru-RU" w:eastAsia="ru-RU"/>
        </w:rPr>
        <w:t>и эмоционального благополучия: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приобретение опыта эмоционального отношения к среде обитания, бережное отношение к физическому и психическому здоровью;</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5) </w:t>
      </w:r>
      <w:r w:rsidR="00CA2E26" w:rsidRPr="004D3EA9">
        <w:rPr>
          <w:rFonts w:ascii="Times New Roman" w:eastAsia="Times New Roman" w:hAnsi="Times New Roman"/>
          <w:bCs/>
          <w:sz w:val="24"/>
          <w:szCs w:val="24"/>
          <w:lang w:val="ru-RU" w:eastAsia="ru-RU"/>
        </w:rPr>
        <w:t>трудового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544C15" w:rsidP="000C14A5">
      <w:pPr>
        <w:spacing w:after="0" w:line="355"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6) </w:t>
      </w:r>
      <w:r w:rsidR="00CA2E26" w:rsidRPr="004D3EA9">
        <w:rPr>
          <w:rFonts w:ascii="Times New Roman" w:eastAsia="Times New Roman" w:hAnsi="Times New Roman"/>
          <w:bCs/>
          <w:sz w:val="24"/>
          <w:szCs w:val="24"/>
          <w:lang w:val="ru-RU" w:eastAsia="ru-RU"/>
        </w:rPr>
        <w:t>экологического воспитания: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rFonts w:ascii="Times New Roman" w:eastAsia="Times New Roman" w:hAnsi="Times New Roman"/>
          <w:sz w:val="24"/>
          <w:szCs w:val="24"/>
          <w:lang w:val="ru-RU" w:eastAsia="ru-RU"/>
        </w:rPr>
        <w:br/>
        <w:t>ей вред;</w:t>
      </w:r>
    </w:p>
    <w:p w:rsidR="00CA2E26" w:rsidRPr="004D3EA9" w:rsidRDefault="00544C15" w:rsidP="000C14A5">
      <w:pPr>
        <w:spacing w:after="0" w:line="355" w:lineRule="auto"/>
        <w:ind w:firstLine="709"/>
        <w:jc w:val="both"/>
        <w:rPr>
          <w:rFonts w:ascii="Times New Roman" w:eastAsia="Times New Roman" w:hAnsi="Times New Roman"/>
          <w:bCs/>
          <w:sz w:val="24"/>
          <w:szCs w:val="24"/>
          <w:lang w:val="ru-RU" w:eastAsia="ru-RU"/>
        </w:rPr>
      </w:pPr>
      <w:r w:rsidRPr="004D3EA9">
        <w:rPr>
          <w:rFonts w:ascii="Times New Roman" w:eastAsia="Times New Roman" w:hAnsi="Times New Roman"/>
          <w:bCs/>
          <w:sz w:val="24"/>
          <w:szCs w:val="24"/>
          <w:lang w:val="ru-RU" w:eastAsia="ru-RU"/>
        </w:rPr>
        <w:t>7) </w:t>
      </w:r>
      <w:r w:rsidR="00CA2E26" w:rsidRPr="004D3EA9">
        <w:rPr>
          <w:rFonts w:ascii="Times New Roman" w:eastAsia="Times New Roman" w:hAnsi="Times New Roman"/>
          <w:bCs/>
          <w:sz w:val="24"/>
          <w:szCs w:val="24"/>
          <w:lang w:val="ru-RU" w:eastAsia="ru-RU"/>
        </w:rPr>
        <w:t>ценности научного познания: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D3EA9" w:rsidRDefault="00CA2E26" w:rsidP="002230EC">
      <w:pPr>
        <w:pStyle w:val="a4"/>
        <w:widowControl/>
        <w:spacing w:after="0" w:line="355"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44C15" w:rsidRPr="004D3EA9" w:rsidRDefault="00CD0BFF" w:rsidP="000C14A5">
      <w:pPr>
        <w:spacing w:after="0" w:line="355"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.10.2. В результате изучения </w:t>
      </w:r>
      <w:r w:rsidR="00DB04DE" w:rsidRPr="004D3EA9">
        <w:rPr>
          <w:rFonts w:ascii="Times New Roman" w:eastAsia="SchoolBookSanPin" w:hAnsi="Times New Roman"/>
          <w:sz w:val="24"/>
          <w:szCs w:val="24"/>
          <w:lang w:val="ru-RU"/>
        </w:rPr>
        <w:t>окружающего мира</w:t>
      </w:r>
      <w:r w:rsidR="00544C15" w:rsidRPr="004D3EA9">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00544C15"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.10.2.1.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4D3EA9">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4D3EA9">
        <w:rPr>
          <w:rFonts w:ascii="Times New Roman" w:eastAsia="Times New Roman" w:hAnsi="Times New Roman"/>
          <w:sz w:val="24"/>
          <w:szCs w:val="24"/>
          <w:lang w:val="ru-RU" w:eastAsia="ru-RU"/>
        </w:rPr>
        <w:br/>
        <w:t>в изменяющейся действительности;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4D3EA9">
        <w:rPr>
          <w:rFonts w:ascii="Times New Roman" w:eastAsia="Times New Roman" w:hAnsi="Times New Roman"/>
          <w:sz w:val="24"/>
          <w:szCs w:val="24"/>
          <w:lang w:val="ru-RU" w:eastAsia="ru-RU"/>
        </w:rPr>
        <w:br/>
        <w:t>для сравнения, устанавливать аналогии;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4D3EA9">
        <w:rPr>
          <w:rFonts w:ascii="Times New Roman" w:eastAsia="Times New Roman" w:hAnsi="Times New Roman"/>
          <w:sz w:val="24"/>
          <w:szCs w:val="24"/>
          <w:lang w:val="ru-RU" w:eastAsia="ru-RU"/>
        </w:rPr>
        <w:br/>
        <w:t>и наблюдениях на основе предложенного алгоритма;</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выявлять недостаток информации для решения учебной (практической) задачи на основе предложенного алгоритма.</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.10.2.2.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4D3EA9">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rFonts w:ascii="Times New Roman" w:eastAsia="Times New Roman" w:hAnsi="Times New Roman"/>
          <w:sz w:val="24"/>
          <w:szCs w:val="24"/>
          <w:lang w:val="ru-RU" w:eastAsia="ru-RU"/>
        </w:rPr>
        <w:br/>
        <w:t>и другое);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4D3EA9">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.10.2.3.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00544C15" w:rsidRPr="004D3EA9">
        <w:rPr>
          <w:rFonts w:ascii="Times New Roman" w:eastAsia="SchoolBookSanPin" w:hAnsi="Times New Roman"/>
          <w:sz w:val="24"/>
          <w:szCs w:val="24"/>
          <w:lang w:val="ru-RU"/>
        </w:rPr>
        <w:br/>
        <w:t xml:space="preserve">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фиксировать полученные результаты в текстовой форме (отчёт, выступление, высказывание) и графическом виде (рисунок, схема, диаграмма).</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.10.2.4.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44C15" w:rsidRPr="004D3EA9">
        <w:rPr>
          <w:rFonts w:ascii="Times New Roman" w:eastAsia="SchoolBookSanPin" w:hAnsi="Times New Roman"/>
          <w:bCs/>
          <w:sz w:val="24"/>
          <w:szCs w:val="24"/>
          <w:lang w:val="ru-RU"/>
        </w:rPr>
        <w:t>коммуникативных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4D3EA9">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.10.2.5.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.10.2.6. </w:t>
      </w:r>
      <w:r w:rsidR="00544C15" w:rsidRPr="004D3EA9">
        <w:rPr>
          <w:rFonts w:ascii="Times New Roman" w:eastAsia="SchoolBookSanPin" w:hAnsi="Times New Roman"/>
          <w:sz w:val="24"/>
          <w:szCs w:val="24"/>
          <w:lang w:val="ru-RU"/>
        </w:rPr>
        <w:t>У обучающегося будут сформированы следующие умения самоконтроля</w:t>
      </w:r>
      <w:r w:rsidR="00DB04DE" w:rsidRPr="004D3EA9">
        <w:rPr>
          <w:rFonts w:ascii="Times New Roman" w:eastAsia="SchoolBookSanPin" w:hAnsi="Times New Roman"/>
          <w:sz w:val="24"/>
          <w:szCs w:val="24"/>
          <w:lang w:val="ru-RU"/>
        </w:rPr>
        <w:t xml:space="preserve">и самооценки </w:t>
      </w:r>
      <w:r w:rsidR="00544C15" w:rsidRPr="004D3EA9">
        <w:rPr>
          <w:rFonts w:ascii="Times New Roman" w:eastAsia="SchoolBookSanPin" w:hAnsi="Times New Roman"/>
          <w:sz w:val="24"/>
          <w:szCs w:val="24"/>
          <w:lang w:val="ru-RU"/>
        </w:rPr>
        <w:t xml:space="preserve">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4D3EA9">
        <w:rPr>
          <w:rFonts w:ascii="Times New Roman" w:eastAsia="Times New Roman" w:hAnsi="Times New Roman"/>
          <w:sz w:val="24"/>
          <w:szCs w:val="24"/>
          <w:lang w:val="ru-RU" w:eastAsia="ru-RU"/>
        </w:rPr>
        <w:br/>
        <w:t>при необходимости корректировать их.</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.10.2.7.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совместной </w:t>
      </w:r>
      <w:r w:rsidR="00544C15" w:rsidRPr="004D3EA9">
        <w:rPr>
          <w:rFonts w:ascii="Times New Roman" w:eastAsia="SchoolBookSanPin" w:hAnsi="Times New Roman"/>
          <w:sz w:val="24"/>
          <w:szCs w:val="24"/>
          <w:lang w:val="ru-RU"/>
        </w:rPr>
        <w:lastRenderedPageBreak/>
        <w:t>деятельности:</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4D3EA9">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4D3EA9">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4D3EA9"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выполнять свою часть работы.</w:t>
      </w:r>
    </w:p>
    <w:p w:rsidR="00544C15"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.10.3. </w:t>
      </w:r>
      <w:r w:rsidR="00544C15" w:rsidRPr="004D3EA9">
        <w:rPr>
          <w:rFonts w:ascii="Times New Roman" w:eastAsia="OfficinaSansBoldITC" w:hAnsi="Times New Roman"/>
          <w:sz w:val="24"/>
          <w:szCs w:val="24"/>
          <w:lang w:val="ru-RU"/>
        </w:rPr>
        <w:t xml:space="preserve">Предметные результаты изучения </w:t>
      </w:r>
      <w:r w:rsidR="00DB04DE" w:rsidRPr="004D3EA9">
        <w:rPr>
          <w:rFonts w:ascii="Times New Roman" w:eastAsia="OfficinaSansBoldITC" w:hAnsi="Times New Roman"/>
          <w:sz w:val="24"/>
          <w:szCs w:val="24"/>
          <w:lang w:val="ru-RU"/>
        </w:rPr>
        <w:t>окружающего мира</w:t>
      </w:r>
      <w:r w:rsidR="005C6810" w:rsidRPr="004D3EA9">
        <w:rPr>
          <w:rFonts w:ascii="Times New Roman" w:eastAsia="OfficinaSansBoldITC" w:hAnsi="Times New Roman"/>
          <w:sz w:val="24"/>
          <w:szCs w:val="24"/>
          <w:lang w:val="ru-RU"/>
        </w:rPr>
        <w:t>.К</w:t>
      </w:r>
      <w:r w:rsidR="00544C15" w:rsidRPr="004D3EA9">
        <w:rPr>
          <w:rFonts w:ascii="Times New Roman" w:eastAsia="SchoolBookSanPin" w:hAnsi="Times New Roman"/>
          <w:sz w:val="24"/>
          <w:szCs w:val="24"/>
          <w:lang w:val="ru-RU"/>
        </w:rPr>
        <w:t xml:space="preserve"> концу обучения в </w:t>
      </w:r>
      <w:r w:rsidR="00544C15" w:rsidRPr="004D3EA9">
        <w:rPr>
          <w:rFonts w:ascii="Times New Roman" w:eastAsia="SchoolBookSanPin" w:hAnsi="Times New Roman"/>
          <w:bCs/>
          <w:sz w:val="24"/>
          <w:szCs w:val="24"/>
          <w:lang w:val="ru-RU"/>
        </w:rPr>
        <w:t xml:space="preserve">1 классе </w:t>
      </w:r>
      <w:r w:rsidR="00544C15"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4D3EA9">
        <w:rPr>
          <w:rFonts w:ascii="Times New Roman" w:eastAsia="Times New Roman" w:hAnsi="Times New Roman"/>
          <w:sz w:val="24"/>
          <w:szCs w:val="24"/>
          <w:lang w:val="ru-RU" w:eastAsia="ru-RU"/>
        </w:rPr>
        <w:br/>
        <w:t>в социуме и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4D3EA9">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4D3EA9">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4D3EA9">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4D3EA9">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D3EA9" w:rsidRDefault="00174A2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соблюдать правила использования электронных средств, оснащенных экраном</w:t>
      </w:r>
      <w:r w:rsidR="00A92775" w:rsidRPr="004D3EA9">
        <w:rPr>
          <w:rFonts w:ascii="Times New Roman" w:hAnsi="Times New Roman"/>
          <w:sz w:val="24"/>
          <w:szCs w:val="24"/>
          <w:lang w:val="ru-RU"/>
        </w:rPr>
        <w:t>;</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здорового питания и личной гигиены;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пешехода;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.10.4.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во </w:t>
      </w:r>
      <w:r w:rsidR="00DB04DE" w:rsidRPr="004D3EA9">
        <w:rPr>
          <w:rFonts w:ascii="Times New Roman" w:eastAsia="SchoolBookSanPin" w:hAnsi="Times New Roman"/>
          <w:bCs/>
          <w:sz w:val="24"/>
          <w:szCs w:val="24"/>
          <w:lang w:val="ru-RU"/>
        </w:rPr>
        <w:t xml:space="preserve">2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4D3EA9">
        <w:rPr>
          <w:rFonts w:ascii="Times New Roman" w:eastAsia="Times New Roman" w:hAnsi="Times New Roman"/>
          <w:sz w:val="24"/>
          <w:szCs w:val="24"/>
          <w:lang w:val="ru-RU" w:eastAsia="ru-RU"/>
        </w:rPr>
        <w:br/>
        <w:t>и его главный город;</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4D3EA9">
        <w:rPr>
          <w:rFonts w:ascii="Times New Roman" w:eastAsia="Times New Roman" w:hAnsi="Times New Roman"/>
          <w:sz w:val="24"/>
          <w:szCs w:val="24"/>
          <w:lang w:val="ru-RU" w:eastAsia="ru-RU"/>
        </w:rPr>
        <w:br/>
        <w:t>и опыты с природными объектами, измерения;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4D3EA9">
        <w:rPr>
          <w:rFonts w:ascii="Times New Roman" w:eastAsia="Times New Roman" w:hAnsi="Times New Roman"/>
          <w:sz w:val="24"/>
          <w:szCs w:val="24"/>
          <w:lang w:val="ru-RU" w:eastAsia="ru-RU"/>
        </w:rPr>
        <w:br/>
        <w:t>по предложенным признакам;</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использовать для ответов на вопросы небольшие тексты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режим дня и 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4D3EA9">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.10.5.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3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4D3EA9">
        <w:rPr>
          <w:rFonts w:ascii="Times New Roman" w:eastAsia="Times New Roman" w:hAnsi="Times New Roman"/>
          <w:sz w:val="24"/>
          <w:szCs w:val="24"/>
          <w:lang w:val="ru-RU"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расходы и доходы семейного бюджета;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4D3EA9">
        <w:rPr>
          <w:rFonts w:ascii="Times New Roman" w:eastAsia="Times New Roman" w:hAnsi="Times New Roman"/>
          <w:sz w:val="24"/>
          <w:szCs w:val="24"/>
          <w:lang w:val="ru-RU" w:eastAsia="ru-RU"/>
        </w:rPr>
        <w:br/>
        <w:t>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4D3EA9">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4D3EA9">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использовать знания о взаимосвязях в природе, связи человека и природы </w:t>
      </w:r>
      <w:r w:rsidRPr="004D3EA9">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основы здорового образа жизни, в том числе требования </w:t>
      </w:r>
      <w:r w:rsidRPr="004D3EA9">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профилактики заболеваний;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4D3EA9">
        <w:rPr>
          <w:rFonts w:ascii="Times New Roman" w:eastAsia="Times New Roman" w:hAnsi="Times New Roman"/>
          <w:sz w:val="24"/>
          <w:szCs w:val="24"/>
          <w:lang w:val="ru-RU" w:eastAsia="ru-RU"/>
        </w:rPr>
        <w:br/>
        <w:t>в мессенджерах.</w:t>
      </w:r>
    </w:p>
    <w:p w:rsidR="00DB04DE" w:rsidRPr="004D3EA9" w:rsidRDefault="00CD0BFF" w:rsidP="000C14A5">
      <w:pPr>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.10.6.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4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уважение к семейным ценностям и традициям, традициям </w:t>
      </w:r>
      <w:r w:rsidRPr="004D3EA9">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место изученных событий на «ленте времени»;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4D3EA9">
        <w:rPr>
          <w:rFonts w:ascii="Times New Roman" w:eastAsia="Times New Roman" w:hAnsi="Times New Roman"/>
          <w:sz w:val="24"/>
          <w:szCs w:val="24"/>
          <w:lang w:val="ru-RU" w:eastAsia="ru-RU"/>
        </w:rPr>
        <w:br/>
        <w:t>веками и периодами истории России;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4D3EA9">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4D3EA9">
        <w:rPr>
          <w:rFonts w:ascii="Times New Roman" w:eastAsia="Times New Roman" w:hAnsi="Times New Roman"/>
          <w:sz w:val="24"/>
          <w:szCs w:val="24"/>
          <w:lang w:val="ru-RU" w:eastAsia="ru-RU"/>
        </w:rPr>
        <w:br/>
        <w:t>и своего региона;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проводить по предложенному</w:t>
      </w:r>
      <w:r w:rsidR="005C6810" w:rsidRPr="004D3EA9">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самостоятельно составленному</w:t>
      </w:r>
      <w:r w:rsidR="005C681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 xml:space="preserve"> плану </w:t>
      </w:r>
      <w:r w:rsidRPr="004D3EA9">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изученные объекты и явления живой и неживой природы </w:t>
      </w:r>
      <w:r w:rsidRPr="004D3EA9">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4D3EA9">
        <w:rPr>
          <w:rFonts w:ascii="Times New Roman" w:eastAsia="Times New Roman" w:hAnsi="Times New Roman"/>
          <w:sz w:val="24"/>
          <w:szCs w:val="24"/>
          <w:lang w:val="ru-RU" w:eastAsia="ru-RU"/>
        </w:rPr>
        <w:br/>
        <w:t>в России и за рубежом (в пределах изученного);</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val="ru-RU" w:eastAsia="ru-RU"/>
        </w:rPr>
        <w:br/>
        <w:t>о природе и обществе;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D3EA9">
        <w:rPr>
          <w:rFonts w:ascii="Times New Roman" w:eastAsia="Times New Roman" w:hAnsi="Times New Roman"/>
          <w:sz w:val="24"/>
          <w:szCs w:val="24"/>
          <w:lang w:val="ru-RU" w:eastAsia="ru-RU"/>
        </w:rPr>
        <w:t xml:space="preserve"> других</w:t>
      </w:r>
      <w:r w:rsidRPr="004D3EA9">
        <w:rPr>
          <w:rFonts w:ascii="Times New Roman" w:eastAsia="Times New Roman" w:hAnsi="Times New Roman"/>
          <w:sz w:val="24"/>
          <w:szCs w:val="24"/>
          <w:lang w:val="ru-RU" w:eastAsia="ru-RU"/>
        </w:rPr>
        <w:t>);</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4D3EA9">
        <w:rPr>
          <w:rFonts w:ascii="Times New Roman" w:eastAsia="Times New Roman" w:hAnsi="Times New Roman"/>
          <w:sz w:val="24"/>
          <w:szCs w:val="24"/>
          <w:lang w:val="ru-RU" w:eastAsia="ru-RU"/>
        </w:rPr>
        <w:br/>
        <w:t>и других средствах индивидуальной мобильности;</w:t>
      </w:r>
    </w:p>
    <w:p w:rsidR="00CA2E26" w:rsidRPr="004D3EA9"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4D3EA9">
        <w:rPr>
          <w:rFonts w:ascii="Times New Roman" w:eastAsia="Times New Roman" w:hAnsi="Times New Roman"/>
          <w:sz w:val="24"/>
          <w:szCs w:val="24"/>
          <w:lang w:val="ru-RU" w:eastAsia="ru-RU"/>
        </w:rPr>
        <w:br/>
        <w:t>и верифицированной информации винформационно-телекоммуникационной сети «Интернет»;</w:t>
      </w:r>
    </w:p>
    <w:p w:rsidR="00013050"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B37BE2" w:rsidRDefault="00B37BE2" w:rsidP="000C14A5">
      <w:pPr>
        <w:pStyle w:val="a4"/>
        <w:widowControl/>
        <w:spacing w:after="0" w:line="355" w:lineRule="auto"/>
        <w:ind w:left="0" w:firstLine="709"/>
        <w:jc w:val="both"/>
        <w:rPr>
          <w:rFonts w:ascii="Times New Roman" w:eastAsia="Times New Roman" w:hAnsi="Times New Roman"/>
          <w:sz w:val="24"/>
          <w:szCs w:val="24"/>
          <w:lang w:val="ru-RU" w:eastAsia="ru-RU"/>
        </w:rPr>
      </w:pPr>
    </w:p>
    <w:p w:rsidR="00B37BE2" w:rsidRPr="004D3EA9" w:rsidRDefault="00B37BE2" w:rsidP="000C14A5">
      <w:pPr>
        <w:pStyle w:val="a4"/>
        <w:widowControl/>
        <w:spacing w:after="0" w:line="355" w:lineRule="auto"/>
        <w:ind w:left="0" w:firstLine="709"/>
        <w:jc w:val="both"/>
        <w:rPr>
          <w:rFonts w:ascii="Times New Roman" w:eastAsia="Times New Roman" w:hAnsi="Times New Roman"/>
          <w:sz w:val="24"/>
          <w:szCs w:val="24"/>
          <w:lang w:val="ru-RU" w:eastAsia="ru-RU"/>
        </w:rPr>
      </w:pPr>
    </w:p>
    <w:p w:rsidR="00013050" w:rsidRPr="00B37BE2" w:rsidRDefault="00CD0BFF" w:rsidP="001621FB">
      <w:pPr>
        <w:pStyle w:val="10"/>
        <w:pBdr>
          <w:bottom w:val="none" w:sz="0" w:space="0" w:color="auto"/>
        </w:pBdr>
        <w:spacing w:before="0" w:line="360" w:lineRule="auto"/>
        <w:ind w:firstLine="708"/>
        <w:jc w:val="both"/>
        <w:rPr>
          <w:bCs/>
          <w:sz w:val="24"/>
          <w:szCs w:val="24"/>
          <w:lang w:val="ru-RU" w:eastAsia="ru-RU"/>
        </w:rPr>
      </w:pPr>
      <w:r w:rsidRPr="00B37BE2">
        <w:rPr>
          <w:bCs/>
          <w:sz w:val="24"/>
          <w:szCs w:val="24"/>
          <w:lang w:val="ru-RU" w:eastAsia="ru-RU"/>
        </w:rPr>
        <w:lastRenderedPageBreak/>
        <w:t>163</w:t>
      </w:r>
      <w:r w:rsidR="00013050" w:rsidRPr="00B37BE2">
        <w:rPr>
          <w:bCs/>
          <w:sz w:val="24"/>
          <w:szCs w:val="24"/>
          <w:lang w:val="ru-RU" w:eastAsia="ru-RU"/>
        </w:rPr>
        <w:t>. Федеральная рабочая программа по учебному предмету «Основы религиозных культур и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.5.2. Программа по ОРКСЭ представляет собой рекомендацию </w:t>
      </w:r>
      <w:r w:rsidR="00013050" w:rsidRPr="004D3EA9">
        <w:rPr>
          <w:rFonts w:ascii="Times New Roman" w:eastAsia="Times New Roman" w:hAnsi="Times New Roman"/>
          <w:sz w:val="24"/>
          <w:szCs w:val="24"/>
          <w:lang w:val="ru-RU" w:eastAsia="ru-RU"/>
        </w:rPr>
        <w:br/>
        <w:t xml:space="preserve">для педагогов, школ (ФЗ «Об образовании в Российской Федерации» ч. 7.2. ст. 12) </w:t>
      </w:r>
      <w:r w:rsidR="00013050" w:rsidRPr="004D3EA9">
        <w:rPr>
          <w:rFonts w:ascii="Times New Roman" w:eastAsia="Times New Roman" w:hAnsi="Times New Roman"/>
          <w:sz w:val="24"/>
          <w:szCs w:val="24"/>
          <w:lang w:val="ru-RU"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00013050" w:rsidRPr="004D3EA9">
        <w:rPr>
          <w:rFonts w:ascii="Times New Roman" w:eastAsia="Times New Roman" w:hAnsi="Times New Roman"/>
          <w:sz w:val="24"/>
          <w:szCs w:val="24"/>
          <w:lang w:val="ru-RU" w:eastAsia="ru-RU"/>
        </w:rPr>
        <w:br/>
        <w:t xml:space="preserve">и обеспечивает содержательную составляющую ФГОС НОО. Представленное </w:t>
      </w:r>
      <w:r w:rsidR="00013050" w:rsidRPr="004D3EA9">
        <w:rPr>
          <w:rFonts w:ascii="Times New Roman" w:eastAsia="Times New Roman" w:hAnsi="Times New Roman"/>
          <w:sz w:val="24"/>
          <w:szCs w:val="24"/>
          <w:lang w:val="ru-RU"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00013050" w:rsidRPr="004D3EA9">
        <w:rPr>
          <w:rFonts w:ascii="Times New Roman" w:eastAsia="Times New Roman" w:hAnsi="Times New Roman"/>
          <w:sz w:val="24"/>
          <w:szCs w:val="24"/>
          <w:lang w:val="ru-RU"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013050" w:rsidRPr="004D3EA9">
        <w:rPr>
          <w:rStyle w:val="af7"/>
          <w:rFonts w:ascii="Times New Roman" w:eastAsia="Times New Roman" w:hAnsi="Times New Roman"/>
          <w:sz w:val="24"/>
          <w:szCs w:val="24"/>
          <w:lang w:val="ru-RU" w:eastAsia="ru-RU"/>
        </w:rPr>
        <w:footnoteReference w:id="12"/>
      </w:r>
      <w:r w:rsidR="00013050" w:rsidRPr="004D3EA9">
        <w:rPr>
          <w:rFonts w:ascii="Times New Roman" w:eastAsia="Times New Roman" w:hAnsi="Times New Roman"/>
          <w:sz w:val="24"/>
          <w:szCs w:val="24"/>
          <w:lang w:val="ru-RU" w:eastAsia="ru-RU"/>
        </w:rPr>
        <w:t xml:space="preserve">, «Основы светской этики». В соответствии с федеральным законом выбор модуля осуществляется по заявлению родителей (законных </w:t>
      </w:r>
      <w:r w:rsidR="00013050" w:rsidRPr="004D3EA9">
        <w:rPr>
          <w:rFonts w:ascii="Times New Roman" w:eastAsia="Times New Roman" w:hAnsi="Times New Roman"/>
          <w:sz w:val="24"/>
          <w:szCs w:val="24"/>
          <w:lang w:val="ru-RU" w:eastAsia="ru-RU"/>
        </w:rPr>
        <w:lastRenderedPageBreak/>
        <w:t xml:space="preserve">представителей) несовершеннолетних обучающихся. Выбор установлен в ФЗ «Об образовании </w:t>
      </w:r>
      <w:r w:rsidR="00013050" w:rsidRPr="004D3EA9">
        <w:rPr>
          <w:rFonts w:ascii="Times New Roman" w:eastAsia="Times New Roman" w:hAnsi="Times New Roman"/>
          <w:sz w:val="24"/>
          <w:szCs w:val="24"/>
          <w:lang w:val="ru-RU" w:eastAsia="ru-RU"/>
        </w:rPr>
        <w:br/>
        <w:t>в Российской Федерации» (ч. 2 ст. 87.).</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.5.4. Основными задачами ОРКСЭ являются: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rFonts w:ascii="Times New Roman" w:eastAsia="Times New Roman" w:hAnsi="Times New Roman"/>
          <w:sz w:val="24"/>
          <w:szCs w:val="24"/>
          <w:lang w:val="ru-RU" w:eastAsia="ru-RU"/>
        </w:rPr>
        <w:br/>
        <w:t>и светской этики по выбору родителей (законных представителей);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представлений обучающихся о значении нравственных норм </w:t>
      </w:r>
      <w:r w:rsidRPr="004D3EA9">
        <w:rPr>
          <w:rFonts w:ascii="Times New Roman" w:eastAsia="Times New Roman" w:hAnsi="Times New Roman"/>
          <w:sz w:val="24"/>
          <w:szCs w:val="24"/>
          <w:lang w:val="ru-RU" w:eastAsia="ru-RU"/>
        </w:rPr>
        <w:br/>
        <w:t>и ценностей в жизни личности, семьи, общества;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rFonts w:ascii="Times New Roman" w:eastAsia="Times New Roman" w:hAnsi="Times New Roman"/>
          <w:sz w:val="24"/>
          <w:szCs w:val="24"/>
          <w:lang w:val="ru-RU" w:eastAsia="ru-RU"/>
        </w:rPr>
        <w:br/>
        <w:t>и обязанностях человека и гражданина в Российской Федерации.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00013050" w:rsidRPr="004D3EA9">
        <w:rPr>
          <w:rFonts w:ascii="Times New Roman" w:eastAsia="Times New Roman" w:hAnsi="Times New Roman"/>
          <w:sz w:val="24"/>
          <w:szCs w:val="24"/>
          <w:lang w:val="ru-RU" w:eastAsia="ru-RU"/>
        </w:rPr>
        <w:br/>
        <w:t xml:space="preserve">и светских традиций народов России, формированию ценностного отношения </w:t>
      </w:r>
      <w:r w:rsidR="00013050" w:rsidRPr="004D3EA9">
        <w:rPr>
          <w:rFonts w:ascii="Times New Roman" w:eastAsia="Times New Roman" w:hAnsi="Times New Roman"/>
          <w:sz w:val="24"/>
          <w:szCs w:val="24"/>
          <w:lang w:val="ru-RU" w:eastAsia="ru-RU"/>
        </w:rPr>
        <w:br/>
        <w:t xml:space="preserve">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w:t>
      </w:r>
      <w:r w:rsidR="00013050" w:rsidRPr="004D3EA9">
        <w:rPr>
          <w:rFonts w:ascii="Times New Roman" w:eastAsia="Times New Roman" w:hAnsi="Times New Roman"/>
          <w:sz w:val="24"/>
          <w:szCs w:val="24"/>
          <w:lang w:val="ru-RU" w:eastAsia="ru-RU"/>
        </w:rPr>
        <w:lastRenderedPageBreak/>
        <w:t>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4D3EA9" w:rsidRDefault="00CD0BFF" w:rsidP="002230E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00013050" w:rsidRPr="004D3EA9">
        <w:rPr>
          <w:rFonts w:ascii="Times New Roman" w:eastAsia="Times New Roman" w:hAnsi="Times New Roman"/>
          <w:sz w:val="24"/>
          <w:szCs w:val="24"/>
          <w:lang w:val="ru-RU"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4D3EA9" w:rsidRDefault="00CD0BFF" w:rsidP="002230E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.5.7.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4D3EA9" w:rsidRDefault="00CD0BFF" w:rsidP="002230E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.5.8. Тематическое планирование включает название раздела (темы) </w:t>
      </w:r>
      <w:r w:rsidR="00013050" w:rsidRPr="004D3EA9">
        <w:rPr>
          <w:rFonts w:ascii="Times New Roman" w:eastAsia="Times New Roman" w:hAnsi="Times New Roman"/>
          <w:sz w:val="24"/>
          <w:szCs w:val="24"/>
          <w:lang w:val="ru-RU"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00013050" w:rsidRPr="004D3EA9">
        <w:rPr>
          <w:rFonts w:ascii="Times New Roman" w:eastAsia="Times New Roman" w:hAnsi="Times New Roman"/>
          <w:sz w:val="24"/>
          <w:szCs w:val="24"/>
          <w:lang w:val="ru-RU" w:eastAsia="ru-RU"/>
        </w:rPr>
        <w:br/>
        <w:t>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.5.9. ОРКСЭ изучается в 4 классе, один час в неделю (34 ч).</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 Содержание обучения в 4 классе.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.6.1</w:t>
      </w:r>
      <w:r w:rsidR="00013050" w:rsidRPr="004D3EA9">
        <w:rPr>
          <w:rFonts w:ascii="Times New Roman" w:eastAsia="Times New Roman" w:hAnsi="Times New Roman"/>
          <w:sz w:val="24"/>
          <w:szCs w:val="24"/>
          <w:lang w:val="ru-RU" w:eastAsia="ru-RU"/>
        </w:rPr>
        <w:t>. Модуль «Основы исламской культуры».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.6.1</w:t>
      </w:r>
      <w:r w:rsidR="00013050" w:rsidRPr="004D3EA9">
        <w:rPr>
          <w:rFonts w:ascii="Times New Roman" w:eastAsia="Times New Roman" w:hAnsi="Times New Roman"/>
          <w:sz w:val="24"/>
          <w:szCs w:val="24"/>
          <w:lang w:val="ru-RU" w:eastAsia="ru-RU"/>
        </w:rPr>
        <w:t xml:space="preserve">.1. Россия – наша Родина. Введение в исламскую традицию. Культура </w:t>
      </w:r>
      <w:r w:rsidR="00013050" w:rsidRPr="004D3EA9">
        <w:rPr>
          <w:rFonts w:ascii="Times New Roman" w:eastAsia="Times New Roman" w:hAnsi="Times New Roman"/>
          <w:sz w:val="24"/>
          <w:szCs w:val="24"/>
          <w:lang w:val="ru-RU" w:eastAsia="ru-RU"/>
        </w:rPr>
        <w:br/>
        <w:t xml:space="preserve">и религия. Пророк Мухаммад – образец человека и учитель нравственности </w:t>
      </w:r>
      <w:r w:rsidR="00013050" w:rsidRPr="004D3EA9">
        <w:rPr>
          <w:rFonts w:ascii="Times New Roman" w:eastAsia="Times New Roman" w:hAnsi="Times New Roman"/>
          <w:sz w:val="24"/>
          <w:szCs w:val="24"/>
          <w:lang w:val="ru-RU"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00013050" w:rsidRPr="004D3EA9">
        <w:rPr>
          <w:rFonts w:ascii="Times New Roman" w:eastAsia="Times New Roman" w:hAnsi="Times New Roman"/>
          <w:sz w:val="24"/>
          <w:szCs w:val="24"/>
          <w:lang w:val="ru-RU" w:eastAsia="ru-RU"/>
        </w:rPr>
        <w:br/>
        <w:t xml:space="preserve">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w:t>
      </w:r>
      <w:r w:rsidR="00013050" w:rsidRPr="004D3EA9">
        <w:rPr>
          <w:rFonts w:ascii="Times New Roman" w:eastAsia="Times New Roman" w:hAnsi="Times New Roman"/>
          <w:sz w:val="24"/>
          <w:szCs w:val="24"/>
          <w:lang w:val="ru-RU" w:eastAsia="ru-RU"/>
        </w:rPr>
        <w:lastRenderedPageBreak/>
        <w:t>Семья в исламе. Праздники исламских народов России: их происхождение и особенности проведения. Искусство ислама.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.6.1</w:t>
      </w:r>
      <w:r w:rsidR="00013050" w:rsidRPr="004D3EA9">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.6.2</w:t>
      </w:r>
      <w:r w:rsidR="00013050" w:rsidRPr="004D3EA9">
        <w:rPr>
          <w:rFonts w:ascii="Times New Roman" w:eastAsia="Times New Roman" w:hAnsi="Times New Roman"/>
          <w:sz w:val="24"/>
          <w:szCs w:val="24"/>
          <w:lang w:val="ru-RU" w:eastAsia="ru-RU"/>
        </w:rPr>
        <w:t>. Модуль «Основы религиозных культур народов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.6.2</w:t>
      </w:r>
      <w:r w:rsidR="00013050" w:rsidRPr="004D3EA9">
        <w:rPr>
          <w:rFonts w:ascii="Times New Roman" w:eastAsia="Times New Roman" w:hAnsi="Times New Roman"/>
          <w:sz w:val="24"/>
          <w:szCs w:val="24"/>
          <w:lang w:val="ru-RU" w:eastAsia="ru-RU"/>
        </w:rPr>
        <w:t xml:space="preserve">.1.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00013050" w:rsidRPr="004D3EA9">
        <w:rPr>
          <w:rFonts w:ascii="Times New Roman" w:eastAsia="Times New Roman" w:hAnsi="Times New Roman"/>
          <w:sz w:val="24"/>
          <w:szCs w:val="24"/>
          <w:lang w:val="ru-RU"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2230EC">
        <w:rPr>
          <w:rFonts w:ascii="Times New Roman" w:eastAsia="Times New Roman" w:hAnsi="Times New Roman"/>
          <w:sz w:val="24"/>
          <w:szCs w:val="24"/>
          <w:lang w:val="ru-RU" w:eastAsia="ru-RU"/>
        </w:rPr>
        <w:t>.6.2</w:t>
      </w:r>
      <w:r w:rsidR="00013050" w:rsidRPr="004D3EA9">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361BE">
        <w:rPr>
          <w:rFonts w:ascii="Times New Roman" w:eastAsia="Times New Roman" w:hAnsi="Times New Roman"/>
          <w:sz w:val="24"/>
          <w:szCs w:val="24"/>
          <w:lang w:val="ru-RU" w:eastAsia="ru-RU"/>
        </w:rPr>
        <w:t>.6.3</w:t>
      </w:r>
      <w:r w:rsidR="00013050" w:rsidRPr="004D3EA9">
        <w:rPr>
          <w:rFonts w:ascii="Times New Roman" w:eastAsia="Times New Roman" w:hAnsi="Times New Roman"/>
          <w:sz w:val="24"/>
          <w:szCs w:val="24"/>
          <w:lang w:val="ru-RU" w:eastAsia="ru-RU"/>
        </w:rPr>
        <w:t>. Модуль «Основы светской этики».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361BE">
        <w:rPr>
          <w:rFonts w:ascii="Times New Roman" w:eastAsia="Times New Roman" w:hAnsi="Times New Roman"/>
          <w:sz w:val="24"/>
          <w:szCs w:val="24"/>
          <w:lang w:val="ru-RU" w:eastAsia="ru-RU"/>
        </w:rPr>
        <w:t>.6.3</w:t>
      </w:r>
      <w:r w:rsidR="00013050" w:rsidRPr="004D3EA9">
        <w:rPr>
          <w:rFonts w:ascii="Times New Roman" w:eastAsia="Times New Roman" w:hAnsi="Times New Roman"/>
          <w:sz w:val="24"/>
          <w:szCs w:val="24"/>
          <w:lang w:val="ru-RU" w:eastAsia="ru-RU"/>
        </w:rPr>
        <w:t xml:space="preserve">.1. Россия – наша Родина. Этика и её значение в жизни человека. Праздники как одна из форм исторической памяти. Образцы нравственности </w:t>
      </w:r>
      <w:r w:rsidR="00013050" w:rsidRPr="004D3EA9">
        <w:rPr>
          <w:rFonts w:ascii="Times New Roman" w:eastAsia="Times New Roman" w:hAnsi="Times New Roman"/>
          <w:sz w:val="24"/>
          <w:szCs w:val="24"/>
          <w:lang w:val="ru-RU"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361BE">
        <w:rPr>
          <w:rFonts w:ascii="Times New Roman" w:eastAsia="Times New Roman" w:hAnsi="Times New Roman"/>
          <w:sz w:val="24"/>
          <w:szCs w:val="24"/>
          <w:lang w:val="ru-RU" w:eastAsia="ru-RU"/>
        </w:rPr>
        <w:t>.6.3</w:t>
      </w:r>
      <w:r w:rsidR="00013050" w:rsidRPr="004D3EA9">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00013050" w:rsidRPr="004D3EA9">
        <w:rPr>
          <w:rFonts w:ascii="Times New Roman" w:eastAsia="Times New Roman" w:hAnsi="Times New Roman"/>
          <w:sz w:val="24"/>
          <w:szCs w:val="24"/>
          <w:lang w:val="ru-RU" w:eastAsia="ru-RU"/>
        </w:rPr>
        <w:br/>
        <w:t>и многоконфессионального народа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000361BE">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 Планируемые результаты освоения программы по ОРКСЭ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000361BE">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00013050" w:rsidRPr="004D3EA9">
        <w:rPr>
          <w:rFonts w:ascii="Times New Roman" w:eastAsia="Times New Roman" w:hAnsi="Times New Roman"/>
          <w:sz w:val="24"/>
          <w:szCs w:val="24"/>
          <w:lang w:val="ru-RU" w:eastAsia="ru-RU"/>
        </w:rPr>
        <w:br/>
        <w:t xml:space="preserve">и духовно-нравственными ценностями, принятыми в обществе правилами </w:t>
      </w:r>
      <w:r w:rsidR="00013050" w:rsidRPr="004D3EA9">
        <w:rPr>
          <w:rFonts w:ascii="Times New Roman" w:eastAsia="Times New Roman" w:hAnsi="Times New Roman"/>
          <w:sz w:val="24"/>
          <w:szCs w:val="24"/>
          <w:lang w:val="ru-RU" w:eastAsia="ru-RU"/>
        </w:rPr>
        <w:br/>
        <w:t xml:space="preserve">и нормами поведения и способствуют процессам самопознания, самовоспитания </w:t>
      </w:r>
      <w:r w:rsidR="00013050" w:rsidRPr="004D3EA9">
        <w:rPr>
          <w:rFonts w:ascii="Times New Roman" w:eastAsia="Times New Roman" w:hAnsi="Times New Roman"/>
          <w:sz w:val="24"/>
          <w:szCs w:val="24"/>
          <w:lang w:val="ru-RU" w:eastAsia="ru-RU"/>
        </w:rPr>
        <w:br/>
        <w:t>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 результате изучения ОРКСЭ на уровне начального общего образования </w:t>
      </w:r>
      <w:r w:rsidRPr="004D3EA9">
        <w:rPr>
          <w:rFonts w:ascii="Times New Roman" w:eastAsia="Times New Roman" w:hAnsi="Times New Roman"/>
          <w:sz w:val="24"/>
          <w:szCs w:val="24"/>
          <w:lang w:val="ru-RU" w:eastAsia="ru-RU"/>
        </w:rPr>
        <w:br/>
        <w:t xml:space="preserve">у обучающегося будут сформированы следующие личностные результаты: </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4D3EA9" w:rsidRDefault="00013050" w:rsidP="000361BE">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свои поступки с нравственными ценностями, принятыми </w:t>
      </w:r>
      <w:r w:rsidRPr="004D3EA9">
        <w:rPr>
          <w:rFonts w:ascii="Times New Roman" w:eastAsia="Times New Roman" w:hAnsi="Times New Roman"/>
          <w:sz w:val="24"/>
          <w:szCs w:val="24"/>
          <w:lang w:val="ru-RU"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строить своё поведение с учётом нравственных норм и правил, проявлять </w:t>
      </w:r>
      <w:r w:rsidRPr="004D3EA9">
        <w:rPr>
          <w:rFonts w:ascii="Times New Roman" w:eastAsia="Times New Roman" w:hAnsi="Times New Roman"/>
          <w:sz w:val="24"/>
          <w:szCs w:val="24"/>
          <w:lang w:val="ru-RU"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.2.1. Метапредметные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4D3EA9" w:rsidRDefault="00013050" w:rsidP="000361BE">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w:t>
      </w:r>
      <w:r w:rsidRPr="004D3EA9">
        <w:rPr>
          <w:rFonts w:ascii="Times New Roman" w:eastAsia="Times New Roman" w:hAnsi="Times New Roman"/>
          <w:sz w:val="24"/>
          <w:szCs w:val="24"/>
          <w:lang w:val="ru-RU" w:eastAsia="ru-RU"/>
        </w:rPr>
        <w:lastRenderedPageBreak/>
        <w:t>реализации на основе оценки и учёта характера ошибок, понимать причины успеха/неуспеха учебной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совершенствовать умения в различных видах речевой деятельности </w:t>
      </w:r>
      <w:r w:rsidRPr="004D3EA9">
        <w:rPr>
          <w:rFonts w:ascii="Times New Roman" w:eastAsia="Times New Roman" w:hAnsi="Times New Roman"/>
          <w:sz w:val="24"/>
          <w:szCs w:val="24"/>
          <w:lang w:val="ru-RU" w:eastAsia="ru-RU"/>
        </w:rPr>
        <w:br/>
        <w:t xml:space="preserve">и коммуникативных ситуациях, адекватное использование речевых средств </w:t>
      </w:r>
      <w:r w:rsidRPr="004D3EA9">
        <w:rPr>
          <w:rFonts w:ascii="Times New Roman" w:eastAsia="Times New Roman" w:hAnsi="Times New Roman"/>
          <w:sz w:val="24"/>
          <w:szCs w:val="24"/>
          <w:lang w:val="ru-RU" w:eastAsia="ru-RU"/>
        </w:rPr>
        <w:br/>
        <w:t>и средств информационно-коммуникационных технологий для решения различных коммуникативных и познавательных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rFonts w:ascii="Times New Roman" w:eastAsia="Times New Roman" w:hAnsi="Times New Roman"/>
          <w:sz w:val="24"/>
          <w:szCs w:val="24"/>
          <w:lang w:val="ru-RU" w:eastAsia="ru-RU"/>
        </w:rPr>
        <w:br/>
        <w:t>и оценку событий;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2</w:t>
      </w:r>
      <w:r w:rsidR="00013050" w:rsidRPr="004D3EA9">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разные методы получения знаний о традиционных религиях </w:t>
      </w:r>
      <w:r w:rsidRPr="004D3EA9">
        <w:rPr>
          <w:rFonts w:ascii="Times New Roman" w:eastAsia="Times New Roman" w:hAnsi="Times New Roman"/>
          <w:sz w:val="24"/>
          <w:szCs w:val="24"/>
          <w:lang w:val="ru-RU" w:eastAsia="ru-RU"/>
        </w:rPr>
        <w:br/>
        <w:t>и светской этике (наблюдение, чтение, сравнение, вычисление);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совместные проектные задания с опорой на предложенные образцы.</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3</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использовать разные средства для получения информации в соответствии </w:t>
      </w:r>
      <w:r w:rsidRPr="004D3EA9">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дополнительную информацию к основному учебному материалу </w:t>
      </w:r>
      <w:r w:rsidRPr="004D3EA9">
        <w:rPr>
          <w:rFonts w:ascii="Times New Roman" w:eastAsia="Times New Roman" w:hAnsi="Times New Roman"/>
          <w:sz w:val="24"/>
          <w:szCs w:val="24"/>
          <w:lang w:val="ru-RU" w:eastAsia="ru-RU"/>
        </w:rPr>
        <w:br/>
        <w:t>в разных информационных источниках, в том числе в Интернете (в условиях контролируемого входа);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4</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rFonts w:ascii="Times New Roman" w:eastAsia="Times New Roman" w:hAnsi="Times New Roman"/>
          <w:sz w:val="24"/>
          <w:szCs w:val="24"/>
          <w:lang w:val="ru-RU" w:eastAsia="ru-RU"/>
        </w:rPr>
        <w:br/>
        <w:t>и оценки жизненных ситуаций, раскрывающих проблемы нравственности, этики, речевого этикета;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rFonts w:ascii="Times New Roman" w:eastAsia="Times New Roman" w:hAnsi="Times New Roman"/>
          <w:sz w:val="24"/>
          <w:szCs w:val="24"/>
          <w:lang w:val="ru-RU" w:eastAsia="ru-RU"/>
        </w:rPr>
        <w:br/>
        <w:t>с учётом особенностей участников общения;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5</w:t>
      </w:r>
      <w:r w:rsidR="00013050" w:rsidRPr="004D3EA9">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самостоятельность, инициативность, организованность </w:t>
      </w:r>
      <w:r w:rsidRPr="004D3EA9">
        <w:rPr>
          <w:rFonts w:ascii="Times New Roman" w:eastAsia="Times New Roman" w:hAnsi="Times New Roman"/>
          <w:sz w:val="24"/>
          <w:szCs w:val="24"/>
          <w:lang w:val="ru-RU"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ситуации, отражающие примеры положительного </w:t>
      </w:r>
      <w:r w:rsidRPr="004D3EA9">
        <w:rPr>
          <w:rFonts w:ascii="Times New Roman" w:eastAsia="Times New Roman" w:hAnsi="Times New Roman"/>
          <w:sz w:val="24"/>
          <w:szCs w:val="24"/>
          <w:lang w:val="ru-RU" w:eastAsia="ru-RU"/>
        </w:rPr>
        <w:br/>
        <w:t>и негативного отношения к окружающему миру (природе, людям, предметам трудовой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6</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готовить индивидуально, в парах, в группах сообщения по изученному </w:t>
      </w:r>
      <w:r w:rsidRPr="004D3EA9">
        <w:rPr>
          <w:rFonts w:ascii="Times New Roman" w:eastAsia="Times New Roman" w:hAnsi="Times New Roman"/>
          <w:sz w:val="24"/>
          <w:szCs w:val="24"/>
          <w:lang w:val="ru-RU" w:eastAsia="ru-RU"/>
        </w:rPr>
        <w:br/>
        <w:t>и дополнительному материалу с иллюстративным материалом и видеопрезентацией.</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 К концу обучения в 4 классе обучающийся получит следующие предметные результаты по отдельным темам программы по ОРКСЭ:</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361BE">
        <w:rPr>
          <w:rFonts w:ascii="Times New Roman" w:eastAsia="Times New Roman" w:hAnsi="Times New Roman"/>
          <w:sz w:val="24"/>
          <w:szCs w:val="24"/>
          <w:lang w:val="ru-RU" w:eastAsia="ru-RU"/>
        </w:rPr>
        <w:t>.3.1</w:t>
      </w:r>
      <w:r w:rsidR="00013050" w:rsidRPr="004D3EA9">
        <w:rPr>
          <w:rFonts w:ascii="Times New Roman" w:eastAsia="Times New Roman" w:hAnsi="Times New Roman"/>
          <w:sz w:val="24"/>
          <w:szCs w:val="24"/>
          <w:lang w:val="ru-RU" w:eastAsia="ru-RU"/>
        </w:rPr>
        <w:t>. Модуль «Основы исламской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rFonts w:ascii="Times New Roman" w:eastAsia="Times New Roman" w:hAnsi="Times New Roman"/>
          <w:sz w:val="24"/>
          <w:szCs w:val="24"/>
          <w:lang w:val="ru-RU" w:eastAsia="ru-RU"/>
        </w:rPr>
        <w:br/>
        <w:t xml:space="preserve"> 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rFonts w:ascii="Times New Roman" w:eastAsia="Times New Roman" w:hAnsi="Times New Roman"/>
          <w:sz w:val="24"/>
          <w:szCs w:val="24"/>
          <w:lang w:val="ru-RU" w:eastAsia="ru-RU"/>
        </w:rPr>
        <w:br/>
        <w:t>с дальними родственниками, соседями, исламских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исламскую символику, объяснять своими словами её смысл </w:t>
      </w:r>
      <w:r w:rsidRPr="004D3EA9">
        <w:rPr>
          <w:rFonts w:ascii="Times New Roman" w:eastAsia="Times New Roman" w:hAnsi="Times New Roman"/>
          <w:sz w:val="24"/>
          <w:szCs w:val="24"/>
          <w:lang w:val="ru-RU" w:eastAsia="ru-RU"/>
        </w:rPr>
        <w:br/>
        <w:t>и охарактеризовать назначение исламского орнамента;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rFonts w:ascii="Times New Roman" w:eastAsia="Times New Roman" w:hAnsi="Times New Roman"/>
          <w:sz w:val="24"/>
          <w:szCs w:val="24"/>
          <w:lang w:val="ru-RU" w:eastAsia="ru-RU"/>
        </w:rPr>
        <w:br/>
        <w:t xml:space="preserve">в становлении культуры народов России, российской культуры </w:t>
      </w:r>
      <w:r w:rsidRPr="004D3EA9">
        <w:rPr>
          <w:rFonts w:ascii="Times New Roman" w:eastAsia="Times New Roman" w:hAnsi="Times New Roman"/>
          <w:sz w:val="24"/>
          <w:szCs w:val="24"/>
          <w:lang w:val="ru-RU" w:eastAsia="ru-RU"/>
        </w:rPr>
        <w:br/>
        <w:t>и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361BE">
        <w:rPr>
          <w:rFonts w:ascii="Times New Roman" w:eastAsia="Times New Roman" w:hAnsi="Times New Roman"/>
          <w:sz w:val="24"/>
          <w:szCs w:val="24"/>
          <w:lang w:val="ru-RU" w:eastAsia="ru-RU"/>
        </w:rPr>
        <w:t>.3.2</w:t>
      </w:r>
      <w:r w:rsidR="00013050" w:rsidRPr="004D3EA9">
        <w:rPr>
          <w:rFonts w:ascii="Times New Roman" w:eastAsia="Times New Roman" w:hAnsi="Times New Roman"/>
          <w:sz w:val="24"/>
          <w:szCs w:val="24"/>
          <w:lang w:val="ru-RU" w:eastAsia="ru-RU"/>
        </w:rPr>
        <w:t>. Модуль «Основы религиозных культур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rFonts w:ascii="Times New Roman" w:eastAsia="Times New Roman" w:hAnsi="Times New Roman"/>
          <w:sz w:val="24"/>
          <w:szCs w:val="24"/>
          <w:lang w:val="ru-RU" w:eastAsia="ru-RU"/>
        </w:rPr>
        <w:br/>
        <w:t>в выстраивании отношений в семье, между людьми;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rFonts w:ascii="Times New Roman" w:eastAsia="Times New Roman" w:hAnsi="Times New Roman"/>
          <w:sz w:val="24"/>
          <w:szCs w:val="24"/>
          <w:lang w:val="ru-RU" w:eastAsia="ru-RU"/>
        </w:rPr>
        <w:br/>
        <w:t>об основателях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rFonts w:ascii="Times New Roman" w:eastAsia="Times New Roman" w:hAnsi="Times New Roman"/>
          <w:sz w:val="24"/>
          <w:szCs w:val="24"/>
          <w:lang w:val="ru-RU" w:eastAsia="ru-RU"/>
        </w:rPr>
        <w:br/>
        <w:t>к труду, учению в традиционных религиях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излагать основные исторические сведения о роли традиционных религий </w:t>
      </w:r>
      <w:r w:rsidRPr="004D3EA9">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rFonts w:ascii="Times New Roman" w:eastAsia="Times New Roman" w:hAnsi="Times New Roman"/>
          <w:sz w:val="24"/>
          <w:szCs w:val="24"/>
          <w:lang w:val="ru-RU" w:eastAsia="ru-RU"/>
        </w:rPr>
        <w:br/>
        <w:t>в своей местности, регионе (храмы, монастыри, святыни, памятные и святые места),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361BE">
        <w:rPr>
          <w:rFonts w:ascii="Times New Roman" w:eastAsia="Times New Roman" w:hAnsi="Times New Roman"/>
          <w:sz w:val="24"/>
          <w:szCs w:val="24"/>
          <w:lang w:val="ru-RU" w:eastAsia="ru-RU"/>
        </w:rPr>
        <w:t>.3.3</w:t>
      </w:r>
      <w:r w:rsidR="00013050" w:rsidRPr="004D3EA9">
        <w:rPr>
          <w:rFonts w:ascii="Times New Roman" w:eastAsia="Times New Roman" w:hAnsi="Times New Roman"/>
          <w:sz w:val="24"/>
          <w:szCs w:val="24"/>
          <w:lang w:val="ru-RU" w:eastAsia="ru-RU"/>
        </w:rPr>
        <w:t>. Модуль «Основы светской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российской светской (гражданской) этике как общепринятых </w:t>
      </w:r>
      <w:r w:rsidRPr="004D3EA9">
        <w:rPr>
          <w:rFonts w:ascii="Times New Roman" w:eastAsia="Times New Roman" w:hAnsi="Times New Roman"/>
          <w:sz w:val="24"/>
          <w:szCs w:val="24"/>
          <w:lang w:val="ru-RU"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lastRenderedPageBreak/>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4D3EA9">
        <w:rPr>
          <w:rFonts w:ascii="Times New Roman" w:eastAsia="Times New Roman" w:hAnsi="Times New Roman"/>
          <w:sz w:val="24"/>
          <w:szCs w:val="24"/>
          <w:lang w:val="ru-RU" w:eastAsia="ru-RU"/>
        </w:rPr>
        <w:br/>
        <w:t>в российском обществе, объяснять «золотое правило нравственности»;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высказывать суждения оценочного характера о значении нравственности </w:t>
      </w:r>
      <w:r w:rsidRPr="004D3EA9">
        <w:rPr>
          <w:rFonts w:ascii="Times New Roman" w:eastAsia="Times New Roman" w:hAnsi="Times New Roman"/>
          <w:sz w:val="24"/>
          <w:szCs w:val="24"/>
          <w:lang w:val="ru-RU"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rFonts w:ascii="Times New Roman" w:eastAsia="Times New Roman" w:hAnsi="Times New Roman"/>
          <w:sz w:val="24"/>
          <w:szCs w:val="24"/>
          <w:lang w:val="ru-RU" w:eastAsia="ru-RU"/>
        </w:rPr>
        <w:br/>
        <w:t>к природе, забота о животных, охрана окружающей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rFonts w:ascii="Times New Roman" w:eastAsia="Times New Roman" w:hAnsi="Times New Roman"/>
          <w:sz w:val="24"/>
          <w:szCs w:val="24"/>
          <w:lang w:val="ru-RU"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раскрывать основное содержание понимания семьи, отношений в семье </w:t>
      </w:r>
      <w:r w:rsidRPr="004D3EA9">
        <w:rPr>
          <w:rFonts w:ascii="Times New Roman" w:eastAsia="Times New Roman" w:hAnsi="Times New Roman"/>
          <w:sz w:val="24"/>
          <w:szCs w:val="24"/>
          <w:lang w:val="ru-RU" w:eastAsia="ru-RU"/>
        </w:rPr>
        <w:br/>
        <w:t xml:space="preserve">на основе российских традиционных духовных ценностей (семья – союз мужчины </w:t>
      </w:r>
      <w:r w:rsidRPr="004D3EA9">
        <w:rPr>
          <w:rFonts w:ascii="Times New Roman" w:eastAsia="Times New Roman" w:hAnsi="Times New Roman"/>
          <w:sz w:val="24"/>
          <w:szCs w:val="24"/>
          <w:lang w:val="ru-RU" w:eastAsia="ru-RU"/>
        </w:rPr>
        <w:br/>
        <w:t xml:space="preserve">и женщины на основе взаимной любви для совместной жизни, рождения </w:t>
      </w:r>
      <w:r w:rsidRPr="004D3EA9">
        <w:rPr>
          <w:rFonts w:ascii="Times New Roman" w:eastAsia="Times New Roman" w:hAnsi="Times New Roman"/>
          <w:sz w:val="24"/>
          <w:szCs w:val="24"/>
          <w:lang w:val="ru-RU" w:eastAsia="ru-RU"/>
        </w:rPr>
        <w:br/>
        <w:t xml:space="preserve">и воспитания детей, любовь и забота родителей о детях, любовь и забота детей </w:t>
      </w:r>
      <w:r w:rsidRPr="004D3EA9">
        <w:rPr>
          <w:rFonts w:ascii="Times New Roman" w:eastAsia="Times New Roman" w:hAnsi="Times New Roman"/>
          <w:sz w:val="24"/>
          <w:szCs w:val="24"/>
          <w:lang w:val="ru-RU" w:eastAsia="ru-RU"/>
        </w:rPr>
        <w:br/>
        <w:t>о нуждающихся в помощи родителях, уважение старших по возрасту, предков), российских традиционных семейных ценностей;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рассказывать о российских культурных и природных памятниках, </w:t>
      </w:r>
      <w:r w:rsidRPr="004D3EA9">
        <w:rPr>
          <w:rFonts w:ascii="Times New Roman" w:eastAsia="Times New Roman" w:hAnsi="Times New Roman"/>
          <w:sz w:val="24"/>
          <w:szCs w:val="24"/>
          <w:lang w:val="ru-RU" w:eastAsia="ru-RU"/>
        </w:rPr>
        <w:br/>
        <w:t>о культурных и природных достопримечательностях своего региона;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раскрывать основное содержание российской светской (гражданской) этики </w:t>
      </w:r>
      <w:r w:rsidRPr="004D3EA9">
        <w:rPr>
          <w:rFonts w:ascii="Times New Roman" w:eastAsia="Times New Roman" w:hAnsi="Times New Roman"/>
          <w:sz w:val="24"/>
          <w:szCs w:val="24"/>
          <w:lang w:val="ru-RU" w:eastAsia="ru-RU"/>
        </w:rPr>
        <w:br/>
        <w:t xml:space="preserve">на примерах образцов нравственности, российской гражданственности </w:t>
      </w:r>
      <w:r w:rsidRPr="004D3EA9">
        <w:rPr>
          <w:rFonts w:ascii="Times New Roman" w:eastAsia="Times New Roman" w:hAnsi="Times New Roman"/>
          <w:sz w:val="24"/>
          <w:szCs w:val="24"/>
          <w:lang w:val="ru-RU" w:eastAsia="ru-RU"/>
        </w:rPr>
        <w:br/>
        <w:t>и патриотизма в истории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rFonts w:ascii="Times New Roman" w:eastAsia="Times New Roman" w:hAnsi="Times New Roman"/>
          <w:sz w:val="24"/>
          <w:szCs w:val="24"/>
          <w:lang w:val="ru-RU" w:eastAsia="ru-RU"/>
        </w:rPr>
        <w:br/>
        <w:t>в своей местности, регионе, оформлению и представлению её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val="ru-RU" w:eastAsia="ru-RU"/>
        </w:rPr>
        <w:br/>
        <w:t>на этические нормы российской светской (гражданской) этики и внутреннюю установку личности поступать согласно своей совести;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B176B5" w:rsidRDefault="00CD0BFF" w:rsidP="001621FB">
      <w:pPr>
        <w:pStyle w:val="10"/>
        <w:pBdr>
          <w:bottom w:val="none" w:sz="0" w:space="0" w:color="auto"/>
        </w:pBdr>
        <w:spacing w:before="0" w:line="360" w:lineRule="auto"/>
        <w:ind w:firstLine="708"/>
        <w:jc w:val="both"/>
        <w:rPr>
          <w:bCs/>
          <w:sz w:val="24"/>
          <w:szCs w:val="24"/>
          <w:lang w:val="ru-RU"/>
        </w:rPr>
      </w:pPr>
      <w:r w:rsidRPr="00B176B5">
        <w:rPr>
          <w:bCs/>
          <w:sz w:val="24"/>
          <w:szCs w:val="24"/>
          <w:lang w:val="ru-RU"/>
        </w:rPr>
        <w:t>164</w:t>
      </w:r>
      <w:r w:rsidR="00013050" w:rsidRPr="00B176B5">
        <w:rPr>
          <w:bCs/>
          <w:sz w:val="24"/>
          <w:szCs w:val="24"/>
          <w:lang w:val="ru-RU"/>
        </w:rPr>
        <w:t>. Федеральная рабочая программа по учебному предмету «Изобразительное искусство».</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 Пояснительная записка.</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.5.2. Цель преподавания предмета «Изобразительное искусство» состоит </w:t>
      </w:r>
      <w:r w:rsidR="00013050" w:rsidRPr="004D3EA9">
        <w:rPr>
          <w:rFonts w:ascii="Times New Roman" w:hAnsi="Times New Roman"/>
          <w:sz w:val="24"/>
          <w:szCs w:val="24"/>
          <w:lang w:val="ru-RU"/>
        </w:rPr>
        <w:b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.5.3.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00013050" w:rsidRPr="004D3EA9">
        <w:rPr>
          <w:rFonts w:ascii="Times New Roman" w:hAnsi="Times New Roman"/>
          <w:sz w:val="24"/>
          <w:szCs w:val="24"/>
          <w:lang w:val="ru-RU"/>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.5.6. Учебные темы, связанные с восприятием, могут быть реализованы </w:t>
      </w:r>
      <w:r w:rsidR="00013050" w:rsidRPr="004D3EA9">
        <w:rPr>
          <w:rFonts w:ascii="Times New Roman" w:hAnsi="Times New Roman"/>
          <w:sz w:val="24"/>
          <w:szCs w:val="24"/>
          <w:lang w:val="ru-RU"/>
        </w:rPr>
        <w:br/>
        <w:t xml:space="preserve">как отдельные уроки, но чаще всего следует объединять задачи восприятия </w:t>
      </w:r>
      <w:r w:rsidR="00013050" w:rsidRPr="004D3EA9">
        <w:rPr>
          <w:rFonts w:ascii="Times New Roman" w:hAnsi="Times New Roman"/>
          <w:sz w:val="24"/>
          <w:szCs w:val="24"/>
          <w:lang w:val="ru-RU"/>
        </w:rPr>
        <w:br/>
        <w:t xml:space="preserve">с задачами практической творческой работы (при сохранении учебного времени </w:t>
      </w:r>
      <w:r w:rsidR="00013050" w:rsidRPr="004D3EA9">
        <w:rPr>
          <w:rFonts w:ascii="Times New Roman" w:hAnsi="Times New Roman"/>
          <w:sz w:val="24"/>
          <w:szCs w:val="24"/>
          <w:lang w:val="ru-RU"/>
        </w:rPr>
        <w:br/>
        <w:t xml:space="preserve">на восприятие произведений искусства и эстетического наблюдения окружающей </w:t>
      </w:r>
      <w:r w:rsidR="00013050" w:rsidRPr="004D3EA9">
        <w:rPr>
          <w:rFonts w:ascii="Times New Roman" w:hAnsi="Times New Roman"/>
          <w:sz w:val="24"/>
          <w:szCs w:val="24"/>
          <w:lang w:val="ru-RU"/>
        </w:rPr>
        <w:lastRenderedPageBreak/>
        <w:t>действительности).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.5.9. В урочное время деятельность обучающихся организуется </w:t>
      </w:r>
      <w:r w:rsidR="00013050" w:rsidRPr="004D3EA9">
        <w:rPr>
          <w:rFonts w:ascii="Times New Roman" w:hAnsi="Times New Roman"/>
          <w:sz w:val="24"/>
          <w:szCs w:val="24"/>
          <w:lang w:val="ru-RU"/>
        </w:rPr>
        <w:br/>
        <w:t>как в индивидуальном, так и в групповом формате с задачей формирования навыков сотрудничества в художественной деятельности.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00013050" w:rsidRPr="004D3EA9">
        <w:rPr>
          <w:rFonts w:ascii="Times New Roman" w:hAnsi="Times New Roman"/>
          <w:sz w:val="24"/>
          <w:szCs w:val="24"/>
          <w:lang w:val="ru-RU"/>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.5.11. При этом предусматривается возможность реализации этого курса </w:t>
      </w:r>
      <w:r w:rsidR="00013050" w:rsidRPr="004D3EA9">
        <w:rPr>
          <w:rFonts w:ascii="Times New Roman" w:hAnsi="Times New Roman"/>
          <w:sz w:val="24"/>
          <w:szCs w:val="24"/>
          <w:lang w:val="ru-RU"/>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00013050" w:rsidRPr="004D3EA9">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13050" w:rsidRPr="004D3EA9" w:rsidRDefault="00CD0BFF"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.5.12.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 Содержание обучения в 1 классе (33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.6.1. Модуль «Графика».</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Разные виды линий. Линейный рисунок. Графические материалы </w:t>
      </w:r>
      <w:r w:rsidRPr="004D3EA9">
        <w:rPr>
          <w:rFonts w:ascii="Times New Roman" w:hAnsi="Times New Roman"/>
          <w:sz w:val="24"/>
          <w:szCs w:val="24"/>
          <w:lang w:val="ru-RU"/>
        </w:rPr>
        <w:br/>
        <w:t>для линейного рисунка и их особенности. Приёмы рисования линией.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Рисование с натуры: разные листья и их форма.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rFonts w:ascii="Times New Roman" w:hAnsi="Times New Roman"/>
          <w:sz w:val="24"/>
          <w:szCs w:val="24"/>
          <w:lang w:val="ru-RU"/>
        </w:rPr>
        <w:br/>
        <w:t>и белая.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Эмоциональная выразительность цвета, способы выражение настроения </w:t>
      </w:r>
      <w:r w:rsidRPr="004D3EA9">
        <w:rPr>
          <w:rFonts w:ascii="Times New Roman" w:hAnsi="Times New Roman"/>
          <w:sz w:val="24"/>
          <w:szCs w:val="24"/>
          <w:lang w:val="ru-RU"/>
        </w:rPr>
        <w:br/>
        <w:t>в изображаемом сюжете.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Техника монотипии. Представления о симметрии. Развитие воображения.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в объёме. Приёмы работы с пластилином; дощечка, стек, тряпочка.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Объёмная аппликация из бумаги и картона.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Узоры в природе. Наблюдение узоров в живой природе (в условиях урока </w:t>
      </w:r>
      <w:r w:rsidRPr="004D3EA9">
        <w:rPr>
          <w:rFonts w:ascii="Times New Roman" w:hAnsi="Times New Roman"/>
          <w:sz w:val="24"/>
          <w:szCs w:val="24"/>
          <w:lang w:val="ru-RU"/>
        </w:rPr>
        <w:br/>
        <w:t xml:space="preserve">на основе фотографий). Эмоционально-эстетическое восприятие объектов действительности. </w:t>
      </w:r>
      <w:r w:rsidRPr="004D3EA9">
        <w:rPr>
          <w:rFonts w:ascii="Times New Roman" w:hAnsi="Times New Roman"/>
          <w:sz w:val="24"/>
          <w:szCs w:val="24"/>
          <w:lang w:val="ru-RU"/>
        </w:rPr>
        <w:lastRenderedPageBreak/>
        <w:t>Ассоциативное сопоставление с орнаментами в предметах декоративно-прикладного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D3EA9">
        <w:rPr>
          <w:rFonts w:ascii="Times New Roman" w:hAnsi="Times New Roman"/>
          <w:sz w:val="24"/>
          <w:szCs w:val="24"/>
          <w:lang w:val="ru-RU"/>
        </w:rPr>
        <w:br/>
        <w:t>или в полосе.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lang w:val="ru-RU"/>
        </w:rPr>
        <w:br/>
        <w:t>(или по выбору учителя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Оригами – создание игрушки для новогодней ёлки. Приёмы складывания бумаги.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Наблюдение разнообразных архитектурных зданий в окружающем мире </w:t>
      </w:r>
      <w:r w:rsidRPr="004D3EA9">
        <w:rPr>
          <w:rFonts w:ascii="Times New Roman" w:hAnsi="Times New Roman"/>
          <w:sz w:val="24"/>
          <w:szCs w:val="24"/>
          <w:lang w:val="ru-RU"/>
        </w:rPr>
        <w:br/>
        <w:t>(по фотографиям), обсуждение особенностей и составных частей зданий.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rFonts w:ascii="Times New Roman" w:hAnsi="Times New Roman"/>
          <w:sz w:val="24"/>
          <w:szCs w:val="24"/>
          <w:lang w:val="ru-RU"/>
        </w:rPr>
        <w:br/>
        <w:t>и вырезания деталей; использование приёма симметрии.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детского творчества. Обсуждение сюжетного </w:t>
      </w:r>
      <w:r w:rsidRPr="004D3EA9">
        <w:rPr>
          <w:rFonts w:ascii="Times New Roman" w:hAnsi="Times New Roman"/>
          <w:sz w:val="24"/>
          <w:szCs w:val="24"/>
          <w:lang w:val="ru-RU"/>
        </w:rPr>
        <w:br/>
        <w:t>и эмоционального содержания детских работ.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rFonts w:ascii="Times New Roman" w:hAnsi="Times New Roman"/>
          <w:sz w:val="24"/>
          <w:szCs w:val="24"/>
          <w:lang w:val="ru-RU"/>
        </w:rPr>
        <w:br/>
        <w:t>и эстетической задачи наблюдения (установки).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D3EA9">
        <w:rPr>
          <w:rFonts w:ascii="Times New Roman" w:hAnsi="Times New Roman"/>
          <w:sz w:val="24"/>
          <w:szCs w:val="24"/>
          <w:lang w:val="ru-RU"/>
        </w:rPr>
        <w:br/>
        <w:t>М.А. Врубеля и другие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rFonts w:ascii="Times New Roman" w:hAnsi="Times New Roman"/>
          <w:sz w:val="24"/>
          <w:szCs w:val="24"/>
          <w:lang w:val="ru-RU"/>
        </w:rPr>
        <w:br/>
        <w:t>из личного опыта обучающихся и оценка эмоционального содержания произведений.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Фотографирование мелких деталей природы, выражение ярких зрительных впечатлений.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 Содержание обучения во 2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Ритм линий. Выразительность линии. Художественные материалы </w:t>
      </w:r>
      <w:r w:rsidRPr="004D3EA9">
        <w:rPr>
          <w:rFonts w:ascii="Times New Roman" w:hAnsi="Times New Roman"/>
          <w:sz w:val="24"/>
          <w:szCs w:val="24"/>
          <w:lang w:val="ru-RU"/>
        </w:rPr>
        <w:br/>
        <w:t>для линейного рисунка и их свойства. Развитие навыков линейного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rFonts w:ascii="Times New Roman" w:hAnsi="Times New Roman"/>
          <w:sz w:val="24"/>
          <w:szCs w:val="24"/>
          <w:lang w:val="ru-RU"/>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Цвета основные и составные. Развитие навыков смешивания красок </w:t>
      </w:r>
      <w:r w:rsidRPr="004D3EA9">
        <w:rPr>
          <w:rFonts w:ascii="Times New Roman" w:hAnsi="Times New Roman"/>
          <w:sz w:val="24"/>
          <w:szCs w:val="24"/>
          <w:lang w:val="ru-RU"/>
        </w:rPr>
        <w:br/>
        <w:t xml:space="preserve">и получения нового цвета. Приёмы работы гуашью. Разный характер мазков </w:t>
      </w:r>
      <w:r w:rsidRPr="004D3EA9">
        <w:rPr>
          <w:rFonts w:ascii="Times New Roman" w:hAnsi="Times New Roman"/>
          <w:sz w:val="24"/>
          <w:szCs w:val="24"/>
          <w:lang w:val="ru-RU"/>
        </w:rPr>
        <w:br/>
        <w:t>и движений кистью. Пастозное, плотное и прозрачное нанесение краски.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Акварель и её свойства. Акварельные кисти. Приёмы работы акварелью.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тёплый и холодный – цветовой контраст.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природы (моря) в разных контрастных состояниях погоды </w:t>
      </w:r>
      <w:r w:rsidRPr="004D3EA9">
        <w:rPr>
          <w:rFonts w:ascii="Times New Roman" w:hAnsi="Times New Roman"/>
          <w:sz w:val="24"/>
          <w:szCs w:val="24"/>
          <w:lang w:val="ru-RU"/>
        </w:rPr>
        <w:br/>
        <w:t>и соответствующих цветовых состояниях (туман, нежное утро, гроза, буря, ветер – по выбору учителя). Произведения И.К. Айвазовского.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w:t>
      </w:r>
      <w:r w:rsidRPr="004D3EA9">
        <w:rPr>
          <w:rFonts w:ascii="Times New Roman" w:hAnsi="Times New Roman"/>
          <w:sz w:val="24"/>
          <w:szCs w:val="24"/>
          <w:lang w:val="ru-RU"/>
        </w:rPr>
        <w:lastRenderedPageBreak/>
        <w:t>соответствии с традициями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rFonts w:ascii="Times New Roman" w:hAnsi="Times New Roman"/>
          <w:sz w:val="24"/>
          <w:szCs w:val="24"/>
          <w:lang w:val="ru-RU"/>
        </w:rPr>
        <w:br/>
        <w:t>с орнаментами в предметах декоративно-прикладного искусства (например, кружево, вышивка, ювелирные изделия).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rFonts w:ascii="Times New Roman" w:hAnsi="Times New Roman"/>
          <w:sz w:val="24"/>
          <w:szCs w:val="24"/>
          <w:lang w:val="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rFonts w:ascii="Times New Roman" w:hAnsi="Times New Roman"/>
          <w:sz w:val="24"/>
          <w:szCs w:val="24"/>
          <w:lang w:val="ru-RU"/>
        </w:rPr>
        <w:br/>
        <w:t>или злого сказочного персонажа (иллюстрация сказки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детского творчества. Обсуждение сюжетного </w:t>
      </w:r>
      <w:r w:rsidRPr="004D3EA9">
        <w:rPr>
          <w:rFonts w:ascii="Times New Roman" w:hAnsi="Times New Roman"/>
          <w:sz w:val="24"/>
          <w:szCs w:val="24"/>
          <w:lang w:val="ru-RU"/>
        </w:rPr>
        <w:br/>
        <w:t>и эмоционального содержания детских работ.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анималистического жанра в графике (например, произведений </w:t>
      </w:r>
      <w:r w:rsidRPr="004D3EA9">
        <w:rPr>
          <w:rFonts w:ascii="Times New Roman" w:hAnsi="Times New Roman"/>
          <w:sz w:val="24"/>
          <w:szCs w:val="24"/>
          <w:lang w:val="ru-RU"/>
        </w:rPr>
        <w:lastRenderedPageBreak/>
        <w:t>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Виды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br/>
        <w:t>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D3EA9">
        <w:rPr>
          <w:rFonts w:ascii="Times New Roman" w:hAnsi="Times New Roman"/>
          <w:sz w:val="24"/>
          <w:szCs w:val="24"/>
        </w:rPr>
        <w:t>Paint</w:t>
      </w:r>
      <w:r w:rsidRPr="004D3EA9">
        <w:rPr>
          <w:rFonts w:ascii="Times New Roman" w:hAnsi="Times New Roman"/>
          <w:sz w:val="24"/>
          <w:szCs w:val="24"/>
          <w:lang w:val="ru-RU"/>
        </w:rPr>
        <w:t>.</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простых сюжетов (например, образ дерева).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в программе </w:t>
      </w:r>
      <w:r w:rsidRPr="004D3EA9">
        <w:rPr>
          <w:rFonts w:ascii="Times New Roman" w:hAnsi="Times New Roman"/>
          <w:sz w:val="24"/>
          <w:szCs w:val="24"/>
        </w:rPr>
        <w:t>Paint</w:t>
      </w:r>
      <w:r w:rsidRPr="004D3EA9">
        <w:rPr>
          <w:rFonts w:ascii="Times New Roman" w:hAnsi="Times New Roman"/>
          <w:sz w:val="24"/>
          <w:szCs w:val="24"/>
          <w:lang w:val="ru-RU"/>
        </w:rPr>
        <w:br/>
        <w:t>на основе темы «Тёплый и холодный цвета» (например, «Горящий костёр в синей ночи», «Перо жар-птицы»).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 Содержание обучения в 3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Графические зарисовки карандашами по памяти или на основе наблюдений </w:t>
      </w:r>
      <w:r w:rsidRPr="004D3EA9">
        <w:rPr>
          <w:rFonts w:ascii="Times New Roman" w:hAnsi="Times New Roman"/>
          <w:sz w:val="24"/>
          <w:szCs w:val="24"/>
          <w:lang w:val="ru-RU"/>
        </w:rPr>
        <w:br/>
        <w:t>и фотографий архитектурных достопримечательностей своего города.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Транспорт в городе. Рисунки реальных или фантастических машин.</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сюжетной композиции «В цирке», использование гуаши </w:t>
      </w:r>
      <w:r w:rsidRPr="004D3EA9">
        <w:rPr>
          <w:rFonts w:ascii="Times New Roman" w:hAnsi="Times New Roman"/>
          <w:sz w:val="24"/>
          <w:szCs w:val="24"/>
          <w:lang w:val="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rFonts w:ascii="Times New Roman" w:hAnsi="Times New Roman"/>
          <w:sz w:val="24"/>
          <w:szCs w:val="24"/>
          <w:lang w:val="ru-RU"/>
        </w:rPr>
        <w:br/>
        <w:t>по выбору).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Пейзаж в живописи. Передача в пейзаже состояний в природе. Выбор </w:t>
      </w:r>
      <w:r w:rsidRPr="004D3EA9">
        <w:rPr>
          <w:rFonts w:ascii="Times New Roman" w:hAnsi="Times New Roman"/>
          <w:sz w:val="24"/>
          <w:szCs w:val="24"/>
          <w:lang w:val="ru-RU"/>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rFonts w:ascii="Times New Roman" w:hAnsi="Times New Roman"/>
          <w:sz w:val="24"/>
          <w:szCs w:val="24"/>
          <w:lang w:val="ru-RU"/>
        </w:rPr>
        <w:br/>
        <w:t>в изображении.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rFonts w:ascii="Times New Roman" w:hAnsi="Times New Roman"/>
          <w:sz w:val="24"/>
          <w:szCs w:val="24"/>
          <w:lang w:val="ru-RU"/>
        </w:rPr>
        <w:br/>
        <w:t xml:space="preserve">с использованием выразительных возможностей композиционного размещения </w:t>
      </w:r>
      <w:r w:rsidRPr="004D3EA9">
        <w:rPr>
          <w:rFonts w:ascii="Times New Roman" w:hAnsi="Times New Roman"/>
          <w:sz w:val="24"/>
          <w:szCs w:val="24"/>
          <w:lang w:val="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игрушки из подручного нехудожественного материала, придание </w:t>
      </w:r>
      <w:r w:rsidRPr="004D3EA9">
        <w:rPr>
          <w:rFonts w:ascii="Times New Roman" w:hAnsi="Times New Roman"/>
          <w:sz w:val="24"/>
          <w:szCs w:val="24"/>
          <w:lang w:val="ru-RU"/>
        </w:rPr>
        <w:br/>
        <w:t xml:space="preserve">ей одушевлённого образа (добавления деталей лепных или из бумаги, ниток </w:t>
      </w:r>
      <w:r w:rsidRPr="004D3EA9">
        <w:rPr>
          <w:rFonts w:ascii="Times New Roman" w:hAnsi="Times New Roman"/>
          <w:sz w:val="24"/>
          <w:szCs w:val="24"/>
          <w:lang w:val="ru-RU"/>
        </w:rPr>
        <w:br/>
        <w:t>или других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эскиза парковой скульптуры. Выражение пластики движения </w:t>
      </w:r>
      <w:r w:rsidRPr="004D3EA9">
        <w:rPr>
          <w:rFonts w:ascii="Times New Roman" w:hAnsi="Times New Roman"/>
          <w:sz w:val="24"/>
          <w:szCs w:val="24"/>
          <w:lang w:val="ru-RU"/>
        </w:rPr>
        <w:br/>
        <w:t>в скульптуре. Работа с пластилином или глиной.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Приёмы исполнения орнаментов и выполнение эскизов украшения посуды </w:t>
      </w:r>
      <w:r w:rsidRPr="004D3EA9">
        <w:rPr>
          <w:rFonts w:ascii="Times New Roman" w:hAnsi="Times New Roman"/>
          <w:sz w:val="24"/>
          <w:szCs w:val="24"/>
          <w:lang w:val="ru-RU"/>
        </w:rPr>
        <w:br/>
        <w:t xml:space="preserve">из дерева и глины в традициях народных художественных промыслов Хохломы </w:t>
      </w:r>
      <w:r w:rsidRPr="004D3EA9">
        <w:rPr>
          <w:rFonts w:ascii="Times New Roman" w:hAnsi="Times New Roman"/>
          <w:sz w:val="24"/>
          <w:szCs w:val="24"/>
          <w:lang w:val="ru-RU"/>
        </w:rPr>
        <w:br/>
        <w:t>и Гжели (или в традициях других промыслов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rFonts w:ascii="Times New Roman" w:hAnsi="Times New Roman"/>
          <w:sz w:val="24"/>
          <w:szCs w:val="24"/>
          <w:lang w:val="ru-RU"/>
        </w:rPr>
        <w:br/>
        <w:t>на основе использования фотографий и образных представлений.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Иллюстрации в детских книгах и дизайн детской книги. Рассматривание </w:t>
      </w:r>
      <w:r w:rsidRPr="004D3EA9">
        <w:rPr>
          <w:rFonts w:ascii="Times New Roman" w:hAnsi="Times New Roman"/>
          <w:sz w:val="24"/>
          <w:szCs w:val="24"/>
          <w:lang w:val="ru-RU"/>
        </w:rPr>
        <w:br/>
        <w:t>и обсуждение иллюстраций известных российских иллюстраторов детских книг.</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объектов окружающего мира – архитектура, улицы города </w:t>
      </w:r>
      <w:r w:rsidRPr="004D3EA9">
        <w:rPr>
          <w:rFonts w:ascii="Times New Roman" w:hAnsi="Times New Roman"/>
          <w:sz w:val="24"/>
          <w:szCs w:val="24"/>
          <w:lang w:val="ru-RU"/>
        </w:rPr>
        <w:br/>
        <w:t xml:space="preserve">или села. Памятники архитектуры и архитектурные достопримечательности </w:t>
      </w:r>
      <w:r w:rsidRPr="004D3EA9">
        <w:rPr>
          <w:rFonts w:ascii="Times New Roman" w:hAnsi="Times New Roman"/>
          <w:sz w:val="24"/>
          <w:szCs w:val="24"/>
          <w:lang w:val="ru-RU"/>
        </w:rPr>
        <w:br/>
        <w:t>(по выбору учителя), их значение в современном мире.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Виртуальное путешествие: памятники архитектуры в Москве </w:t>
      </w:r>
      <w:r w:rsidRPr="004D3EA9">
        <w:rPr>
          <w:rFonts w:ascii="Times New Roman" w:hAnsi="Times New Roman"/>
          <w:sz w:val="24"/>
          <w:szCs w:val="24"/>
          <w:lang w:val="ru-RU"/>
        </w:rPr>
        <w:br/>
        <w:t>и Санкт-Петербурге (обзор памятников по выбору учителя).</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rFonts w:ascii="Times New Roman" w:hAnsi="Times New Roman"/>
          <w:sz w:val="24"/>
          <w:szCs w:val="24"/>
          <w:lang w:val="ru-RU"/>
        </w:rPr>
        <w:b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Знания о видах пространственных искусств: виды определяются по назначению произведений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Представления о произведениях крупнейших отечественных </w:t>
      </w:r>
      <w:r w:rsidRPr="004D3EA9">
        <w:rPr>
          <w:rFonts w:ascii="Times New Roman" w:hAnsi="Times New Roman"/>
          <w:sz w:val="24"/>
          <w:szCs w:val="24"/>
          <w:lang w:val="ru-RU"/>
        </w:rPr>
        <w:br/>
        <w:t>художников-пейзажистов: И.И. Шишкина, И.И. Левитана, А.К. Саврасова, В.Д. Поленова, А.И. Куинджи, И.К. Айвазовского и других.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графическом редакторе создание рисунка элемента орнамента (паттерна), его </w:t>
      </w:r>
      <w:r w:rsidRPr="004D3EA9">
        <w:rPr>
          <w:rFonts w:ascii="Times New Roman" w:hAnsi="Times New Roman"/>
          <w:sz w:val="24"/>
          <w:szCs w:val="24"/>
          <w:lang w:val="ru-RU"/>
        </w:rPr>
        <w:lastRenderedPageBreak/>
        <w:t>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изучение мимики лица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Редактирование фотографий в программе </w:t>
      </w:r>
      <w:r w:rsidRPr="004D3EA9">
        <w:rPr>
          <w:rFonts w:ascii="Times New Roman" w:hAnsi="Times New Roman"/>
          <w:sz w:val="24"/>
          <w:szCs w:val="24"/>
        </w:rPr>
        <w:t>PictureManager</w:t>
      </w:r>
      <w:r w:rsidRPr="004D3EA9">
        <w:rPr>
          <w:rFonts w:ascii="Times New Roman" w:hAnsi="Times New Roman"/>
          <w:sz w:val="24"/>
          <w:szCs w:val="24"/>
          <w:lang w:val="ru-RU"/>
        </w:rPr>
        <w:t>: изменение яркости, контраста, насыщенности цвета; обрезка, поворот, отражение.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 Содержание обучения в 4 классе (34 ч).</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rFonts w:ascii="Times New Roman" w:hAnsi="Times New Roman"/>
          <w:sz w:val="24"/>
          <w:szCs w:val="24"/>
          <w:lang w:val="ru-RU"/>
        </w:rPr>
        <w:br/>
        <w:t>и стоящая фигуры.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Тематические многофигурные композиции: коллективно созданные </w:t>
      </w:r>
      <w:r w:rsidRPr="004D3EA9">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эскиза памятника народному герою. Работа с пластилином </w:t>
      </w:r>
      <w:r w:rsidRPr="004D3EA9">
        <w:rPr>
          <w:rFonts w:ascii="Times New Roman" w:hAnsi="Times New Roman"/>
          <w:sz w:val="24"/>
          <w:szCs w:val="24"/>
          <w:lang w:val="ru-RU"/>
        </w:rPr>
        <w:br/>
        <w:t>или глиной. Выражение значительности, трагизма и победительной силы.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164</w:t>
      </w:r>
      <w:r w:rsidR="00013050" w:rsidRPr="004D3EA9">
        <w:rPr>
          <w:rFonts w:ascii="Times New Roman" w:hAnsi="Times New Roman"/>
          <w:sz w:val="24"/>
          <w:szCs w:val="24"/>
          <w:lang w:val="ru-RU"/>
        </w:rPr>
        <w:t>.9.4.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rFonts w:ascii="Times New Roman" w:hAnsi="Times New Roman"/>
          <w:sz w:val="24"/>
          <w:szCs w:val="24"/>
          <w:lang w:val="ru-RU"/>
        </w:rPr>
        <w:br/>
        <w:t>в архитектуре, на тканях, одежде, предметах быта и другие.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Мотивы и назначение русских народных орнаментов. Деревянная резьба </w:t>
      </w:r>
      <w:r w:rsidRPr="004D3EA9">
        <w:rPr>
          <w:rFonts w:ascii="Times New Roman" w:hAnsi="Times New Roman"/>
          <w:sz w:val="24"/>
          <w:szCs w:val="24"/>
          <w:lang w:val="ru-RU"/>
        </w:rPr>
        <w:br/>
        <w:t>и роспись, украшение наличников и других элементов избы, вышивка, декор головных уборов и другие.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Народный костюм. Русский народный праздничный костюм, символы </w:t>
      </w:r>
      <w:r w:rsidRPr="004D3EA9">
        <w:rPr>
          <w:rFonts w:ascii="Times New Roman" w:hAnsi="Times New Roman"/>
          <w:sz w:val="24"/>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Женский и мужской костюмы в традициях разных народов.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Своеобразие одежды разных эпох и культур.</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Деревянная изба, её конструкция и декор. Моделирование избы из бумаги </w:t>
      </w:r>
      <w:r w:rsidRPr="004D3EA9">
        <w:rPr>
          <w:rFonts w:ascii="Times New Roman" w:hAnsi="Times New Roman"/>
          <w:sz w:val="24"/>
          <w:szCs w:val="24"/>
          <w:lang w:val="ru-RU"/>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rFonts w:ascii="Times New Roman" w:hAnsi="Times New Roman"/>
          <w:sz w:val="24"/>
          <w:szCs w:val="24"/>
          <w:lang w:val="ru-RU"/>
        </w:rPr>
        <w:br/>
        <w:t>и декоративного в архитектуре традиционного жилого деревянного дома. Разные виды изб и надворных построек.</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rFonts w:ascii="Times New Roman" w:hAnsi="Times New Roman"/>
          <w:sz w:val="24"/>
          <w:szCs w:val="24"/>
          <w:lang w:val="ru-RU"/>
        </w:rPr>
        <w:br/>
        <w:t>как архитектурная доминанта.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rFonts w:ascii="Times New Roman" w:hAnsi="Times New Roman"/>
          <w:sz w:val="24"/>
          <w:szCs w:val="24"/>
          <w:lang w:val="ru-RU"/>
        </w:rPr>
        <w:br/>
        <w:t>или романский собор, мечеть, пагода.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значения для современных людей сохранения культурного наследия.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Произведения В.М.</w:t>
      </w:r>
      <w:r w:rsidRPr="004D3EA9">
        <w:rPr>
          <w:rFonts w:ascii="Times New Roman" w:hAnsi="Times New Roman"/>
          <w:sz w:val="24"/>
          <w:szCs w:val="24"/>
        </w:rPr>
        <w:t> </w:t>
      </w:r>
      <w:r w:rsidRPr="004D3EA9">
        <w:rPr>
          <w:rFonts w:ascii="Times New Roman" w:hAnsi="Times New Roman"/>
          <w:sz w:val="24"/>
          <w:szCs w:val="24"/>
          <w:lang w:val="ru-RU"/>
        </w:rPr>
        <w:t>Васнецова, Б.М.</w:t>
      </w:r>
      <w:r w:rsidRPr="004D3EA9">
        <w:rPr>
          <w:rFonts w:ascii="Times New Roman" w:hAnsi="Times New Roman"/>
          <w:sz w:val="24"/>
          <w:szCs w:val="24"/>
        </w:rPr>
        <w:t> </w:t>
      </w:r>
      <w:r w:rsidRPr="004D3EA9">
        <w:rPr>
          <w:rFonts w:ascii="Times New Roman" w:hAnsi="Times New Roman"/>
          <w:sz w:val="24"/>
          <w:szCs w:val="24"/>
          <w:lang w:val="ru-RU"/>
        </w:rPr>
        <w:t>Кустодиева, А.М.</w:t>
      </w:r>
      <w:r w:rsidRPr="004D3EA9">
        <w:rPr>
          <w:rFonts w:ascii="Times New Roman" w:hAnsi="Times New Roman"/>
          <w:sz w:val="24"/>
          <w:szCs w:val="24"/>
        </w:rPr>
        <w:t> </w:t>
      </w:r>
      <w:r w:rsidRPr="004D3EA9">
        <w:rPr>
          <w:rFonts w:ascii="Times New Roman" w:hAnsi="Times New Roman"/>
          <w:sz w:val="24"/>
          <w:szCs w:val="24"/>
          <w:lang w:val="ru-RU"/>
        </w:rPr>
        <w:t>Васнецова, В.И.</w:t>
      </w:r>
      <w:r w:rsidRPr="004D3EA9">
        <w:rPr>
          <w:rFonts w:ascii="Times New Roman" w:hAnsi="Times New Roman"/>
          <w:sz w:val="24"/>
          <w:szCs w:val="24"/>
        </w:rPr>
        <w:t> </w:t>
      </w:r>
      <w:r w:rsidRPr="004D3EA9">
        <w:rPr>
          <w:rFonts w:ascii="Times New Roman" w:hAnsi="Times New Roman"/>
          <w:sz w:val="24"/>
          <w:szCs w:val="24"/>
          <w:lang w:val="ru-RU"/>
        </w:rPr>
        <w:t>Сурикова, К.А.</w:t>
      </w:r>
      <w:r w:rsidRPr="004D3EA9">
        <w:rPr>
          <w:rFonts w:ascii="Times New Roman" w:hAnsi="Times New Roman"/>
          <w:sz w:val="24"/>
          <w:szCs w:val="24"/>
        </w:rPr>
        <w:t> </w:t>
      </w:r>
      <w:r w:rsidRPr="004D3EA9">
        <w:rPr>
          <w:rFonts w:ascii="Times New Roman" w:hAnsi="Times New Roman"/>
          <w:sz w:val="24"/>
          <w:szCs w:val="24"/>
          <w:lang w:val="ru-RU"/>
        </w:rPr>
        <w:t>Коровина, А.Г.</w:t>
      </w:r>
      <w:r w:rsidRPr="004D3EA9">
        <w:rPr>
          <w:rFonts w:ascii="Times New Roman" w:hAnsi="Times New Roman"/>
          <w:sz w:val="24"/>
          <w:szCs w:val="24"/>
        </w:rPr>
        <w:t> </w:t>
      </w:r>
      <w:r w:rsidRPr="004D3EA9">
        <w:rPr>
          <w:rFonts w:ascii="Times New Roman" w:hAnsi="Times New Roman"/>
          <w:sz w:val="24"/>
          <w:szCs w:val="24"/>
          <w:lang w:val="ru-RU"/>
        </w:rPr>
        <w:t>Венецианова, А.П.</w:t>
      </w:r>
      <w:r w:rsidRPr="004D3EA9">
        <w:rPr>
          <w:rFonts w:ascii="Times New Roman" w:hAnsi="Times New Roman"/>
          <w:sz w:val="24"/>
          <w:szCs w:val="24"/>
        </w:rPr>
        <w:t> </w:t>
      </w:r>
      <w:r w:rsidRPr="004D3EA9">
        <w:rPr>
          <w:rFonts w:ascii="Times New Roman" w:hAnsi="Times New Roman"/>
          <w:sz w:val="24"/>
          <w:szCs w:val="24"/>
          <w:lang w:val="ru-RU"/>
        </w:rPr>
        <w:t>Рябушкина, И.Я.</w:t>
      </w:r>
      <w:r w:rsidRPr="004D3EA9">
        <w:rPr>
          <w:rFonts w:ascii="Times New Roman" w:hAnsi="Times New Roman"/>
          <w:sz w:val="24"/>
          <w:szCs w:val="24"/>
        </w:rPr>
        <w:t> </w:t>
      </w:r>
      <w:r w:rsidRPr="004D3EA9">
        <w:rPr>
          <w:rFonts w:ascii="Times New Roman" w:hAnsi="Times New Roman"/>
          <w:sz w:val="24"/>
          <w:szCs w:val="24"/>
          <w:lang w:val="ru-RU"/>
        </w:rPr>
        <w:t xml:space="preserve">Билибина на темы истории и традиций </w:t>
      </w:r>
      <w:r w:rsidRPr="004D3EA9">
        <w:rPr>
          <w:rFonts w:ascii="Times New Roman" w:hAnsi="Times New Roman"/>
          <w:sz w:val="24"/>
          <w:szCs w:val="24"/>
          <w:lang w:val="ru-RU"/>
        </w:rPr>
        <w:lastRenderedPageBreak/>
        <w:t>русской отечественной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Примеры произведений великих европейских художников: </w:t>
      </w:r>
      <w:r w:rsidRPr="004D3EA9">
        <w:rPr>
          <w:rFonts w:ascii="Times New Roman" w:hAnsi="Times New Roman"/>
          <w:sz w:val="24"/>
          <w:szCs w:val="24"/>
          <w:lang w:val="ru-RU"/>
        </w:rPr>
        <w:br/>
        <w:t>Леонардо да Винчи, Рафаэля, Рембрандта, Пикассо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Художественная культура разных эпох и народов. Представления </w:t>
      </w:r>
      <w:r w:rsidRPr="004D3EA9">
        <w:rPr>
          <w:rFonts w:ascii="Times New Roman" w:hAnsi="Times New Roman"/>
          <w:sz w:val="24"/>
          <w:szCs w:val="24"/>
          <w:lang w:val="ru-RU"/>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rFonts w:ascii="Times New Roman" w:hAnsi="Times New Roman"/>
          <w:sz w:val="24"/>
          <w:szCs w:val="24"/>
          <w:lang w:val="ru-RU"/>
        </w:rPr>
        <w:br/>
        <w:t>предметно-пространственной культуры, составляющие истоки, основания национальных культур в современном мире.</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Памятники национальным героям. Памятник К.</w:t>
      </w:r>
      <w:r w:rsidRPr="004D3EA9">
        <w:rPr>
          <w:rFonts w:ascii="Times New Roman" w:hAnsi="Times New Roman"/>
          <w:sz w:val="24"/>
          <w:szCs w:val="24"/>
        </w:rPr>
        <w:t> </w:t>
      </w:r>
      <w:r w:rsidRPr="004D3EA9">
        <w:rPr>
          <w:rFonts w:ascii="Times New Roman" w:hAnsi="Times New Roman"/>
          <w:sz w:val="24"/>
          <w:szCs w:val="24"/>
          <w:lang w:val="ru-RU"/>
        </w:rPr>
        <w:t>Минину и Д.</w:t>
      </w:r>
      <w:r w:rsidRPr="004D3EA9">
        <w:rPr>
          <w:rFonts w:ascii="Times New Roman" w:hAnsi="Times New Roman"/>
          <w:sz w:val="24"/>
          <w:szCs w:val="24"/>
        </w:rPr>
        <w:t> </w:t>
      </w:r>
      <w:r w:rsidRPr="004D3EA9">
        <w:rPr>
          <w:rFonts w:ascii="Times New Roman" w:hAnsi="Times New Roman"/>
          <w:sz w:val="24"/>
          <w:szCs w:val="24"/>
          <w:lang w:val="ru-RU"/>
        </w:rPr>
        <w:t>Пожарскому скульптора И.П.</w:t>
      </w:r>
      <w:r w:rsidRPr="004D3EA9">
        <w:rPr>
          <w:rFonts w:ascii="Times New Roman" w:hAnsi="Times New Roman"/>
          <w:sz w:val="24"/>
          <w:szCs w:val="24"/>
        </w:rPr>
        <w:t> </w:t>
      </w:r>
      <w:r w:rsidRPr="004D3EA9">
        <w:rPr>
          <w:rFonts w:ascii="Times New Roman" w:hAnsi="Times New Roman"/>
          <w:sz w:val="24"/>
          <w:szCs w:val="24"/>
          <w:lang w:val="ru-RU"/>
        </w:rP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освоение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Построение в графическом редакторе с помощью геометрических фигур </w:t>
      </w:r>
      <w:r w:rsidRPr="004D3EA9">
        <w:rPr>
          <w:rFonts w:ascii="Times New Roman" w:hAnsi="Times New Roman"/>
          <w:sz w:val="24"/>
          <w:szCs w:val="24"/>
          <w:lang w:val="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rFonts w:ascii="Times New Roman" w:hAnsi="Times New Roman"/>
          <w:sz w:val="24"/>
          <w:szCs w:val="24"/>
          <w:lang w:val="ru-RU"/>
        </w:rPr>
        <w:br/>
        <w:t>(при соответствующих технических условиях).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4D3EA9">
        <w:rPr>
          <w:rFonts w:ascii="Times New Roman" w:hAnsi="Times New Roman"/>
          <w:sz w:val="24"/>
          <w:szCs w:val="24"/>
        </w:rPr>
        <w:t>GIF</w:t>
      </w:r>
      <w:r w:rsidRPr="004D3EA9">
        <w:rPr>
          <w:rFonts w:ascii="Times New Roman" w:hAnsi="Times New Roman"/>
          <w:sz w:val="24"/>
          <w:szCs w:val="24"/>
          <w:lang w:val="ru-RU"/>
        </w:rPr>
        <w:t>-анимации и сохранить простое повторяющееся движение своего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компьютерной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на тему архитектуры, </w:t>
      </w:r>
      <w:r w:rsidRPr="004D3EA9">
        <w:rPr>
          <w:rFonts w:ascii="Times New Roman" w:hAnsi="Times New Roman"/>
          <w:sz w:val="24"/>
          <w:szCs w:val="24"/>
          <w:lang w:val="ru-RU"/>
        </w:rPr>
        <w:lastRenderedPageBreak/>
        <w:t xml:space="preserve">декоративного и изобразительного искусства выбранной эпохи </w:t>
      </w:r>
      <w:r w:rsidRPr="004D3EA9">
        <w:rPr>
          <w:rFonts w:ascii="Times New Roman" w:hAnsi="Times New Roman"/>
          <w:sz w:val="24"/>
          <w:szCs w:val="24"/>
          <w:lang w:val="ru-RU"/>
        </w:rPr>
        <w:br/>
        <w:t>или национальной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тематические путешествия по художественным музеям мира.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 Планируемые результаты освоения программы по изобразительному искусству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.10.1. </w:t>
      </w:r>
      <w:r w:rsidR="00013050" w:rsidRPr="004D3EA9">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уважения и ценностного отношения к своей Родине – России;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духовно-нравственное развитие обучающихся;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позитивный опыт участия в творческой деятельности; интерес </w:t>
      </w:r>
      <w:r w:rsidRPr="004D3EA9">
        <w:rPr>
          <w:rFonts w:ascii="Times New Roman" w:hAnsi="Times New Roman"/>
          <w:sz w:val="24"/>
          <w:szCs w:val="24"/>
          <w:lang w:val="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w:t>
      </w:r>
      <w:r w:rsidRPr="004D3EA9">
        <w:rPr>
          <w:rFonts w:ascii="Times New Roman" w:hAnsi="Times New Roman"/>
          <w:sz w:val="24"/>
          <w:szCs w:val="24"/>
          <w:lang w:val="ru-RU"/>
        </w:rPr>
        <w:lastRenderedPageBreak/>
        <w:t xml:space="preserve">нравственного поиск человечества. Учебные задания направлены </w:t>
      </w:r>
      <w:r w:rsidRPr="004D3EA9">
        <w:rPr>
          <w:rFonts w:ascii="Times New Roman" w:hAnsi="Times New Roman"/>
          <w:sz w:val="24"/>
          <w:szCs w:val="24"/>
          <w:lang w:val="ru-RU"/>
        </w:rPr>
        <w:br/>
        <w:t xml:space="preserve">на развитие внутреннего мира обучающегося и воспитание его </w:t>
      </w:r>
      <w:r w:rsidRPr="004D3EA9">
        <w:rPr>
          <w:rFonts w:ascii="Times New Roman" w:hAnsi="Times New Roman"/>
          <w:sz w:val="24"/>
          <w:szCs w:val="24"/>
          <w:lang w:val="ru-RU"/>
        </w:rPr>
        <w:br/>
        <w:t>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rFonts w:ascii="Times New Roman" w:hAnsi="Times New Roman"/>
          <w:sz w:val="24"/>
          <w:szCs w:val="24"/>
          <w:lang w:val="ru-RU"/>
        </w:rPr>
        <w:br/>
        <w:t>к окружающим людям, в стремлении к их пониманию, а также в отношении к семье, природе, труду, искусству, культурному наследию.</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D3EA9">
        <w:rPr>
          <w:rFonts w:ascii="Times New Roman" w:hAnsi="Times New Roman"/>
          <w:sz w:val="24"/>
          <w:szCs w:val="24"/>
          <w:lang w:val="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w:t>
      </w:r>
      <w:r w:rsidRPr="004D3EA9">
        <w:rPr>
          <w:rFonts w:ascii="Times New Roman" w:hAnsi="Times New Roman"/>
          <w:sz w:val="24"/>
          <w:szCs w:val="24"/>
          <w:lang w:val="ru-RU"/>
        </w:rPr>
        <w:br/>
        <w:t>к определённым заданиям по программе.</w:t>
      </w:r>
      <w:bookmarkStart w:id="224" w:name="_Toc124264881"/>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4"/>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Пространственные представления и сенсорные способности: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характеризовать форму предмета,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доминантные черты (характерные особенности) в визуальном образе;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сравнивать плоскостные и пространственные объекты по заданным основаниям;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ассоциативные связи между визуальными образами разных форм </w:t>
      </w:r>
      <w:r w:rsidRPr="004D3EA9">
        <w:rPr>
          <w:rFonts w:ascii="Times New Roman" w:hAnsi="Times New Roman"/>
          <w:sz w:val="24"/>
          <w:szCs w:val="24"/>
          <w:lang w:val="ru-RU"/>
        </w:rPr>
        <w:br/>
        <w:t>и предметов;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сопоставлять части и целое в видимом образе, предмете,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анализировать пропорциональные отношения частей внутри целого </w:t>
      </w:r>
      <w:r w:rsidRPr="004D3EA9">
        <w:rPr>
          <w:rFonts w:ascii="Times New Roman" w:hAnsi="Times New Roman"/>
          <w:sz w:val="24"/>
          <w:szCs w:val="24"/>
          <w:lang w:val="ru-RU"/>
        </w:rPr>
        <w:br/>
        <w:t>и предметов между собой;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обобщать форму составной конструкции;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выявлять и анализировать ритмические отношения в пространстве </w:t>
      </w:r>
      <w:r w:rsidRPr="004D3EA9">
        <w:rPr>
          <w:rFonts w:ascii="Times New Roman" w:hAnsi="Times New Roman"/>
          <w:sz w:val="24"/>
          <w:szCs w:val="24"/>
          <w:lang w:val="ru-RU"/>
        </w:rPr>
        <w:br/>
        <w:t>и в изображении (визуальном образе) на установленных основаниях;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абстрагировать образ реальности при построении плоской композиции;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соотносить тональные отношения (тёмное – светлое) в пространственных </w:t>
      </w:r>
      <w:r w:rsidRPr="004D3EA9">
        <w:rPr>
          <w:rFonts w:ascii="Times New Roman" w:hAnsi="Times New Roman"/>
          <w:sz w:val="24"/>
          <w:szCs w:val="24"/>
          <w:lang w:val="ru-RU"/>
        </w:rPr>
        <w:br/>
        <w:t>и плоскостных объектах;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выявлять и анализировать эмоциональное воздействие цветовых отношений </w:t>
      </w:r>
      <w:r w:rsidRPr="004D3EA9">
        <w:rPr>
          <w:rFonts w:ascii="Times New Roman" w:hAnsi="Times New Roman"/>
          <w:sz w:val="24"/>
          <w:szCs w:val="24"/>
          <w:lang w:val="ru-RU"/>
        </w:rPr>
        <w:br/>
        <w:t>в пространственной среде и плоскостном изображении.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формулировать выводы, соответствующие эстетическим, аналитическим </w:t>
      </w:r>
      <w:r w:rsidRPr="004D3EA9">
        <w:rPr>
          <w:rFonts w:ascii="Times New Roman" w:hAnsi="Times New Roman"/>
          <w:sz w:val="24"/>
          <w:szCs w:val="24"/>
          <w:lang w:val="ru-RU"/>
        </w:rPr>
        <w:br/>
        <w:t>и другим учебным установкам по результатам проведённого наблюдения;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использовать знаково-символические средства для составления орнаментов </w:t>
      </w:r>
      <w:r w:rsidRPr="004D3EA9">
        <w:rPr>
          <w:rFonts w:ascii="Times New Roman" w:hAnsi="Times New Roman"/>
          <w:sz w:val="24"/>
          <w:szCs w:val="24"/>
          <w:lang w:val="ru-RU"/>
        </w:rPr>
        <w:br/>
        <w:t>и декоративных композиций;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искусства по видам и, соответственно, </w:t>
      </w:r>
      <w:r w:rsidRPr="004D3EA9">
        <w:rPr>
          <w:rFonts w:ascii="Times New Roman" w:hAnsi="Times New Roman"/>
          <w:sz w:val="24"/>
          <w:szCs w:val="24"/>
          <w:lang w:val="ru-RU"/>
        </w:rPr>
        <w:br/>
        <w:t>по назначению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изобразительного искусства по жанрам </w:t>
      </w:r>
      <w:r w:rsidRPr="004D3EA9">
        <w:rPr>
          <w:rFonts w:ascii="Times New Roman" w:hAnsi="Times New Roman"/>
          <w:sz w:val="24"/>
          <w:szCs w:val="24"/>
          <w:lang w:val="ru-RU"/>
        </w:rPr>
        <w:br/>
        <w:t>в качестве инструмента анализа содержания произведений;</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ставить и использовать вопросы как исследовательский инструмент познания.</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электронные образовательные ресурсы;</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работать с электронными учебниками и учебными пособиями;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D3EA9" w:rsidRDefault="00013050" w:rsidP="000361BE">
      <w:pPr>
        <w:tabs>
          <w:tab w:val="left" w:pos="10490"/>
        </w:tabs>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самостоятельно готовить информацию на заданную или выбранную тему </w:t>
      </w:r>
      <w:r w:rsidRPr="004D3EA9">
        <w:rPr>
          <w:rFonts w:ascii="Times New Roman" w:hAnsi="Times New Roman"/>
          <w:sz w:val="24"/>
          <w:szCs w:val="24"/>
          <w:lang w:val="ru-RU"/>
        </w:rPr>
        <w:br/>
        <w:t>и представлять её в различных видах: рисунках и эскизах, электронных презентациях;</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осуществлять виртуальные путешествия по архитектурным памятникам, </w:t>
      </w:r>
      <w:r w:rsidRPr="004D3EA9">
        <w:rPr>
          <w:rFonts w:ascii="Times New Roman" w:hAnsi="Times New Roman"/>
          <w:sz w:val="24"/>
          <w:szCs w:val="24"/>
          <w:lang w:val="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правила информационной безопасности при работе в сети Интернет.</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.10.2.3. У обучающегося будут сформированы следующие умения общения как часть коммуникативных универсальных учебных действий: </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вести диалог и участвовать в дискуссии, проявляя уважительное отношение </w:t>
      </w:r>
      <w:r w:rsidRPr="004D3EA9">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общее решение и разрешать конфликты на основе общих позиций </w:t>
      </w:r>
      <w:r w:rsidRPr="004D3EA9">
        <w:rPr>
          <w:rFonts w:ascii="Times New Roman" w:hAnsi="Times New Roman"/>
          <w:sz w:val="24"/>
          <w:szCs w:val="24"/>
          <w:lang w:val="ru-RU"/>
        </w:rPr>
        <w:br/>
        <w:t>и учёта интересов в процессе совместной художественной деятельности;</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D3EA9" w:rsidRDefault="00013050" w:rsidP="000361BE">
      <w:pPr>
        <w:tabs>
          <w:tab w:val="left" w:pos="10490"/>
        </w:tabs>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3050" w:rsidRPr="004D3EA9" w:rsidRDefault="00CD0BFF"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внимательно относиться и выполнять учебные задачи, поставленные учителем;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последовательность учебных действий при выполнении задания;</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4D3EA9" w:rsidRDefault="00013050" w:rsidP="00013050">
      <w:pPr>
        <w:tabs>
          <w:tab w:val="left" w:pos="10490"/>
        </w:tabs>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соотносить свои действия с планируемыми результатами, осуществлять контроль своей </w:t>
      </w:r>
      <w:r w:rsidRPr="004D3EA9">
        <w:rPr>
          <w:rFonts w:ascii="Times New Roman" w:hAnsi="Times New Roman"/>
          <w:sz w:val="24"/>
          <w:szCs w:val="24"/>
          <w:lang w:val="ru-RU"/>
        </w:rPr>
        <w:lastRenderedPageBreak/>
        <w:t>деятельности в процессе достижения результата.</w:t>
      </w:r>
    </w:p>
    <w:p w:rsidR="00013050" w:rsidRPr="004D3EA9" w:rsidRDefault="00CD0BFF" w:rsidP="00013050">
      <w:pPr>
        <w:spacing w:after="0" w:line="360" w:lineRule="auto"/>
        <w:ind w:firstLine="709"/>
        <w:jc w:val="both"/>
        <w:rPr>
          <w:rFonts w:ascii="Times New Roman" w:hAnsi="Times New Roman"/>
          <w:sz w:val="24"/>
          <w:szCs w:val="24"/>
          <w:lang w:val="ru-RU"/>
        </w:rPr>
      </w:pPr>
      <w:bookmarkStart w:id="225" w:name="_Toc124264882"/>
      <w:r w:rsidRPr="004D3EA9">
        <w:rPr>
          <w:rFonts w:ascii="Times New Roman" w:hAnsi="Times New Roman"/>
          <w:sz w:val="24"/>
          <w:szCs w:val="24"/>
          <w:lang w:val="ru-RU"/>
        </w:rPr>
        <w:t>164</w:t>
      </w:r>
      <w:r w:rsidR="00013050" w:rsidRPr="004D3EA9">
        <w:rPr>
          <w:rFonts w:ascii="Times New Roman" w:hAnsi="Times New Roman"/>
          <w:sz w:val="24"/>
          <w:szCs w:val="24"/>
          <w:lang w:val="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5"/>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применения свойств простых графических материалов </w:t>
      </w:r>
      <w:r w:rsidRPr="004D3EA9">
        <w:rPr>
          <w:rFonts w:ascii="Times New Roman" w:hAnsi="Times New Roman"/>
          <w:sz w:val="24"/>
          <w:szCs w:val="24"/>
          <w:lang w:val="ru-RU"/>
        </w:rPr>
        <w:br/>
        <w:t>в самостоятельной творческой работе в условиях урока.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рисунка простого (плоского) предмета с натуры.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выбирать вертикальный или горизонтальный формат листа </w:t>
      </w:r>
      <w:r w:rsidRPr="004D3EA9">
        <w:rPr>
          <w:rFonts w:ascii="Times New Roman" w:hAnsi="Times New Roman"/>
          <w:sz w:val="24"/>
          <w:szCs w:val="24"/>
          <w:lang w:val="ru-RU"/>
        </w:rPr>
        <w:br/>
        <w:t>для выполнения соответствующих задач рисунка.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rFonts w:ascii="Times New Roman" w:hAnsi="Times New Roman"/>
          <w:sz w:val="24"/>
          <w:szCs w:val="24"/>
          <w:lang w:val="ru-RU"/>
        </w:rPr>
        <w:br/>
        <w:t>в рисунке содержания и графических средств его выражения (в рамках программного материала).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работы красками «гуашь» в условиях урока.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первичные приёмы лепки из пластилина, приобретать представления о </w:t>
      </w:r>
      <w:r w:rsidRPr="004D3EA9">
        <w:rPr>
          <w:rFonts w:ascii="Times New Roman" w:hAnsi="Times New Roman"/>
          <w:sz w:val="24"/>
          <w:szCs w:val="24"/>
          <w:lang w:val="ru-RU"/>
        </w:rPr>
        <w:lastRenderedPageBreak/>
        <w:t>целостной форме в объёмном изображении.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знания о значении и назначении украшений в жизни людей.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различные произведения архитектуры в окружающем мире </w:t>
      </w:r>
      <w:r w:rsidRPr="004D3EA9">
        <w:rPr>
          <w:rFonts w:ascii="Times New Roman" w:hAnsi="Times New Roman"/>
          <w:sz w:val="24"/>
          <w:szCs w:val="24"/>
          <w:lang w:val="ru-RU"/>
        </w:rPr>
        <w:br/>
        <w:t xml:space="preserve">(по фотографиям в условиях урока); анализировать и характеризовать особенности </w:t>
      </w:r>
      <w:r w:rsidRPr="004D3EA9">
        <w:rPr>
          <w:rFonts w:ascii="Times New Roman" w:hAnsi="Times New Roman"/>
          <w:sz w:val="24"/>
          <w:szCs w:val="24"/>
          <w:lang w:val="ru-RU"/>
        </w:rPr>
        <w:br/>
        <w:t>и составные части рассматриваемых зданий.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пространственного макетирования (сказочный город) </w:t>
      </w:r>
      <w:r w:rsidRPr="004D3EA9">
        <w:rPr>
          <w:rFonts w:ascii="Times New Roman" w:hAnsi="Times New Roman"/>
          <w:sz w:val="24"/>
          <w:szCs w:val="24"/>
          <w:lang w:val="ru-RU"/>
        </w:rPr>
        <w:br/>
        <w:t>в форме коллективной игровой деятельности.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представления о конструктивной основе любого предмета </w:t>
      </w:r>
      <w:r w:rsidRPr="004D3EA9">
        <w:rPr>
          <w:rFonts w:ascii="Times New Roman" w:hAnsi="Times New Roman"/>
          <w:sz w:val="24"/>
          <w:szCs w:val="24"/>
          <w:lang w:val="ru-RU"/>
        </w:rPr>
        <w:br/>
        <w:t>и первичные навыки анализа его строения.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rFonts w:ascii="Times New Roman" w:hAnsi="Times New Roman"/>
          <w:sz w:val="24"/>
          <w:szCs w:val="24"/>
          <w:lang w:val="ru-RU"/>
        </w:rPr>
        <w:br/>
        <w:t>а также соответствия учебной задаче, поставленной учителем.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художественного наблюдения предметной среды жизни человека в </w:t>
      </w:r>
      <w:r w:rsidRPr="004D3EA9">
        <w:rPr>
          <w:rFonts w:ascii="Times New Roman" w:hAnsi="Times New Roman"/>
          <w:sz w:val="24"/>
          <w:szCs w:val="24"/>
          <w:lang w:val="ru-RU"/>
        </w:rPr>
        <w:lastRenderedPageBreak/>
        <w:t>зависимости от поставленной аналитической и эстетической задачи (установки).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D3EA9">
        <w:rPr>
          <w:rFonts w:ascii="Times New Roman" w:hAnsi="Times New Roman"/>
          <w:sz w:val="24"/>
          <w:szCs w:val="24"/>
        </w:rPr>
        <w:t> </w:t>
      </w:r>
      <w:r w:rsidRPr="004D3EA9">
        <w:rPr>
          <w:rFonts w:ascii="Times New Roman" w:hAnsi="Times New Roman"/>
          <w:sz w:val="24"/>
          <w:szCs w:val="24"/>
          <w:lang w:val="ru-RU"/>
        </w:rPr>
        <w:t>Васнецова, М.А.</w:t>
      </w:r>
      <w:r w:rsidRPr="004D3EA9">
        <w:rPr>
          <w:rFonts w:ascii="Times New Roman" w:hAnsi="Times New Roman"/>
          <w:sz w:val="24"/>
          <w:szCs w:val="24"/>
        </w:rPr>
        <w:t> </w:t>
      </w:r>
      <w:r w:rsidRPr="004D3EA9">
        <w:rPr>
          <w:rFonts w:ascii="Times New Roman" w:hAnsi="Times New Roman"/>
          <w:sz w:val="24"/>
          <w:szCs w:val="24"/>
          <w:lang w:val="ru-RU"/>
        </w:rPr>
        <w:t xml:space="preserve">Врубеля и других художников по выбору учителя), а также произведений </w:t>
      </w:r>
      <w:r w:rsidRPr="004D3EA9">
        <w:rPr>
          <w:rFonts w:ascii="Times New Roman" w:hAnsi="Times New Roman"/>
          <w:sz w:val="24"/>
          <w:szCs w:val="24"/>
          <w:lang w:val="ru-RU"/>
        </w:rPr>
        <w:br/>
        <w:t xml:space="preserve">с ярко выраженным эмоциональным настроением (например, натюрморты </w:t>
      </w:r>
      <w:r w:rsidRPr="004D3EA9">
        <w:rPr>
          <w:rFonts w:ascii="Times New Roman" w:hAnsi="Times New Roman"/>
          <w:sz w:val="24"/>
          <w:szCs w:val="24"/>
          <w:lang w:val="ru-RU"/>
        </w:rPr>
        <w:br/>
        <w:t>В.</w:t>
      </w:r>
      <w:r w:rsidRPr="004D3EA9">
        <w:rPr>
          <w:rFonts w:ascii="Times New Roman" w:hAnsi="Times New Roman"/>
          <w:sz w:val="24"/>
          <w:szCs w:val="24"/>
        </w:rPr>
        <w:t> </w:t>
      </w:r>
      <w:r w:rsidRPr="004D3EA9">
        <w:rPr>
          <w:rFonts w:ascii="Times New Roman" w:hAnsi="Times New Roman"/>
          <w:sz w:val="24"/>
          <w:szCs w:val="24"/>
          <w:lang w:val="ru-RU"/>
        </w:rPr>
        <w:t>Ван Гога или А.</w:t>
      </w:r>
      <w:r w:rsidRPr="004D3EA9">
        <w:rPr>
          <w:rFonts w:ascii="Times New Roman" w:hAnsi="Times New Roman"/>
          <w:sz w:val="24"/>
          <w:szCs w:val="24"/>
        </w:rPr>
        <w:t> </w:t>
      </w:r>
      <w:r w:rsidRPr="004D3EA9">
        <w:rPr>
          <w:rFonts w:ascii="Times New Roman" w:hAnsi="Times New Roman"/>
          <w:sz w:val="24"/>
          <w:szCs w:val="24"/>
          <w:lang w:val="ru-RU"/>
        </w:rPr>
        <w:t>Матисса).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фотографий с целью эстетического </w:t>
      </w:r>
      <w:r w:rsidRPr="004D3EA9">
        <w:rPr>
          <w:rFonts w:ascii="Times New Roman" w:hAnsi="Times New Roman"/>
          <w:sz w:val="24"/>
          <w:szCs w:val="24"/>
          <w:lang w:val="ru-RU"/>
        </w:rPr>
        <w:br/>
        <w:t>и целенаправленного наблюдения природы.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6" w:name="_TOC_250003"/>
    </w:p>
    <w:bookmarkEnd w:id="226"/>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rFonts w:ascii="Times New Roman" w:hAnsi="Times New Roman"/>
          <w:sz w:val="24"/>
          <w:szCs w:val="24"/>
          <w:lang w:val="ru-RU"/>
        </w:rPr>
        <w:br/>
        <w:t>и движений кистью, навыки создания выразительной фактуры и кроющие качества гуаши.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Приобретать опыт работы акварельной краской и понимать особенности работы прозрачной краской.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Знать об изменениях скульптурного образа при осмотре произведения </w:t>
      </w:r>
      <w:r w:rsidRPr="004D3EA9">
        <w:rPr>
          <w:rFonts w:ascii="Times New Roman" w:hAnsi="Times New Roman"/>
          <w:sz w:val="24"/>
          <w:szCs w:val="24"/>
          <w:lang w:val="ru-RU"/>
        </w:rPr>
        <w:br/>
        <w:t>с разных сторон.</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анализировать и эстетически оценивать разнообразие форм </w:t>
      </w:r>
      <w:r w:rsidRPr="004D3EA9">
        <w:rPr>
          <w:rFonts w:ascii="Times New Roman" w:hAnsi="Times New Roman"/>
          <w:sz w:val="24"/>
          <w:szCs w:val="24"/>
          <w:lang w:val="ru-RU"/>
        </w:rPr>
        <w:br/>
        <w:t>в природе, воспринимаемых как узоры.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rFonts w:ascii="Times New Roman" w:hAnsi="Times New Roman"/>
          <w:sz w:val="24"/>
          <w:szCs w:val="24"/>
          <w:lang w:val="ru-RU"/>
        </w:rPr>
        <w:br/>
        <w:t>с рукотворными произведениями декоративного искусства (кружево, шитьё, ювелирные изделия и др.).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орнаментального оформления сказочных глиняных зверушек, созданных </w:t>
      </w:r>
      <w:r w:rsidRPr="004D3EA9">
        <w:rPr>
          <w:rFonts w:ascii="Times New Roman" w:hAnsi="Times New Roman"/>
          <w:sz w:val="24"/>
          <w:szCs w:val="24"/>
          <w:lang w:val="ru-RU"/>
        </w:rPr>
        <w:lastRenderedPageBreak/>
        <w:t>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D3EA9">
        <w:rPr>
          <w:rFonts w:ascii="Times New Roman" w:hAnsi="Times New Roman"/>
          <w:sz w:val="24"/>
          <w:szCs w:val="24"/>
        </w:rPr>
        <w:t> </w:t>
      </w:r>
      <w:r w:rsidRPr="004D3EA9">
        <w:rPr>
          <w:rFonts w:ascii="Times New Roman" w:hAnsi="Times New Roman"/>
          <w:sz w:val="24"/>
          <w:szCs w:val="24"/>
          <w:lang w:val="ru-RU"/>
        </w:rPr>
        <w:t xml:space="preserve">Билибина), когда украшения не только соответствуют народным традициям, </w:t>
      </w:r>
      <w:r w:rsidRPr="004D3EA9">
        <w:rPr>
          <w:rFonts w:ascii="Times New Roman" w:hAnsi="Times New Roman"/>
          <w:sz w:val="24"/>
          <w:szCs w:val="24"/>
          <w:lang w:val="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rFonts w:ascii="Times New Roman" w:hAnsi="Times New Roman"/>
          <w:sz w:val="24"/>
          <w:szCs w:val="24"/>
          <w:lang w:val="ru-RU"/>
        </w:rPr>
        <w:br/>
        <w:t>о красоте.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характеризовать конструкцию архитектурных строений </w:t>
      </w:r>
      <w:r w:rsidRPr="004D3EA9">
        <w:rPr>
          <w:rFonts w:ascii="Times New Roman" w:hAnsi="Times New Roman"/>
          <w:sz w:val="24"/>
          <w:szCs w:val="24"/>
          <w:lang w:val="ru-RU"/>
        </w:rPr>
        <w:br/>
        <w:t xml:space="preserve">(по фотографиям в условиях урока), указывая составные части </w:t>
      </w:r>
      <w:r w:rsidRPr="004D3EA9">
        <w:rPr>
          <w:rFonts w:ascii="Times New Roman" w:hAnsi="Times New Roman"/>
          <w:sz w:val="24"/>
          <w:szCs w:val="24"/>
          <w:lang w:val="ru-RU"/>
        </w:rPr>
        <w:br/>
        <w:t>и их пропорциональные соотношения.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понимание образа здания, то есть его эмоционального воздействия.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rFonts w:ascii="Times New Roman" w:hAnsi="Times New Roman"/>
          <w:sz w:val="24"/>
          <w:szCs w:val="24"/>
          <w:lang w:val="ru-RU"/>
        </w:rPr>
        <w:br/>
        <w:t>на поставленную учебную задачу.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Приобретать опыт восприятия, эстетического анализа произведений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А.И.</w:t>
      </w:r>
      <w:r w:rsidRPr="004D3EA9">
        <w:rPr>
          <w:rFonts w:ascii="Times New Roman" w:hAnsi="Times New Roman"/>
          <w:sz w:val="24"/>
          <w:szCs w:val="24"/>
        </w:rPr>
        <w:t> </w:t>
      </w:r>
      <w:r w:rsidRPr="004D3EA9">
        <w:rPr>
          <w:rFonts w:ascii="Times New Roman" w:hAnsi="Times New Roman"/>
          <w:sz w:val="24"/>
          <w:szCs w:val="24"/>
          <w:lang w:val="ru-RU"/>
        </w:rPr>
        <w:t>Куинджи, Н.П.</w:t>
      </w:r>
      <w:r w:rsidRPr="004D3EA9">
        <w:rPr>
          <w:rFonts w:ascii="Times New Roman" w:hAnsi="Times New Roman"/>
          <w:sz w:val="24"/>
          <w:szCs w:val="24"/>
        </w:rPr>
        <w:t> </w:t>
      </w:r>
      <w:r w:rsidRPr="004D3EA9">
        <w:rPr>
          <w:rFonts w:ascii="Times New Roman" w:hAnsi="Times New Roman"/>
          <w:sz w:val="24"/>
          <w:szCs w:val="24"/>
          <w:lang w:val="ru-RU"/>
        </w:rPr>
        <w:t xml:space="preserve">Крымова и других по выбору учителя), </w:t>
      </w:r>
      <w:r w:rsidRPr="004D3EA9">
        <w:rPr>
          <w:rFonts w:ascii="Times New Roman" w:hAnsi="Times New Roman"/>
          <w:sz w:val="24"/>
          <w:szCs w:val="24"/>
          <w:lang w:val="ru-RU"/>
        </w:rPr>
        <w:br/>
        <w:t>а также художников-анималистов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 xml:space="preserve">Чарушина и других </w:t>
      </w:r>
      <w:r w:rsidRPr="004D3EA9">
        <w:rPr>
          <w:rFonts w:ascii="Times New Roman" w:hAnsi="Times New Roman"/>
          <w:sz w:val="24"/>
          <w:szCs w:val="24"/>
          <w:lang w:val="ru-RU"/>
        </w:rPr>
        <w:br/>
        <w:t>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D3EA9">
        <w:rPr>
          <w:rFonts w:ascii="Times New Roman" w:hAnsi="Times New Roman"/>
          <w:sz w:val="24"/>
          <w:szCs w:val="24"/>
        </w:rPr>
        <w:t> </w:t>
      </w:r>
      <w:r w:rsidRPr="004D3EA9">
        <w:rPr>
          <w:rFonts w:ascii="Times New Roman" w:hAnsi="Times New Roman"/>
          <w:sz w:val="24"/>
          <w:szCs w:val="24"/>
          <w:lang w:val="ru-RU"/>
        </w:rPr>
        <w:t>Ван Гога, К.</w:t>
      </w:r>
      <w:r w:rsidRPr="004D3EA9">
        <w:rPr>
          <w:rFonts w:ascii="Times New Roman" w:hAnsi="Times New Roman"/>
          <w:sz w:val="24"/>
          <w:szCs w:val="24"/>
        </w:rPr>
        <w:t> </w:t>
      </w:r>
      <w:r w:rsidRPr="004D3EA9">
        <w:rPr>
          <w:rFonts w:ascii="Times New Roman" w:hAnsi="Times New Roman"/>
          <w:sz w:val="24"/>
          <w:szCs w:val="24"/>
          <w:lang w:val="ru-RU"/>
        </w:rPr>
        <w:t>Моне, А.</w:t>
      </w:r>
      <w:r w:rsidRPr="004D3EA9">
        <w:rPr>
          <w:rFonts w:ascii="Times New Roman" w:hAnsi="Times New Roman"/>
          <w:sz w:val="24"/>
          <w:szCs w:val="24"/>
        </w:rPr>
        <w:t> </w:t>
      </w:r>
      <w:r w:rsidRPr="004D3EA9">
        <w:rPr>
          <w:rFonts w:ascii="Times New Roman" w:hAnsi="Times New Roman"/>
          <w:sz w:val="24"/>
          <w:szCs w:val="24"/>
          <w:lang w:val="ru-RU"/>
        </w:rPr>
        <w:t>Матисса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и узнавать наиболее известные произведения художников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В.М.</w:t>
      </w:r>
      <w:r w:rsidRPr="004D3EA9">
        <w:rPr>
          <w:rFonts w:ascii="Times New Roman" w:hAnsi="Times New Roman"/>
          <w:sz w:val="24"/>
          <w:szCs w:val="24"/>
        </w:rPr>
        <w:t> </w:t>
      </w:r>
      <w:r w:rsidRPr="004D3EA9">
        <w:rPr>
          <w:rFonts w:ascii="Times New Roman" w:hAnsi="Times New Roman"/>
          <w:sz w:val="24"/>
          <w:szCs w:val="24"/>
          <w:lang w:val="ru-RU"/>
        </w:rPr>
        <w:t>Васнецова,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возможности изображения с помощью разных видов линий </w:t>
      </w:r>
      <w:r w:rsidRPr="004D3EA9">
        <w:rPr>
          <w:rFonts w:ascii="Times New Roman" w:hAnsi="Times New Roman"/>
          <w:sz w:val="24"/>
          <w:szCs w:val="24"/>
          <w:lang w:val="ru-RU"/>
        </w:rPr>
        <w:br/>
        <w:t xml:space="preserve">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трансформации и копирования геометрических фигур </w:t>
      </w:r>
      <w:r w:rsidRPr="004D3EA9">
        <w:rPr>
          <w:rFonts w:ascii="Times New Roman" w:hAnsi="Times New Roman"/>
          <w:sz w:val="24"/>
          <w:szCs w:val="24"/>
          <w:lang w:val="ru-RU"/>
        </w:rPr>
        <w:br/>
        <w:t xml:space="preserve">в программе </w:t>
      </w:r>
      <w:r w:rsidRPr="004D3EA9">
        <w:rPr>
          <w:rFonts w:ascii="Times New Roman" w:hAnsi="Times New Roman"/>
          <w:sz w:val="24"/>
          <w:szCs w:val="24"/>
        </w:rPr>
        <w:t>Paint</w:t>
      </w:r>
      <w:r w:rsidRPr="004D3EA9">
        <w:rPr>
          <w:rFonts w:ascii="Times New Roman" w:hAnsi="Times New Roman"/>
          <w:sz w:val="24"/>
          <w:szCs w:val="24"/>
          <w:lang w:val="ru-RU"/>
        </w:rPr>
        <w:t>, а также построения из них простых рисунков или орнаментов.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 компьютерном редакторе (например, </w:t>
      </w:r>
      <w:r w:rsidRPr="004D3EA9">
        <w:rPr>
          <w:rFonts w:ascii="Times New Roman" w:hAnsi="Times New Roman"/>
          <w:sz w:val="24"/>
          <w:szCs w:val="24"/>
        </w:rPr>
        <w:t>Paint</w:t>
      </w:r>
      <w:r w:rsidRPr="004D3EA9">
        <w:rPr>
          <w:rFonts w:ascii="Times New Roman" w:hAnsi="Times New Roman"/>
          <w:sz w:val="24"/>
          <w:szCs w:val="24"/>
          <w:lang w:val="ru-RU"/>
        </w:rPr>
        <w:t xml:space="preserve">) инструменты </w:t>
      </w:r>
      <w:r w:rsidRPr="004D3EA9">
        <w:rPr>
          <w:rFonts w:ascii="Times New Roman" w:hAnsi="Times New Roman"/>
          <w:sz w:val="24"/>
          <w:szCs w:val="24"/>
          <w:lang w:val="ru-RU"/>
        </w:rPr>
        <w:br/>
        <w:t>и техники – карандаш, кисточка, ластик, заливка и другие – и создавать простые рисунки или композиции (например, образ дерева).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7" w:name="_TOC_250002"/>
    </w:p>
    <w:bookmarkEnd w:id="227"/>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Узнавать основные пропорции лица человека, взаимное расположение частей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рисования портрета (лица)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создания живописной композиции (натюрморта) </w:t>
      </w:r>
      <w:r w:rsidRPr="004D3EA9">
        <w:rPr>
          <w:rFonts w:ascii="Times New Roman" w:hAnsi="Times New Roman"/>
          <w:sz w:val="24"/>
          <w:szCs w:val="24"/>
          <w:lang w:val="ru-RU"/>
        </w:rPr>
        <w:br/>
        <w:t>по наблюдению натуры или по представлению.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творческой живописной работы – натюрморта </w:t>
      </w:r>
      <w:r w:rsidRPr="004D3EA9">
        <w:rPr>
          <w:rFonts w:ascii="Times New Roman" w:hAnsi="Times New Roman"/>
          <w:sz w:val="24"/>
          <w:szCs w:val="24"/>
          <w:lang w:val="ru-RU"/>
        </w:rPr>
        <w:br/>
        <w:t>с ярко выраженным настроением или «натюрморта-автопортрета».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Изображать красками портрет человека с опорой на натуру </w:t>
      </w:r>
      <w:r w:rsidRPr="004D3EA9">
        <w:rPr>
          <w:rFonts w:ascii="Times New Roman" w:hAnsi="Times New Roman"/>
          <w:sz w:val="24"/>
          <w:szCs w:val="24"/>
          <w:lang w:val="ru-RU"/>
        </w:rPr>
        <w:br/>
        <w:t>или по представлению.</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пейзаж, передавая в нём активное состояние природы.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представление о деятельности художника в театре.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красками эскиз занавеса или эскиз декораций к выбранному сюжету.</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работой художников по оформлению праздников.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лепки эскиза парковой скульптуры.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в сетчатом орнаменте.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создания орнаментов при помощи штампов и трафаретов.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Выполнить творческий рисунок – создать образ своего города или села </w:t>
      </w:r>
      <w:r w:rsidRPr="004D3EA9">
        <w:rPr>
          <w:rFonts w:ascii="Times New Roman" w:hAnsi="Times New Roman"/>
          <w:sz w:val="24"/>
          <w:szCs w:val="24"/>
          <w:lang w:val="ru-RU"/>
        </w:rPr>
        <w:br/>
        <w:t xml:space="preserve">или участвовать в коллективной работе по созданию образа своего города или села </w:t>
      </w:r>
      <w:r w:rsidRPr="004D3EA9">
        <w:rPr>
          <w:rFonts w:ascii="Times New Roman" w:hAnsi="Times New Roman"/>
          <w:sz w:val="24"/>
          <w:szCs w:val="24"/>
          <w:lang w:val="ru-RU"/>
        </w:rPr>
        <w:br/>
        <w:t>(в виде коллажа).</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и обсуждать содержание работы художника, ценностно </w:t>
      </w:r>
      <w:r w:rsidRPr="004D3EA9">
        <w:rPr>
          <w:rFonts w:ascii="Times New Roman" w:hAnsi="Times New Roman"/>
          <w:sz w:val="24"/>
          <w:szCs w:val="24"/>
          <w:lang w:val="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rFonts w:ascii="Times New Roman" w:hAnsi="Times New Roman"/>
          <w:sz w:val="24"/>
          <w:szCs w:val="24"/>
          <w:lang w:val="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Шишкина, И.И.</w:t>
      </w:r>
      <w:r w:rsidRPr="004D3EA9">
        <w:rPr>
          <w:rFonts w:ascii="Times New Roman" w:hAnsi="Times New Roman"/>
          <w:sz w:val="24"/>
          <w:szCs w:val="24"/>
        </w:rPr>
        <w:t> </w:t>
      </w:r>
      <w:r w:rsidRPr="004D3EA9">
        <w:rPr>
          <w:rFonts w:ascii="Times New Roman" w:hAnsi="Times New Roman"/>
          <w:sz w:val="24"/>
          <w:szCs w:val="24"/>
          <w:lang w:val="ru-RU"/>
        </w:rPr>
        <w:t>Левитана, А.К.</w:t>
      </w:r>
      <w:r w:rsidRPr="004D3EA9">
        <w:rPr>
          <w:rFonts w:ascii="Times New Roman" w:hAnsi="Times New Roman"/>
          <w:sz w:val="24"/>
          <w:szCs w:val="24"/>
        </w:rPr>
        <w:t> </w:t>
      </w:r>
      <w:r w:rsidRPr="004D3EA9">
        <w:rPr>
          <w:rFonts w:ascii="Times New Roman" w:hAnsi="Times New Roman"/>
          <w:sz w:val="24"/>
          <w:szCs w:val="24"/>
          <w:lang w:val="ru-RU"/>
        </w:rPr>
        <w:t>Саврасова, В.Д.</w:t>
      </w:r>
      <w:r w:rsidRPr="004D3EA9">
        <w:rPr>
          <w:rFonts w:ascii="Times New Roman" w:hAnsi="Times New Roman"/>
          <w:sz w:val="24"/>
          <w:szCs w:val="24"/>
        </w:rPr>
        <w:t> </w:t>
      </w:r>
      <w:r w:rsidRPr="004D3EA9">
        <w:rPr>
          <w:rFonts w:ascii="Times New Roman" w:hAnsi="Times New Roman"/>
          <w:sz w:val="24"/>
          <w:szCs w:val="24"/>
          <w:lang w:val="ru-RU"/>
        </w:rPr>
        <w:t>Поленова, А.И.</w:t>
      </w:r>
      <w:r w:rsidRPr="004D3EA9">
        <w:rPr>
          <w:rFonts w:ascii="Times New Roman" w:hAnsi="Times New Roman"/>
          <w:sz w:val="24"/>
          <w:szCs w:val="24"/>
        </w:rPr>
        <w:t> </w:t>
      </w:r>
      <w:r w:rsidRPr="004D3EA9">
        <w:rPr>
          <w:rFonts w:ascii="Times New Roman" w:hAnsi="Times New Roman"/>
          <w:sz w:val="24"/>
          <w:szCs w:val="24"/>
          <w:lang w:val="ru-RU"/>
        </w:rPr>
        <w:t>Куинджи, И.К.</w:t>
      </w:r>
      <w:r w:rsidRPr="004D3EA9">
        <w:rPr>
          <w:rFonts w:ascii="Times New Roman" w:hAnsi="Times New Roman"/>
          <w:sz w:val="24"/>
          <w:szCs w:val="24"/>
        </w:rPr>
        <w:t> </w:t>
      </w:r>
      <w:r w:rsidRPr="004D3EA9">
        <w:rPr>
          <w:rFonts w:ascii="Times New Roman" w:hAnsi="Times New Roman"/>
          <w:sz w:val="24"/>
          <w:szCs w:val="24"/>
          <w:lang w:val="ru-RU"/>
        </w:rPr>
        <w:t>Айвазовского и других (по выбору учителя), приобретать представления об их произведениях.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rFonts w:ascii="Times New Roman" w:hAnsi="Times New Roman"/>
          <w:sz w:val="24"/>
          <w:szCs w:val="24"/>
          <w:lang w:val="ru-RU"/>
        </w:rPr>
        <w:br/>
        <w:t>от виртуальных путешествий.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портретистов: В.И.</w:t>
      </w:r>
      <w:r w:rsidRPr="004D3EA9">
        <w:rPr>
          <w:rFonts w:ascii="Times New Roman" w:hAnsi="Times New Roman"/>
          <w:sz w:val="24"/>
          <w:szCs w:val="24"/>
        </w:rPr>
        <w:t> </w:t>
      </w:r>
      <w:r w:rsidRPr="004D3EA9">
        <w:rPr>
          <w:rFonts w:ascii="Times New Roman" w:hAnsi="Times New Roman"/>
          <w:sz w:val="24"/>
          <w:szCs w:val="24"/>
          <w:lang w:val="ru-RU"/>
        </w:rPr>
        <w:t>Сурикова, И.Е.</w:t>
      </w:r>
      <w:r w:rsidRPr="004D3EA9">
        <w:rPr>
          <w:rFonts w:ascii="Times New Roman" w:hAnsi="Times New Roman"/>
          <w:sz w:val="24"/>
          <w:szCs w:val="24"/>
        </w:rPr>
        <w:t> </w:t>
      </w:r>
      <w:r w:rsidRPr="004D3EA9">
        <w:rPr>
          <w:rFonts w:ascii="Times New Roman" w:hAnsi="Times New Roman"/>
          <w:sz w:val="24"/>
          <w:szCs w:val="24"/>
          <w:lang w:val="ru-RU"/>
        </w:rPr>
        <w:t>Репина, В.А.</w:t>
      </w:r>
      <w:r w:rsidRPr="004D3EA9">
        <w:rPr>
          <w:rFonts w:ascii="Times New Roman" w:hAnsi="Times New Roman"/>
          <w:sz w:val="24"/>
          <w:szCs w:val="24"/>
        </w:rPr>
        <w:t> </w:t>
      </w:r>
      <w:r w:rsidRPr="004D3EA9">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D3EA9">
        <w:rPr>
          <w:rFonts w:ascii="Times New Roman" w:hAnsi="Times New Roman"/>
          <w:sz w:val="24"/>
          <w:szCs w:val="24"/>
        </w:rPr>
        <w:t> </w:t>
      </w:r>
      <w:r w:rsidRPr="004D3EA9">
        <w:rPr>
          <w:rFonts w:ascii="Times New Roman" w:hAnsi="Times New Roman"/>
          <w:sz w:val="24"/>
          <w:szCs w:val="24"/>
          <w:lang w:val="ru-RU"/>
        </w:rPr>
        <w:t>Пушкина.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с помощью создания схемы лица человека его конструкцию </w:t>
      </w:r>
      <w:r w:rsidRPr="004D3EA9">
        <w:rPr>
          <w:rFonts w:ascii="Times New Roman" w:hAnsi="Times New Roman"/>
          <w:sz w:val="24"/>
          <w:szCs w:val="24"/>
          <w:lang w:val="ru-RU"/>
        </w:rPr>
        <w:br/>
        <w:t>и пропорции; осваивать с помощью графического редактора схематическое изменение мимики лица.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соединения шрифта и векторного изображения </w:t>
      </w:r>
      <w:r w:rsidRPr="004D3EA9">
        <w:rPr>
          <w:rFonts w:ascii="Times New Roman" w:hAnsi="Times New Roman"/>
          <w:sz w:val="24"/>
          <w:szCs w:val="24"/>
          <w:lang w:val="ru-RU"/>
        </w:rPr>
        <w:br/>
        <w:t>при создании, например, поздравительных открыток, афиши.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4D3EA9">
        <w:rPr>
          <w:rFonts w:ascii="Times New Roman" w:hAnsi="Times New Roman"/>
          <w:sz w:val="24"/>
          <w:szCs w:val="24"/>
        </w:rPr>
        <w:t>PictureManager</w:t>
      </w:r>
      <w:r w:rsidRPr="004D3EA9">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8" w:name="_TOC_250001"/>
    </w:p>
    <w:bookmarkEnd w:id="228"/>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.10.6.1. Модуль «Графика».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и применять </w:t>
      </w:r>
      <w:r w:rsidRPr="004D3EA9">
        <w:rPr>
          <w:rFonts w:ascii="Times New Roman" w:hAnsi="Times New Roman"/>
          <w:sz w:val="24"/>
          <w:szCs w:val="24"/>
          <w:lang w:val="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rFonts w:ascii="Times New Roman" w:hAnsi="Times New Roman"/>
          <w:sz w:val="24"/>
          <w:szCs w:val="24"/>
          <w:lang w:val="ru-RU"/>
        </w:rPr>
        <w:br/>
        <w:t>и учиться применять эти знания в своих рисунках.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представление о традиционных одеждах разных народов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 xml:space="preserve">и представление о красоте человека в разных культурах, применять эти знания </w:t>
      </w:r>
      <w:r w:rsidRPr="004D3EA9">
        <w:rPr>
          <w:rFonts w:ascii="Times New Roman" w:hAnsi="Times New Roman"/>
          <w:sz w:val="24"/>
          <w:szCs w:val="24"/>
          <w:lang w:val="ru-RU"/>
        </w:rPr>
        <w:br/>
        <w:t>в изображении персонажей сказаний и легенд или просто представителей народов разных культур.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зарисовки памятников отечественной и мировой архитектуры.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.10.6.2. Модуль «Живопись».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rFonts w:ascii="Times New Roman" w:hAnsi="Times New Roman"/>
          <w:sz w:val="24"/>
          <w:szCs w:val="24"/>
          <w:lang w:val="ru-RU"/>
        </w:rPr>
        <w:br/>
        <w:t>для среднерусской природы).</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двойной портрет (например, портрет матери и ребёнка).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композиции на тему «Древнерусский город».</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.10.6.3. Модуль «Скульптура».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Лепка из пластилина эскиза памятника выбранному герою или участие </w:t>
      </w:r>
      <w:r w:rsidRPr="004D3EA9">
        <w:rPr>
          <w:rFonts w:ascii="Times New Roman" w:hAnsi="Times New Roman"/>
          <w:sz w:val="24"/>
          <w:szCs w:val="24"/>
          <w:lang w:val="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.10.6.4. Модуль «Декоративно-прикладное искусство».</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.10.6.5. Модуль «Архитектура».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Получить представление о конструкции традиционных жилищ у разных народов, об их связи с окружающей природой.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rFonts w:ascii="Times New Roman" w:hAnsi="Times New Roman"/>
          <w:sz w:val="24"/>
          <w:szCs w:val="24"/>
          <w:lang w:val="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rFonts w:ascii="Times New Roman" w:hAnsi="Times New Roman"/>
          <w:sz w:val="24"/>
          <w:szCs w:val="24"/>
          <w:lang w:val="ru-RU"/>
        </w:rPr>
        <w:br/>
        <w:t>и мировой культуры.</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.10.6.6. Модуль «Восприятие произведений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Формировать восприятие произведений искусства на темы истории </w:t>
      </w:r>
      <w:r w:rsidRPr="004D3EA9">
        <w:rPr>
          <w:rFonts w:ascii="Times New Roman" w:hAnsi="Times New Roman"/>
          <w:sz w:val="24"/>
          <w:szCs w:val="24"/>
          <w:lang w:val="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rFonts w:ascii="Times New Roman" w:hAnsi="Times New Roman"/>
          <w:sz w:val="24"/>
          <w:szCs w:val="24"/>
          <w:lang w:val="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называть и объяснять содержание памятника К. Минину </w:t>
      </w:r>
      <w:r w:rsidRPr="004D3EA9">
        <w:rPr>
          <w:rFonts w:ascii="Times New Roman" w:hAnsi="Times New Roman"/>
          <w:sz w:val="24"/>
          <w:szCs w:val="24"/>
          <w:lang w:val="ru-RU"/>
        </w:rPr>
        <w:br/>
        <w:t>и Д. Пожарскому скульптора И.П. Мартоса в Москве.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w:t>
      </w:r>
      <w:r w:rsidRPr="004D3EA9">
        <w:rPr>
          <w:rFonts w:ascii="Times New Roman" w:hAnsi="Times New Roman"/>
          <w:sz w:val="24"/>
          <w:szCs w:val="24"/>
          <w:lang w:val="ru-RU"/>
        </w:rPr>
        <w:lastRenderedPageBreak/>
        <w:t>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CD0BFF"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.10.6.7. Модуль «Азбука цифровой графики».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D3EA9">
        <w:rPr>
          <w:rFonts w:ascii="Times New Roman" w:hAnsi="Times New Roman"/>
          <w:sz w:val="24"/>
          <w:szCs w:val="24"/>
        </w:rPr>
        <w:t>Paint</w:t>
      </w:r>
      <w:r w:rsidRPr="004D3EA9">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анимацию простого повторяющегося движения изображения </w:t>
      </w:r>
      <w:r w:rsidRPr="004D3EA9">
        <w:rPr>
          <w:rFonts w:ascii="Times New Roman" w:hAnsi="Times New Roman"/>
          <w:sz w:val="24"/>
          <w:szCs w:val="24"/>
          <w:lang w:val="ru-RU"/>
        </w:rPr>
        <w:br/>
        <w:t xml:space="preserve">в виртуальном редакторе </w:t>
      </w:r>
      <w:r w:rsidRPr="004D3EA9">
        <w:rPr>
          <w:rFonts w:ascii="Times New Roman" w:hAnsi="Times New Roman"/>
          <w:sz w:val="24"/>
          <w:szCs w:val="24"/>
        </w:rPr>
        <w:t>GIF</w:t>
      </w:r>
      <w:r w:rsidRPr="004D3EA9">
        <w:rPr>
          <w:rFonts w:ascii="Times New Roman" w:hAnsi="Times New Roman"/>
          <w:sz w:val="24"/>
          <w:szCs w:val="24"/>
          <w:lang w:val="ru-RU"/>
        </w:rPr>
        <w:t>-анимации.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и проводить компьютерные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13050" w:rsidRPr="00B176B5" w:rsidRDefault="00013050" w:rsidP="000361BE">
      <w:pPr>
        <w:spacing w:after="0" w:line="360" w:lineRule="auto"/>
        <w:ind w:firstLine="709"/>
        <w:jc w:val="both"/>
        <w:rPr>
          <w:bCs/>
          <w:sz w:val="24"/>
          <w:szCs w:val="24"/>
          <w:lang w:val="ru-RU" w:eastAsia="ru-RU"/>
        </w:rPr>
      </w:pPr>
      <w:r w:rsidRPr="004D3EA9">
        <w:rPr>
          <w:rFonts w:ascii="Times New Roman" w:hAnsi="Times New Roman"/>
          <w:sz w:val="24"/>
          <w:szCs w:val="24"/>
          <w:lang w:val="ru-RU"/>
        </w:rPr>
        <w:lastRenderedPageBreak/>
        <w:t>Совершать виртуальные тематические путешествия по художественным музеям мира.</w:t>
      </w:r>
      <w:bookmarkStart w:id="229" w:name="_TOC_250000"/>
      <w:bookmarkEnd w:id="229"/>
      <w:r w:rsidR="00B176B5">
        <w:rPr>
          <w:rFonts w:ascii="Times New Roman" w:hAnsi="Times New Roman"/>
          <w:sz w:val="24"/>
          <w:szCs w:val="24"/>
          <w:lang w:val="ru-RU"/>
        </w:rPr>
        <w:br/>
      </w:r>
      <w:r w:rsidR="00B176B5">
        <w:rPr>
          <w:rFonts w:ascii="Times New Roman" w:hAnsi="Times New Roman"/>
          <w:sz w:val="24"/>
          <w:szCs w:val="24"/>
          <w:lang w:val="ru-RU"/>
        </w:rPr>
        <w:br/>
      </w:r>
      <w:r w:rsidR="00B176B5">
        <w:rPr>
          <w:rFonts w:ascii="Times New Roman" w:hAnsi="Times New Roman"/>
          <w:sz w:val="24"/>
          <w:szCs w:val="24"/>
          <w:lang w:val="ru-RU"/>
        </w:rPr>
        <w:br/>
      </w:r>
      <w:r w:rsidR="00B176B5">
        <w:rPr>
          <w:rFonts w:ascii="Times New Roman" w:hAnsi="Times New Roman"/>
          <w:sz w:val="24"/>
          <w:szCs w:val="24"/>
          <w:lang w:val="ru-RU"/>
        </w:rPr>
        <w:br/>
      </w:r>
      <w:r w:rsidR="00B176B5">
        <w:rPr>
          <w:rFonts w:ascii="Times New Roman" w:hAnsi="Times New Roman"/>
          <w:sz w:val="24"/>
          <w:szCs w:val="24"/>
          <w:lang w:val="ru-RU"/>
        </w:rPr>
        <w:br/>
      </w:r>
      <w:r w:rsidR="00CD0BFF" w:rsidRPr="00B176B5">
        <w:rPr>
          <w:bCs/>
          <w:sz w:val="24"/>
          <w:szCs w:val="24"/>
          <w:lang w:val="ru-RU" w:eastAsia="ru-RU"/>
        </w:rPr>
        <w:t>165</w:t>
      </w:r>
      <w:r w:rsidRPr="00B176B5">
        <w:rPr>
          <w:bCs/>
          <w:sz w:val="24"/>
          <w:szCs w:val="24"/>
          <w:lang w:val="ru-RU" w:eastAsia="ru-RU"/>
        </w:rPr>
        <w:t>. Федеральная рабочая программа по учебному предмету «Музыка».</w:t>
      </w:r>
    </w:p>
    <w:p w:rsidR="00013050" w:rsidRPr="004D3EA9" w:rsidRDefault="00CD0BFF" w:rsidP="000361BE">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13050" w:rsidRPr="004D3EA9" w:rsidRDefault="00CD0BFF" w:rsidP="000361BE">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00013050" w:rsidRPr="004D3EA9">
        <w:rPr>
          <w:rFonts w:ascii="Times New Roman" w:eastAsia="Times New Roman" w:hAnsi="Times New Roman"/>
          <w:sz w:val="24"/>
          <w:szCs w:val="24"/>
          <w:lang w:val="ru-RU" w:eastAsia="ru-RU"/>
        </w:rPr>
        <w:br/>
        <w:t xml:space="preserve">на уровне начального общего образования. </w:t>
      </w:r>
      <w:r w:rsidR="00013050" w:rsidRPr="004D3EA9">
        <w:rPr>
          <w:rFonts w:ascii="Times New Roman" w:hAnsi="Times New Roman"/>
          <w:sz w:val="24"/>
          <w:szCs w:val="24"/>
          <w:lang w:val="ru-RU"/>
        </w:rPr>
        <w:t>Предметные результаты, формируемые</w:t>
      </w:r>
      <w:r w:rsidR="00013050" w:rsidRPr="004D3EA9">
        <w:rPr>
          <w:rFonts w:ascii="Times New Roman" w:hAnsi="Times New Roman"/>
          <w:sz w:val="24"/>
          <w:szCs w:val="24"/>
          <w:lang w:val="ru-RU"/>
        </w:rPr>
        <w:br/>
        <w:t>в ходе изучения музыки, сгруппированы по учебным модулям</w:t>
      </w:r>
      <w:r w:rsidR="00013050" w:rsidRPr="004D3EA9">
        <w:rPr>
          <w:rFonts w:ascii="Times New Roman" w:eastAsia="Times New Roman" w:hAnsi="Times New Roman"/>
          <w:sz w:val="24"/>
          <w:szCs w:val="24"/>
          <w:lang w:val="ru-RU" w:eastAsia="ru-RU"/>
        </w:rPr>
        <w:t>.</w:t>
      </w:r>
    </w:p>
    <w:p w:rsidR="00013050" w:rsidRPr="004D3EA9"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4D3EA9" w:rsidRDefault="00CD0BFF"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.5.2. </w:t>
      </w:r>
      <w:r w:rsidR="00013050" w:rsidRPr="004D3EA9">
        <w:rPr>
          <w:rFonts w:ascii="Times New Roman" w:eastAsia="SchoolBookSanPin" w:hAnsi="Times New Roman"/>
          <w:sz w:val="24"/>
          <w:szCs w:val="24"/>
          <w:lang w:val="ru-RU"/>
        </w:rPr>
        <w:t xml:space="preserve">Программа по музыке </w:t>
      </w:r>
      <w:r w:rsidR="00013050" w:rsidRPr="004D3EA9">
        <w:rPr>
          <w:rFonts w:ascii="Times New Roman" w:eastAsia="SchoolBookSanPin" w:hAnsi="Times New Roman"/>
          <w:position w:val="1"/>
          <w:sz w:val="24"/>
          <w:szCs w:val="24"/>
          <w:lang w:val="ru-RU"/>
        </w:rPr>
        <w:t>позволит учителю</w:t>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реализовать в процессе преподавания музыки современные подходы</w:t>
      </w:r>
      <w:r w:rsidRPr="004D3EA9">
        <w:rPr>
          <w:rFonts w:ascii="Times New Roman" w:eastAsia="Times New Roman" w:hAnsi="Times New Roman"/>
          <w:sz w:val="24"/>
          <w:szCs w:val="24"/>
          <w:lang w:val="ru-RU" w:eastAsia="ru-RU"/>
        </w:rPr>
        <w:br/>
        <w:t>к формированию личностных, метапредметных и предметных результатов обучения, сформулированных в ФГОС НОО;</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определить и структурировать планируемые результаты обучения</w:t>
      </w:r>
      <w:r w:rsidRPr="004D3EA9">
        <w:rPr>
          <w:rFonts w:ascii="Times New Roman" w:eastAsia="Times New Roman" w:hAnsi="Times New Roman"/>
          <w:sz w:val="24"/>
          <w:szCs w:val="24"/>
          <w:lang w:val="ru-RU" w:eastAsia="ru-RU"/>
        </w:rPr>
        <w:br/>
        <w:t>и содержание учебного предмета по годам обучения в соответствии с ФГОС НОО, федеральной программой воспитания;</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4D3EA9" w:rsidRDefault="007452B6" w:rsidP="000361BE">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.5.3. Музыка является неотъемлемой частью культурного наследия, универсальным </w:t>
      </w:r>
      <w:r w:rsidR="00013050" w:rsidRPr="004D3EA9">
        <w:rPr>
          <w:rFonts w:ascii="Times New Roman" w:eastAsia="Times New Roman" w:hAnsi="Times New Roman"/>
          <w:sz w:val="24"/>
          <w:szCs w:val="24"/>
          <w:lang w:val="ru-RU" w:eastAsia="ru-RU"/>
        </w:rPr>
        <w:lastRenderedPageBreak/>
        <w:t>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013050" w:rsidRPr="004D3EA9" w:rsidRDefault="00013050" w:rsidP="000361BE">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013050" w:rsidRPr="004D3EA9" w:rsidRDefault="00013050" w:rsidP="000361BE">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165</w:t>
      </w:r>
      <w:r w:rsidR="00013050" w:rsidRPr="004D3EA9">
        <w:rPr>
          <w:rFonts w:ascii="Times New Roman" w:eastAsia="Times New Roman" w:hAnsi="Times New Roman"/>
          <w:sz w:val="24"/>
          <w:szCs w:val="24"/>
          <w:lang w:val="ru-RU" w:eastAsia="ru-RU"/>
        </w:rPr>
        <w:t>.5.4.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.5.5. В процессе конкретизации учебных целей их реализация осуществляется по следующим направлениям:</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системы ценностей, обучающихся в единстве эмоциональной </w:t>
      </w:r>
      <w:r w:rsidRPr="004D3EA9">
        <w:rPr>
          <w:rFonts w:ascii="Times New Roman" w:eastAsia="Times New Roman" w:hAnsi="Times New Roman"/>
          <w:sz w:val="24"/>
          <w:szCs w:val="24"/>
          <w:lang w:val="ru-RU" w:eastAsia="ru-RU"/>
        </w:rPr>
        <w:br/>
        <w:t>и познавательной сферы;</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творческих способностей ребёнка, развитие внутренней мотивации к музицированию.</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.5.6. Важнейшие задачи обучения музыке на уровне начального общего образования: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эмоционально-ценностной отзывчивости на прекрасное</w:t>
      </w:r>
      <w:r w:rsidRPr="004D3EA9">
        <w:rPr>
          <w:rFonts w:ascii="Times New Roman" w:eastAsia="Times New Roman" w:hAnsi="Times New Roman"/>
          <w:sz w:val="24"/>
          <w:szCs w:val="24"/>
          <w:lang w:val="ru-RU" w:eastAsia="ru-RU"/>
        </w:rPr>
        <w:br/>
        <w:t>в жизни и в искусстве;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изучение закономерностей музыкального искусства: интонационная</w:t>
      </w:r>
      <w:r w:rsidRPr="004D3EA9">
        <w:rPr>
          <w:rFonts w:ascii="Times New Roman" w:eastAsia="Times New Roman" w:hAnsi="Times New Roman"/>
          <w:sz w:val="24"/>
          <w:szCs w:val="24"/>
          <w:lang w:val="ru-RU" w:eastAsia="ru-RU"/>
        </w:rPr>
        <w:br/>
        <w:t>и жанровая природа музыки, основные выразительные средства, элементы музыкального языка;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расширение кругозора, воспитание любознательности, интереса </w:t>
      </w:r>
      <w:r w:rsidRPr="004D3EA9">
        <w:rPr>
          <w:rFonts w:ascii="Times New Roman" w:eastAsia="Times New Roman" w:hAnsi="Times New Roman"/>
          <w:sz w:val="24"/>
          <w:szCs w:val="24"/>
          <w:lang w:val="ru-RU" w:eastAsia="ru-RU"/>
        </w:rPr>
        <w:br/>
        <w:t>к музыкальной культуре других стран, культур, времён и народов.</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1 «Музыкальная грамота»;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2 «Народная музыка России»;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3 «Музыка народов мира»;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4 «Духовная музыка»;</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5 «Классическая музыка»;</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6 «Современная музыкальная культура»; </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7 «Музыка театра и кино»;</w:t>
      </w:r>
    </w:p>
    <w:p w:rsidR="00013050" w:rsidRPr="004D3EA9"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8 «Музыка в жизни человека».</w:t>
      </w:r>
    </w:p>
    <w:p w:rsidR="00013050" w:rsidRPr="004D3EA9" w:rsidRDefault="007452B6"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.5.8. Каждый модуль состоит из нескольких тематических блоков, </w:t>
      </w:r>
      <w:r w:rsidR="00013050" w:rsidRPr="004D3EA9">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rFonts w:ascii="Times New Roman" w:eastAsia="Times New Roman" w:hAnsi="Times New Roman"/>
          <w:sz w:val="24"/>
          <w:szCs w:val="24"/>
          <w:lang w:val="ru-RU"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D3EA9">
        <w:rPr>
          <w:rFonts w:ascii="Times New Roman" w:eastAsia="Times New Roman" w:hAnsi="Times New Roman"/>
          <w:sz w:val="24"/>
          <w:szCs w:val="24"/>
          <w:lang w:val="ru-RU" w:eastAsia="ru-RU"/>
        </w:rPr>
        <w:br/>
        <w:t xml:space="preserve">для планирования внеурочной, внеклассной работы, обозначены «на выбор </w:t>
      </w:r>
      <w:r w:rsidRPr="004D3EA9">
        <w:rPr>
          <w:rFonts w:ascii="Times New Roman" w:eastAsia="Times New Roman" w:hAnsi="Times New Roman"/>
          <w:sz w:val="24"/>
          <w:szCs w:val="24"/>
          <w:lang w:val="ru-RU" w:eastAsia="ru-RU"/>
        </w:rPr>
        <w:br/>
        <w:t>или факультативно».</w:t>
      </w:r>
    </w:p>
    <w:p w:rsidR="00013050" w:rsidRPr="004D3EA9" w:rsidRDefault="007452B6" w:rsidP="00013050">
      <w:pPr>
        <w:spacing w:after="0" w:line="360" w:lineRule="auto"/>
        <w:ind w:firstLine="709"/>
        <w:jc w:val="both"/>
        <w:rPr>
          <w:rFonts w:ascii="Times New Roman" w:eastAsia="SchoolBookSanPin" w:hAnsi="Times New Roman"/>
          <w:position w:val="1"/>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.5.9. </w:t>
      </w:r>
      <w:r w:rsidR="00013050" w:rsidRPr="004D3EA9">
        <w:rPr>
          <w:rFonts w:ascii="Times New Roman" w:eastAsia="SchoolBookSanPin" w:hAnsi="Times New Roman"/>
          <w:sz w:val="24"/>
          <w:szCs w:val="24"/>
          <w:lang w:val="ru-RU"/>
        </w:rPr>
        <w:t xml:space="preserve">Общее число часов, рекомендованных для изучения музыки </w:t>
      </w:r>
      <w:r w:rsidR="00013050" w:rsidRPr="004D3EA9">
        <w:rPr>
          <w:rFonts w:ascii="Times New Roman" w:eastAsia="SchoolBookSanPin" w:hAnsi="Times New Roman"/>
          <w:sz w:val="24"/>
          <w:szCs w:val="24"/>
          <w:lang w:val="ru-RU"/>
        </w:rPr>
        <w:noBreakHyphen/>
      </w:r>
      <w:r w:rsidR="00013050" w:rsidRPr="004D3EA9">
        <w:rPr>
          <w:rFonts w:ascii="Times New Roman" w:eastAsia="SchoolBookSanPin" w:hAnsi="Times New Roman"/>
          <w:sz w:val="24"/>
          <w:szCs w:val="24"/>
          <w:lang w:val="ru-RU"/>
        </w:rPr>
        <w:br/>
      </w:r>
      <w:r w:rsidR="00013050" w:rsidRPr="004D3EA9">
        <w:rPr>
          <w:rFonts w:ascii="Times New Roman" w:eastAsia="SchoolBookSanPin" w:hAnsi="Times New Roman"/>
          <w:position w:val="1"/>
          <w:sz w:val="24"/>
          <w:szCs w:val="24"/>
          <w:lang w:val="ru-RU"/>
        </w:rPr>
        <w:t xml:space="preserve">135 часов: в 1 классе </w:t>
      </w:r>
      <w:r w:rsidR="00013050" w:rsidRPr="004D3EA9">
        <w:rPr>
          <w:rFonts w:ascii="Times New Roman" w:eastAsia="SchoolBookSanPin" w:hAnsi="Times New Roman"/>
          <w:position w:val="1"/>
          <w:sz w:val="24"/>
          <w:szCs w:val="24"/>
          <w:lang w:val="ru-RU"/>
        </w:rPr>
        <w:noBreakHyphen/>
        <w:t xml:space="preserve"> 33 часа (1 час в неделю), во 2 классе – 34 часа (1 час </w:t>
      </w:r>
      <w:r w:rsidR="00013050" w:rsidRPr="004D3EA9">
        <w:rPr>
          <w:rFonts w:ascii="Times New Roman" w:eastAsia="SchoolBookSanPin" w:hAnsi="Times New Roman"/>
          <w:position w:val="1"/>
          <w:sz w:val="24"/>
          <w:szCs w:val="24"/>
          <w:lang w:val="ru-RU"/>
        </w:rPr>
        <w:br/>
      </w:r>
      <w:r w:rsidR="00013050" w:rsidRPr="004D3EA9">
        <w:rPr>
          <w:rFonts w:ascii="Times New Roman" w:eastAsia="SchoolBookSanPin" w:hAnsi="Times New Roman"/>
          <w:position w:val="1"/>
          <w:sz w:val="24"/>
          <w:szCs w:val="24"/>
          <w:lang w:val="ru-RU"/>
        </w:rPr>
        <w:lastRenderedPageBreak/>
        <w:t>в неделю), в 3 классе – 34 часа (1 час в неделю), в 4 классе – 34 часа (1 час</w:t>
      </w:r>
      <w:r w:rsidR="00013050" w:rsidRPr="004D3EA9">
        <w:rPr>
          <w:rFonts w:ascii="Times New Roman" w:eastAsia="SchoolBookSanPin" w:hAnsi="Times New Roman"/>
          <w:position w:val="1"/>
          <w:sz w:val="24"/>
          <w:szCs w:val="24"/>
          <w:lang w:val="ru-RU"/>
        </w:rPr>
        <w:br/>
        <w:t>в неделю).</w:t>
      </w:r>
    </w:p>
    <w:p w:rsidR="00013050" w:rsidRPr="004D3EA9" w:rsidRDefault="007452B6" w:rsidP="00013050">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.5.10. </w:t>
      </w:r>
      <w:r w:rsidR="00013050" w:rsidRPr="004D3EA9">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D3EA9" w:rsidRDefault="00013050" w:rsidP="000361BE">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 Содержание обучения музыке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 Модуль № 1 «Музыкальная грамота».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Pr="004D3EA9">
        <w:rPr>
          <w:rFonts w:ascii="Times New Roman" w:eastAsia="Times New Roman" w:hAnsi="Times New Roman"/>
          <w:sz w:val="24"/>
          <w:szCs w:val="24"/>
          <w:lang w:val="ru-RU"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 Весь мир звучит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звуками музыкальными и шумовыми;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Pr="004D3EA9">
        <w:rPr>
          <w:rFonts w:ascii="Times New Roman" w:eastAsia="Times New Roman" w:hAnsi="Times New Roman"/>
          <w:sz w:val="24"/>
          <w:szCs w:val="24"/>
          <w:lang w:val="ru-RU" w:eastAsia="ru-RU"/>
        </w:rPr>
        <w:br/>
        <w:t>с использованием звукоподражательных элементов, шумовых звуков.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 Звукоряд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элементами нотной 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различение по нотной записи, определение на слух звукоряда в отличие</w:t>
      </w:r>
      <w:r w:rsidRPr="004D3EA9">
        <w:rPr>
          <w:rFonts w:ascii="Times New Roman" w:eastAsia="Times New Roman" w:hAnsi="Times New Roman"/>
          <w:sz w:val="24"/>
          <w:szCs w:val="24"/>
          <w:lang w:val="ru-RU" w:eastAsia="ru-RU"/>
        </w:rPr>
        <w:br/>
        <w:t>от других последовательностей звуков;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вокальных упражнений, песен, построенных</w:t>
      </w:r>
      <w:r w:rsidRPr="004D3EA9">
        <w:rPr>
          <w:rFonts w:ascii="Times New Roman" w:eastAsia="Times New Roman" w:hAnsi="Times New Roman"/>
          <w:sz w:val="24"/>
          <w:szCs w:val="24"/>
          <w:lang w:val="ru-RU" w:eastAsia="ru-RU"/>
        </w:rPr>
        <w:br/>
        <w:t>на элементах звукоряда.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.6.1.3. Интонация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rFonts w:ascii="Times New Roman" w:eastAsia="Times New Roman" w:hAnsi="Times New Roman"/>
          <w:sz w:val="24"/>
          <w:szCs w:val="24"/>
          <w:lang w:val="ru-RU" w:eastAsia="ru-RU"/>
        </w:rPr>
        <w:br/>
        <w:t>и другие)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Pr="004D3EA9">
        <w:rPr>
          <w:rFonts w:ascii="Times New Roman" w:eastAsia="Times New Roman" w:hAnsi="Times New Roman"/>
          <w:sz w:val="24"/>
          <w:szCs w:val="24"/>
          <w:lang w:val="ru-RU" w:eastAsia="ru-RU"/>
        </w:rPr>
        <w:br/>
        <w:t>и инструментальные импровизации на основе данных интонаций;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.6.1.4. Ритм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длинные и короткие (восьмые и четвертные длительности), такт, тактовая черта.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.6.1.5. Ритмический рисунок (0,5–4 часа)</w:t>
      </w:r>
      <w:r w:rsidR="00013050" w:rsidRPr="004D3EA9">
        <w:rPr>
          <w:rStyle w:val="af7"/>
          <w:rFonts w:ascii="Times New Roman" w:eastAsia="Times New Roman" w:hAnsi="Times New Roman"/>
          <w:sz w:val="24"/>
          <w:szCs w:val="24"/>
          <w:lang w:val="ru-RU" w:eastAsia="ru-RU"/>
        </w:rPr>
        <w:footnoteReference w:id="13"/>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Длительности половинная, целая, шестнадцатые. Паузы. Ритмические рисунки. Ритмическая партитура.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.6.1.6. Размер (0,5–2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Pr="004D3EA9">
        <w:rPr>
          <w:rFonts w:ascii="Times New Roman" w:eastAsia="Times New Roman" w:hAnsi="Times New Roman"/>
          <w:sz w:val="24"/>
          <w:szCs w:val="24"/>
          <w:lang w:val="ru-RU" w:eastAsia="ru-RU"/>
        </w:rPr>
        <w:br/>
        <w:t>в размерах 2/4, 3/4, 4/4 (звучащими жестами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по нотной записи размеров 2/4, 3/4, 4/4;</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в размерах 2/4, 3/4, 4/4;</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.6.1.7. Музыкальный язык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знакомство с элементами музыкального языка, специальными терминами, </w:t>
      </w:r>
      <w:r w:rsidRPr="004D3EA9">
        <w:rPr>
          <w:rFonts w:ascii="Times New Roman" w:eastAsia="Times New Roman" w:hAnsi="Times New Roman"/>
          <w:sz w:val="24"/>
          <w:szCs w:val="24"/>
          <w:lang w:val="ru-RU" w:eastAsia="ru-RU"/>
        </w:rPr>
        <w:br/>
        <w:t>их обозначением в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и ритмических упражнений, песен с ярко выраженными динамическими, темповыми, штриховыми красками;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4D3EA9">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.6.1.8. Высота звуков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4D3EA9">
        <w:rPr>
          <w:rFonts w:ascii="Times New Roman" w:eastAsia="Times New Roman" w:hAnsi="Times New Roman"/>
          <w:sz w:val="24"/>
          <w:szCs w:val="24"/>
          <w:lang w:val="ru-RU" w:eastAsia="ru-RU"/>
        </w:rPr>
        <w:br/>
        <w:t>на клавиатуре. Знаки альтерации (диезы, бемоли, бекары).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понятий «выше-ниже»;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выполнение упражнений на виртуальной клавиатуре.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.6.1.9. Мелодия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Мотив, музыкальная фраза. Поступенное, плавное движение мелодии, скачки. Мелодический рисунок.</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нахождение по нотам границ музыкальной фразы, мотива;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исполнение на духовых, клавишных инструментах или виртуальной клавиатуре попевок, кратких мелодий по нотам.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.6.1.10. Сопровождение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val="ru-RU" w:eastAsia="ru-RU"/>
        </w:rPr>
        <w:br/>
        <w:t>и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простейшего сопровождения (бурдонный бас, остинато)</w:t>
      </w:r>
      <w:r w:rsidRPr="004D3EA9">
        <w:rPr>
          <w:rFonts w:ascii="Times New Roman" w:eastAsia="Times New Roman" w:hAnsi="Times New Roman"/>
          <w:sz w:val="24"/>
          <w:szCs w:val="24"/>
          <w:lang w:val="ru-RU" w:eastAsia="ru-RU"/>
        </w:rPr>
        <w:br/>
        <w:t>к знакомой мелодии на клавишных или духовых инструментах.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.6.1.11. Песня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Куплетная форма. Запев, припев.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куплетной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куплетной форме;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.6.1.12. Лад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ладового наклонения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«Солнышко – туча»;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распевания, вокальные упражнения, построенные на чередовании мажора</w:t>
      </w:r>
      <w:r w:rsidRPr="004D3EA9">
        <w:rPr>
          <w:rFonts w:ascii="Times New Roman" w:eastAsia="Times New Roman" w:hAnsi="Times New Roman"/>
          <w:sz w:val="24"/>
          <w:szCs w:val="24"/>
          <w:lang w:val="ru-RU" w:eastAsia="ru-RU"/>
        </w:rPr>
        <w:br/>
        <w:t>и минора;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с ярко выраженной ладовой окраской;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 заданном ладу;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сказок о нотах и музыкальных ладах.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.6.1.13. Пентатоника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Pr="004D3EA9">
        <w:rPr>
          <w:rFonts w:ascii="Times New Roman" w:eastAsia="Times New Roman" w:hAnsi="Times New Roman"/>
          <w:sz w:val="24"/>
          <w:szCs w:val="24"/>
          <w:lang w:val="ru-RU" w:eastAsia="ru-RU"/>
        </w:rPr>
        <w:br/>
        <w:t>в пентатонике;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на чёрных клавишах фортепиано;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пентатонном ладу на других музыкальных инструментах (свирель, блокфлейта, штабшпили со съёмными пластинами).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.6.1.14. Ноты в разных октавах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Ноты второй и малой октавы. Басовый ключ.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нотной записью во второй и малой октаве;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.6.1.15. Дополнительные обозначения в нотах (0,5–1 час).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.6.1.16. Ритмические рисунки в размере 6/8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импровизация с помощью звучащих жестов (хлопки, шлепки, притопы) и/или </w:t>
      </w:r>
      <w:r w:rsidRPr="004D3EA9">
        <w:rPr>
          <w:rFonts w:ascii="Times New Roman" w:eastAsia="Times New Roman" w:hAnsi="Times New Roman"/>
          <w:sz w:val="24"/>
          <w:szCs w:val="24"/>
          <w:lang w:val="ru-RU" w:eastAsia="ru-RU"/>
        </w:rPr>
        <w:lastRenderedPageBreak/>
        <w:t>ударных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и аккомпанементов в размере 6/8.</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.6.1.17. Тональность. Гамма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устойчивых звуков;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«устой – неустой»;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«тоника»;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упражнение на допевание неполной музыкальной фразы до тоники «Закончи музыкальную фразу»;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заданной тональности.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.6.1.18. Интервалы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«интервал»;</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ярко выраженной характерной интерваликой в мелодическом движении;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элементы двухголосия;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Pr="004D3EA9">
        <w:rPr>
          <w:rFonts w:ascii="Times New Roman" w:eastAsia="Times New Roman" w:hAnsi="Times New Roman"/>
          <w:sz w:val="24"/>
          <w:szCs w:val="24"/>
          <w:lang w:val="ru-RU" w:eastAsia="ru-RU"/>
        </w:rPr>
        <w:br/>
        <w:t>в терцию, октаву;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сочинение аккомпанемента на основе движения квинтами, октавами.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.6.1.19. Гармония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интервалов и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мажорных и минорных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мелодическим движением</w:t>
      </w:r>
      <w:r w:rsidRPr="004D3EA9">
        <w:rPr>
          <w:rFonts w:ascii="Times New Roman" w:eastAsia="Times New Roman" w:hAnsi="Times New Roman"/>
          <w:sz w:val="24"/>
          <w:szCs w:val="24"/>
          <w:lang w:val="ru-RU" w:eastAsia="ru-RU"/>
        </w:rPr>
        <w:br/>
        <w:t>по звукам аккордов;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с элементами трёхголосия;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аккордового аккомпанемента к мелодии песни.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.6.1.20. Музыкальная форма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музыкального произведения, понятиями двухчастной и трёхчастной формы, рондо;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.6.1.21. Вариации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сочинённых в форме вариаций;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изменением основной темы;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вариаций.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165</w:t>
      </w:r>
      <w:r w:rsidR="00013050" w:rsidRPr="004D3EA9">
        <w:rPr>
          <w:rFonts w:ascii="Times New Roman" w:eastAsia="Times New Roman" w:hAnsi="Times New Roman"/>
          <w:sz w:val="24"/>
          <w:szCs w:val="24"/>
          <w:lang w:val="ru-RU" w:eastAsia="ru-RU"/>
        </w:rPr>
        <w:t>.6.2. Модуль № 2 «Народная музыка России».</w:t>
      </w:r>
    </w:p>
    <w:p w:rsidR="00013050" w:rsidRPr="004D3EA9" w:rsidRDefault="00013050" w:rsidP="000361BE">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rFonts w:ascii="Times New Roman" w:eastAsia="Times New Roman" w:hAnsi="Times New Roman"/>
          <w:sz w:val="24"/>
          <w:szCs w:val="24"/>
          <w:lang w:val="ru-RU"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.6.2.1. Край, в котором ты живёшь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культуре родного края;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краеведческого музея;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этнографического спектакля, концерта.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.6.2.2. Русский фольклор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исполнение русских народных песен разных жанров;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участие в коллективной традиционной музыкальной игре</w:t>
      </w:r>
      <w:r w:rsidRPr="004D3EA9">
        <w:rPr>
          <w:rStyle w:val="af7"/>
          <w:rFonts w:ascii="Times New Roman" w:hAnsi="Times New Roman"/>
          <w:sz w:val="24"/>
          <w:szCs w:val="24"/>
        </w:rPr>
        <w:footnoteReference w:id="14"/>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lastRenderedPageBreak/>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.6.2.3. Русские народные музыкальные инструменты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или краеведческого музея;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простейших навыков игры на свирели, ложках.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.6.2.4. Сказки, мифы и легенды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w:t>
      </w:r>
      <w:r w:rsidRPr="004D3EA9">
        <w:rPr>
          <w:rStyle w:val="af7"/>
          <w:rFonts w:ascii="Times New Roman" w:eastAsia="Times New Roman" w:hAnsi="Times New Roman"/>
          <w:sz w:val="24"/>
          <w:szCs w:val="24"/>
          <w:lang w:val="ru-RU" w:eastAsia="ru-RU"/>
        </w:rPr>
        <w:footnoteReference w:id="15"/>
      </w:r>
      <w:r w:rsidRPr="004D3EA9">
        <w:rPr>
          <w:rFonts w:ascii="Times New Roman" w:eastAsia="Times New Roman" w:hAnsi="Times New Roman"/>
          <w:sz w:val="24"/>
          <w:szCs w:val="24"/>
          <w:lang w:val="ru-RU" w:eastAsia="ru-RU"/>
        </w:rPr>
        <w:t>. Сказки и легенды о музыке и музыкантах.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манерой сказывания нараспев;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.6.2.5. Жанры музыкального фольклора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различение на слух контрастных по характеру фольклорных жанров: колыбельная, трудовая, лирическая, плясовая;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.6.2.6. Народные праздники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r w:rsidRPr="004D3EA9">
        <w:rPr>
          <w:rStyle w:val="af7"/>
          <w:rFonts w:ascii="Times New Roman" w:eastAsia="Times New Roman" w:hAnsi="Times New Roman"/>
          <w:sz w:val="24"/>
          <w:szCs w:val="24"/>
          <w:lang w:val="ru-RU" w:eastAsia="ru-RU"/>
        </w:rPr>
        <w:footnoteReference w:id="16"/>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праздничными обычаями, обрядами, бытовавшими ранее</w:t>
      </w:r>
      <w:r w:rsidRPr="004D3EA9">
        <w:rPr>
          <w:rFonts w:ascii="Times New Roman" w:hAnsi="Times New Roman"/>
          <w:sz w:val="24"/>
          <w:szCs w:val="24"/>
          <w:lang w:val="ru-RU"/>
        </w:rPr>
        <w:br/>
        <w:t>и сохранившимися сегодня у различных народностей Российской Федерации;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песен, реконструкция фрагмента обряда, участие в коллективной традиционной игре</w:t>
      </w:r>
      <w:r w:rsidRPr="004D3EA9">
        <w:rPr>
          <w:rStyle w:val="af7"/>
          <w:rFonts w:ascii="Times New Roman" w:hAnsi="Times New Roman"/>
          <w:sz w:val="24"/>
          <w:szCs w:val="24"/>
        </w:rPr>
        <w:footnoteReference w:id="17"/>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4D3EA9" w:rsidRDefault="00013050"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посещение театра, театрализованного представления;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участие в народных гуляньях на улицах родного города, посёлка.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.6.2.7. Первые артисты, народный театр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Скоморохи. Ярмарочный балаган. Вертеп.</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справочных текстов по теме;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скоморошин;</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 театрализованная постановка.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.6.2.8. Фольклор народов России (2–8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особенности народной музыки республик Российской Федерации</w:t>
      </w:r>
      <w:r w:rsidRPr="004D3EA9">
        <w:rPr>
          <w:rStyle w:val="af7"/>
          <w:rFonts w:ascii="Times New Roman" w:eastAsia="Times New Roman" w:hAnsi="Times New Roman"/>
          <w:sz w:val="24"/>
          <w:szCs w:val="24"/>
          <w:lang w:val="ru-RU" w:eastAsia="ru-RU"/>
        </w:rPr>
        <w:footnoteReference w:id="18"/>
      </w:r>
      <w:r w:rsidRPr="004D3EA9">
        <w:rPr>
          <w:rFonts w:ascii="Times New Roman" w:eastAsia="Times New Roman" w:hAnsi="Times New Roman"/>
          <w:sz w:val="24"/>
          <w:szCs w:val="24"/>
          <w:lang w:val="ru-RU" w:eastAsia="ru-RU"/>
        </w:rPr>
        <w:t>. Жанры, интонации, музыкальные инструменты, музыканты-исполнители.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val="ru-RU" w:eastAsia="ru-RU"/>
        </w:rPr>
        <w:br/>
        <w:t>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.6.2.9. Фольклор в творчестве профессиональных музыкантов (2–8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фольклористики;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val="ru-RU" w:eastAsia="ru-RU"/>
        </w:rPr>
        <w:br/>
        <w:t>и интонаций;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 Модуль № 3 «Музыка народов мира».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D3EA9">
        <w:rPr>
          <w:rFonts w:ascii="Times New Roman" w:eastAsia="Times New Roman" w:hAnsi="Times New Roman"/>
          <w:sz w:val="24"/>
          <w:szCs w:val="24"/>
          <w:lang w:val="ru-RU" w:eastAsia="ru-RU"/>
        </w:rPr>
        <w:br/>
        <w:t>с кавказскими, среднеазиатскими корнями – это реальная картина культурного разнообразия, сохраняющегося в современной России.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rFonts w:ascii="Times New Roman" w:eastAsia="Times New Roman" w:hAnsi="Times New Roman"/>
          <w:sz w:val="24"/>
          <w:szCs w:val="24"/>
          <w:lang w:val="ru-RU"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rFonts w:ascii="Times New Roman" w:eastAsia="Times New Roman" w:hAnsi="Times New Roman"/>
          <w:sz w:val="24"/>
          <w:szCs w:val="24"/>
          <w:lang w:val="ru-RU" w:eastAsia="ru-RU"/>
        </w:rPr>
        <w:br/>
        <w:t>к представителям других народов и религий.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.6.3.1. Музыка наших соседей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.6.3.2. Кавказские мелодии и ритмы</w:t>
      </w:r>
      <w:r w:rsidR="00013050" w:rsidRPr="004D3EA9">
        <w:rPr>
          <w:rStyle w:val="af7"/>
          <w:rFonts w:ascii="Times New Roman" w:eastAsia="Times New Roman" w:hAnsi="Times New Roman"/>
          <w:sz w:val="24"/>
          <w:szCs w:val="24"/>
          <w:lang w:val="ru-RU" w:eastAsia="ru-RU"/>
        </w:rPr>
        <w:footnoteReference w:id="19"/>
      </w:r>
      <w:r w:rsidR="00013050" w:rsidRPr="004D3EA9">
        <w:rPr>
          <w:rFonts w:ascii="Times New Roman" w:eastAsia="Times New Roman" w:hAnsi="Times New Roman"/>
          <w:sz w:val="24"/>
          <w:szCs w:val="24"/>
          <w:lang w:val="ru-RU" w:eastAsia="ru-RU"/>
        </w:rPr>
        <w:t xml:space="preserve">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w:t>
      </w:r>
      <w:r w:rsidRPr="004D3EA9">
        <w:rPr>
          <w:rStyle w:val="af7"/>
          <w:rFonts w:ascii="Times New Roman" w:eastAsia="Times New Roman" w:hAnsi="Times New Roman"/>
          <w:sz w:val="24"/>
          <w:szCs w:val="24"/>
          <w:lang w:val="ru-RU" w:eastAsia="ru-RU"/>
        </w:rPr>
        <w:footnoteReference w:id="20"/>
      </w:r>
      <w:r w:rsidRPr="004D3EA9">
        <w:rPr>
          <w:rFonts w:ascii="Times New Roman" w:eastAsia="Times New Roman" w:hAnsi="Times New Roman"/>
          <w:sz w:val="24"/>
          <w:szCs w:val="24"/>
          <w:lang w:val="ru-RU" w:eastAsia="ru-RU"/>
        </w:rPr>
        <w:t>. Близость музыкальной культуры этих стран с российскими республиками Северного Кавказа.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.6.3.3. Музыка народов Европы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Танцевальный и песенный фольклор европейских народов</w:t>
      </w:r>
      <w:r w:rsidRPr="004D3EA9">
        <w:rPr>
          <w:rStyle w:val="af7"/>
          <w:rFonts w:ascii="Times New Roman" w:eastAsia="Times New Roman" w:hAnsi="Times New Roman"/>
          <w:sz w:val="24"/>
          <w:szCs w:val="24"/>
          <w:lang w:val="ru-RU" w:eastAsia="ru-RU"/>
        </w:rPr>
        <w:footnoteReference w:id="21"/>
      </w:r>
      <w:r w:rsidRPr="004D3EA9">
        <w:rPr>
          <w:rFonts w:ascii="Times New Roman" w:eastAsia="Times New Roman" w:hAnsi="Times New Roman"/>
          <w:sz w:val="24"/>
          <w:szCs w:val="24"/>
          <w:lang w:val="ru-RU" w:eastAsia="ru-RU"/>
        </w:rPr>
        <w:t>. Канон. Странствующие музыканты. Карнавал.</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.6.3.4. Музыка Испании и Латинской Америки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f7"/>
          <w:rFonts w:ascii="Times New Roman" w:eastAsia="Times New Roman" w:hAnsi="Times New Roman"/>
          <w:sz w:val="24"/>
          <w:szCs w:val="24"/>
          <w:lang w:val="ru-RU" w:eastAsia="ru-RU"/>
        </w:rPr>
        <w:footnoteReference w:id="22"/>
      </w:r>
      <w:r w:rsidRPr="004D3EA9">
        <w:rPr>
          <w:rFonts w:ascii="Times New Roman" w:eastAsia="Times New Roman" w:hAnsi="Times New Roman"/>
          <w:sz w:val="24"/>
          <w:szCs w:val="24"/>
          <w:lang w:val="ru-RU" w:eastAsia="ru-RU"/>
        </w:rPr>
        <w:t>. Профессиональные композиторы и исполнители</w:t>
      </w:r>
      <w:r w:rsidRPr="004D3EA9">
        <w:rPr>
          <w:rStyle w:val="af7"/>
          <w:rFonts w:ascii="Times New Roman" w:eastAsia="Times New Roman" w:hAnsi="Times New Roman"/>
          <w:sz w:val="24"/>
          <w:szCs w:val="24"/>
          <w:lang w:val="ru-RU" w:eastAsia="ru-RU"/>
        </w:rPr>
        <w:footnoteReference w:id="23"/>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.6.3.5. Музыка США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.6.3.6. Музыка Японии и Китая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.6.3.7. Музыка Средней Азии</w:t>
      </w:r>
      <w:r w:rsidR="00013050" w:rsidRPr="004D3EA9">
        <w:rPr>
          <w:rStyle w:val="af7"/>
          <w:rFonts w:ascii="Times New Roman" w:eastAsia="Times New Roman" w:hAnsi="Times New Roman"/>
          <w:sz w:val="24"/>
          <w:szCs w:val="24"/>
          <w:lang w:val="ru-RU" w:eastAsia="ru-RU"/>
        </w:rPr>
        <w:footnoteReference w:id="24"/>
      </w:r>
      <w:r w:rsidR="00013050" w:rsidRPr="004D3EA9">
        <w:rPr>
          <w:rFonts w:ascii="Times New Roman" w:eastAsia="Times New Roman" w:hAnsi="Times New Roman"/>
          <w:sz w:val="24"/>
          <w:szCs w:val="24"/>
          <w:lang w:val="ru-RU" w:eastAsia="ru-RU"/>
        </w:rPr>
        <w:t xml:space="preserve">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Музыкальные традиции и праздники, народные инструменты </w:t>
      </w:r>
      <w:r w:rsidRPr="004D3EA9">
        <w:rPr>
          <w:rFonts w:ascii="Times New Roman" w:eastAsia="Times New Roman" w:hAnsi="Times New Roman"/>
          <w:sz w:val="24"/>
          <w:szCs w:val="24"/>
          <w:lang w:val="ru-RU" w:eastAsia="ru-RU"/>
        </w:rPr>
        <w:br/>
        <w:t>и современные исполнители Казахстана, Киргизии, и других стран региона.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песен, танцев, сочинение, импровизация ритмических </w:t>
      </w:r>
      <w:r w:rsidRPr="004D3EA9">
        <w:rPr>
          <w:rFonts w:ascii="Times New Roman" w:eastAsia="Times New Roman" w:hAnsi="Times New Roman"/>
          <w:sz w:val="24"/>
          <w:szCs w:val="24"/>
          <w:lang w:val="ru-RU" w:eastAsia="ru-RU"/>
        </w:rPr>
        <w:lastRenderedPageBreak/>
        <w:t>аккомпанементов к ним (с помощью звучащих жестов или на ударных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.6.3.8. Певец своего народа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f7"/>
          <w:rFonts w:ascii="Times New Roman" w:eastAsia="Times New Roman" w:hAnsi="Times New Roman"/>
          <w:sz w:val="24"/>
          <w:szCs w:val="24"/>
          <w:lang w:val="ru-RU" w:eastAsia="ru-RU"/>
        </w:rPr>
        <w:footnoteReference w:id="25"/>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.6.3.9. Диалог культур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rFonts w:ascii="Times New Roman" w:eastAsia="Times New Roman" w:hAnsi="Times New Roman"/>
          <w:sz w:val="24"/>
          <w:szCs w:val="24"/>
          <w:lang w:val="ru-RU"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композиторских мелодий, </w:t>
      </w:r>
      <w:r w:rsidRPr="004D3EA9">
        <w:rPr>
          <w:rFonts w:ascii="Times New Roman" w:eastAsia="Times New Roman" w:hAnsi="Times New Roman"/>
          <w:sz w:val="24"/>
          <w:szCs w:val="24"/>
          <w:lang w:val="ru-RU" w:eastAsia="ru-RU"/>
        </w:rPr>
        <w:lastRenderedPageBreak/>
        <w:t>прослеживание их по нотной записи;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 Модуль № 4 «Духовная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.6.4.1. Звучание храма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обобщение жизненного опыта, связанного со звучанием колоколов;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видами колокольных звонов;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русских композиторов</w:t>
      </w:r>
      <w:r w:rsidRPr="004D3EA9">
        <w:rPr>
          <w:rStyle w:val="af7"/>
          <w:rFonts w:ascii="Times New Roman" w:hAnsi="Times New Roman"/>
          <w:sz w:val="24"/>
          <w:szCs w:val="24"/>
        </w:rPr>
        <w:footnoteReference w:id="26"/>
      </w:r>
      <w:r w:rsidRPr="004D3EA9">
        <w:rPr>
          <w:rFonts w:ascii="Times New Roman" w:hAnsi="Times New Roman"/>
          <w:sz w:val="24"/>
          <w:szCs w:val="24"/>
          <w:lang w:val="ru-RU"/>
        </w:rPr>
        <w:t xml:space="preserve"> с ярко выраженным изобразительным элементом колокольности;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двигательная импровизация – имитация движений звонаря на колокольне;</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ритмические и артикуляционные упражнения на основе звонарских приговорок;</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просмотр документального фильма о колоколах;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.6.4.2. Песни верующих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документального фильма о значении молитвы;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.6.4.3. Инструментальная музыка в церкви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ответы на вопросы учителя;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органной музыки И.С. Баха;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трансформацией музыкального образа;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органной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рассматривание иллюстраций, изображений органа;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познавательного фильма об органе;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.6.4.4. Искусство Русской православной церкви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исполняемых мелодий по нотной 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храма;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поиск в Интернете информации о Крещении Руси, святых, об иконах.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.6.4.5. Религиозные праздники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r w:rsidRPr="004D3EA9">
        <w:rPr>
          <w:rStyle w:val="af7"/>
          <w:rFonts w:ascii="Times New Roman" w:eastAsia="Times New Roman" w:hAnsi="Times New Roman"/>
          <w:sz w:val="24"/>
          <w:szCs w:val="24"/>
          <w:lang w:val="ru-RU" w:eastAsia="ru-RU"/>
        </w:rPr>
        <w:footnoteReference w:id="27"/>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посвящённого религиозным праздникам;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духовной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исследовательские проекты, посвящённые музыке религиозных праздников.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 Модуль № 5 «Классическая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4D3EA9">
        <w:rPr>
          <w:rFonts w:ascii="Times New Roman" w:eastAsia="Times New Roman" w:hAnsi="Times New Roman"/>
          <w:sz w:val="24"/>
          <w:szCs w:val="24"/>
          <w:lang w:val="ru-RU" w:eastAsia="ru-RU"/>
        </w:rPr>
        <w:br/>
        <w:t>в звуках музыкальным гением великих композиторов, воспитывать их музыкальный вкус на подлинно художественных произведениях.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 Композитор – исполнитель – слушатель (0,5–1 час).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видеозаписи концерта;</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рассматривание иллюстраций;</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по теме занятия;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исполнитель» (игра – имитация исполнительских движений);</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«Я – композитор» (сочинение небольших попевок, мелодических фраз);</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освоение правил поведения на концерте</w:t>
      </w:r>
      <w:r w:rsidRPr="004D3EA9">
        <w:rPr>
          <w:rStyle w:val="af7"/>
          <w:rFonts w:ascii="Times New Roman" w:hAnsi="Times New Roman"/>
          <w:sz w:val="24"/>
          <w:szCs w:val="24"/>
        </w:rPr>
        <w:footnoteReference w:id="28"/>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посещение концерта классической музыки.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.6.5.2. Композиторы – детям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иллюстраций к музыке;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ритмических аккомпанементов (с помощью звучащих жестов</w:t>
      </w:r>
      <w:r w:rsidRPr="004D3EA9">
        <w:rPr>
          <w:rFonts w:ascii="Times New Roman" w:eastAsia="Times New Roman" w:hAnsi="Times New Roman"/>
          <w:sz w:val="24"/>
          <w:szCs w:val="24"/>
          <w:lang w:val="ru-RU" w:eastAsia="ru-RU"/>
        </w:rPr>
        <w:br/>
        <w:t>или ударных и шумовых инструментов) к пьесам маршевого и танцевального характера.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.6.5.3. Оркестр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f7"/>
          <w:rFonts w:ascii="Times New Roman" w:eastAsia="Times New Roman" w:hAnsi="Times New Roman"/>
          <w:sz w:val="24"/>
          <w:szCs w:val="24"/>
          <w:lang w:val="ru-RU" w:eastAsia="ru-RU"/>
        </w:rPr>
        <w:footnoteReference w:id="29"/>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в исполнении оркестра;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роли дирижёра;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работа по группам – сочинение своего варианта ритмической партитуры.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.6.5.4. Музыкальные инструменты. Фортепиано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многообразием красок фортепиано;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фортепианных пьес в исполнении известных пианистов;</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пианист» – игра-имитация исполнительских движений во время звучания музыки;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детских пьес на фортепиано в исполнении учителя;</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на фортепиано в ансамбле с учителем</w:t>
      </w:r>
      <w:r w:rsidRPr="004D3EA9">
        <w:rPr>
          <w:rStyle w:val="af7"/>
          <w:rFonts w:ascii="Times New Roman" w:hAnsi="Times New Roman"/>
          <w:sz w:val="24"/>
          <w:szCs w:val="24"/>
        </w:rPr>
        <w:footnoteReference w:id="30"/>
      </w:r>
      <w:r w:rsidRPr="004D3EA9">
        <w:rPr>
          <w:rFonts w:ascii="Times New Roma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посещение концерта фортепианной музыки;</w:t>
      </w:r>
    </w:p>
    <w:p w:rsidR="00013050" w:rsidRPr="004D3EA9" w:rsidRDefault="00013050" w:rsidP="00013050">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.6.5.5. Музыкальные инструменты. Флейта (1–2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f7"/>
          <w:rFonts w:ascii="Times New Roman" w:eastAsia="Times New Roman" w:hAnsi="Times New Roman"/>
          <w:sz w:val="24"/>
          <w:szCs w:val="24"/>
          <w:lang w:val="ru-RU" w:eastAsia="ru-RU"/>
        </w:rPr>
        <w:footnoteReference w:id="31"/>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.6.5.6. Музыкальные инструменты. Скрипка, виолончель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rFonts w:ascii="Times New Roman" w:eastAsia="Times New Roman" w:hAnsi="Times New Roman"/>
          <w:sz w:val="24"/>
          <w:szCs w:val="24"/>
          <w:lang w:val="ru-RU" w:eastAsia="ru-RU"/>
        </w:rPr>
        <w:br/>
        <w:t>на нём.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.6.5.7. Вокальная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вокальной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что значит красивое пение;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вокальной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школьный конкурс юных вокалистов.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.6.5.8. Инструментальная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композиторов-классиков;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определение комплекса 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своего впечатления от восприятия;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словаря музыкальных жанров.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.6.5.9. Программная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образов программной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.6.5.10. Симфоническая музыка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симфонической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оркестром;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симфонической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устройстве оркестра.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.6.5.11. Русские композиторы-классики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наблюдение за развитием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.6.5.12. Европейские композиторы-классики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.6.5.13. Мастерство исполнителя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программ, афиш консерватории, филармонии;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val="ru-RU" w:eastAsia="ru-RU"/>
        </w:rPr>
        <w:br/>
        <w:t>в исполнении разных музыкантов;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на тему «Композитор – исполнитель – слушатель»;</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классической музыки;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создание коллекции записей любимого исполнителя;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деловая игра «Концертный отдел филармонии».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 Модуль № 6 «Современная музыкальная культура».</w:t>
      </w:r>
    </w:p>
    <w:p w:rsidR="00013050" w:rsidRPr="004D3EA9" w:rsidRDefault="00013050" w:rsidP="004232AC">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rFonts w:ascii="Times New Roman" w:eastAsia="Times New Roman" w:hAnsi="Times New Roman"/>
          <w:sz w:val="24"/>
          <w:szCs w:val="24"/>
          <w:lang w:val="ru-RU"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.6.6.1. Современные обработки классической музыки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стиля автоаккомпанемента (на клавишном синтезаторе) к известным музыкальным темам композиторов-классиков.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.6.6.2. Джаз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f7"/>
          <w:rFonts w:ascii="Times New Roman" w:eastAsia="Times New Roman" w:hAnsi="Times New Roman"/>
          <w:sz w:val="24"/>
          <w:szCs w:val="24"/>
          <w:lang w:val="ru-RU" w:eastAsia="ru-RU"/>
        </w:rPr>
        <w:footnoteReference w:id="32"/>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джазовых музыкантов;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в джазовых ритмах;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.6.6.3. Исполнители современной музыки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r w:rsidRPr="004D3EA9">
        <w:rPr>
          <w:rStyle w:val="af7"/>
          <w:rFonts w:ascii="Times New Roman" w:eastAsia="Times New Roman" w:hAnsi="Times New Roman"/>
          <w:sz w:val="24"/>
          <w:szCs w:val="24"/>
          <w:lang w:val="ru-RU" w:eastAsia="ru-RU"/>
        </w:rPr>
        <w:footnoteReference w:id="33"/>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видеоклипов современных исполнителей;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.6.6.4. Электронные музыкальные инструменты (1–4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электронной композиции в компьютерных программах с готовыми семплами (например, Garage Band).</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 Модуль № 7 «Музыка театра и кино».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.6.7.1. Музыкальная сказка на сцене, на экране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видеопросмотр музыкальной сказки;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игра-викторина «Угадай по голосу»;</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«Озвучиваем мультфильм».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.6.7.2. Театр оперы и балета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знаменитыми музыкальными театрами;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определение особенностей балетного и оперного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Pr="004D3EA9">
        <w:rPr>
          <w:rFonts w:ascii="Times New Roman" w:eastAsia="Times New Roman" w:hAnsi="Times New Roman"/>
          <w:sz w:val="24"/>
          <w:szCs w:val="24"/>
          <w:lang w:val="ru-RU" w:eastAsia="ru-RU"/>
        </w:rPr>
        <w:br/>
        <w:t>из оперы);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виртуальная экскурсия по Большому театру;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.6.7.3. Балет. Хореография – искусство танца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f7"/>
          <w:rFonts w:ascii="Times New Roman" w:eastAsia="Times New Roman" w:hAnsi="Times New Roman"/>
          <w:sz w:val="24"/>
          <w:szCs w:val="24"/>
          <w:lang w:val="ru-RU" w:eastAsia="ru-RU"/>
        </w:rPr>
        <w:footnoteReference w:id="34"/>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балетной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исполнение ритмической партитуры – аккомпанемента к фрагменту балетной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.6.7.4. Опера. Главные герои и номера оперного спектакля (2–6 часов).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f7"/>
          <w:rFonts w:ascii="Times New Roman" w:eastAsia="Times New Roman" w:hAnsi="Times New Roman"/>
          <w:sz w:val="24"/>
          <w:szCs w:val="24"/>
          <w:lang w:val="ru-RU" w:eastAsia="ru-RU"/>
        </w:rPr>
        <w:footnoteReference w:id="35"/>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опер;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знакомство с тембрами голосов оперных певцов;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терминологии;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тесты и кроссворды на проверку знаний;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песни, хора из оперы;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героев, сцен из опер;</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оперы.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.6.7.5. Сюжет музыкального спектакля (2–3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пересказ либретто изученных опер и балетов;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музыки;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и терминологические тесты;</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коллективное чтение либретто в жанре сторителлинг;</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 или фильма-балета.</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.6.7.6. Оперетта, мюзикл (2–3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оперетты, мюзикла;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разных постановок одного и того же мюзикла;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постановка фрагментов, сцен из мюзикла – спектакль для родителей.</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.6.7.7. Кто создаёт музыкальный спектакль? (2–3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различий в оформлении, режиссуре;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виртуальный квест по музыкальному театру.</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.6.7.8. Патриотическая и народная тема в театре и кино (2–6 часов).</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История создания, значение музыкально-сценических </w:t>
      </w:r>
      <w:r w:rsidRPr="004D3EA9">
        <w:rPr>
          <w:rFonts w:ascii="Times New Roman" w:eastAsia="Times New Roman" w:hAnsi="Times New Roman"/>
          <w:sz w:val="24"/>
          <w:szCs w:val="24"/>
          <w:lang w:val="ru-RU"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D3EA9">
        <w:rPr>
          <w:rFonts w:ascii="Times New Roman" w:eastAsia="Times New Roman" w:hAnsi="Times New Roman"/>
          <w:sz w:val="24"/>
          <w:szCs w:val="24"/>
          <w:lang w:val="ru-RU" w:eastAsia="ru-RU"/>
        </w:rPr>
        <w:br/>
        <w:t>к фильмам</w:t>
      </w:r>
      <w:r w:rsidRPr="004D3EA9">
        <w:rPr>
          <w:rStyle w:val="af7"/>
          <w:rFonts w:ascii="Times New Roman" w:eastAsia="Times New Roman" w:hAnsi="Times New Roman"/>
          <w:sz w:val="24"/>
          <w:szCs w:val="24"/>
          <w:lang w:val="ru-RU" w:eastAsia="ru-RU"/>
        </w:rPr>
        <w:footnoteReference w:id="36"/>
      </w:r>
      <w:r w:rsidRPr="004D3EA9">
        <w:rPr>
          <w:rFonts w:ascii="Times New Roman" w:eastAsia="Times New Roman" w:hAnsi="Times New Roman"/>
          <w:sz w:val="24"/>
          <w:szCs w:val="24"/>
          <w:lang w:val="ru-RU" w:eastAsia="ru-RU"/>
        </w:rPr>
        <w:t>.</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характера героев и событий;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нужна серьёзная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 Модуль № 8 «Музыка в жизни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Главное содержание данного модуля сосредоточено вокруг рефлексивного исследования </w:t>
      </w:r>
      <w:r w:rsidRPr="004D3EA9">
        <w:rPr>
          <w:rFonts w:ascii="Times New Roman" w:eastAsia="Times New Roman" w:hAnsi="Times New Roman"/>
          <w:sz w:val="24"/>
          <w:szCs w:val="24"/>
          <w:lang w:val="ru-RU" w:eastAsia="ru-RU"/>
        </w:rPr>
        <w:lastRenderedPageBreak/>
        <w:t>обучающимися психологической связи музыкального искусства</w:t>
      </w:r>
      <w:r w:rsidRPr="004D3EA9">
        <w:rPr>
          <w:rFonts w:ascii="Times New Roman" w:eastAsia="Times New Roman" w:hAnsi="Times New Roman"/>
          <w:sz w:val="24"/>
          <w:szCs w:val="24"/>
          <w:lang w:val="ru-RU"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D3EA9">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.6.8.1. Красота и вдохновение (1–3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красивой песни;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хоровода, социальные танцы.</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.6.8.2. Музыкальные пейзажи (2–4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игра-импровизация «Угадай моё настроение».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.6.8.3. Музыкальные портреты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лепка героя музыкального произведения;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мой характер»;</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инсценировка – импровизация в жанре кукольного (теневого) театра</w:t>
      </w:r>
      <w:r w:rsidRPr="004D3EA9">
        <w:rPr>
          <w:rFonts w:ascii="Times New Roman" w:eastAsia="Times New Roman" w:hAnsi="Times New Roman"/>
          <w:sz w:val="24"/>
          <w:szCs w:val="24"/>
          <w:lang w:val="ru-RU" w:eastAsia="ru-RU"/>
        </w:rPr>
        <w:br/>
        <w:t>с помощью кукол, силуэтов.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.6.8.4. Какой же праздник без музыки?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создающая настроение праздника</w:t>
      </w:r>
      <w:r w:rsidRPr="004D3EA9">
        <w:rPr>
          <w:rStyle w:val="af7"/>
          <w:rFonts w:ascii="Times New Roman" w:eastAsia="Times New Roman" w:hAnsi="Times New Roman"/>
          <w:sz w:val="24"/>
          <w:szCs w:val="24"/>
          <w:lang w:val="ru-RU" w:eastAsia="ru-RU"/>
        </w:rPr>
        <w:footnoteReference w:id="37"/>
      </w:r>
      <w:r w:rsidRPr="004D3EA9">
        <w:rPr>
          <w:rFonts w:ascii="Times New Roman" w:eastAsia="Times New Roman" w:hAnsi="Times New Roman"/>
          <w:sz w:val="24"/>
          <w:szCs w:val="24"/>
          <w:lang w:val="ru-RU" w:eastAsia="ru-RU"/>
        </w:rPr>
        <w:t xml:space="preserve">. Музыка в цирке, </w:t>
      </w:r>
      <w:r w:rsidRPr="004D3EA9">
        <w:rPr>
          <w:rFonts w:ascii="Times New Roman" w:eastAsia="Times New Roman" w:hAnsi="Times New Roman"/>
          <w:sz w:val="24"/>
          <w:szCs w:val="24"/>
          <w:lang w:val="ru-RU" w:eastAsia="ru-RU"/>
        </w:rPr>
        <w:br/>
        <w:t>на уличном шествии, спортивном празднике.</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музыки на празднике;</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фрагментами произведений;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конкурс на лучшего «дирижёра»;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запись видеооткрытки с музыкальным поздравлением;</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.6.8.5. Танцы, игры и веселье (2–4 часа).</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r w:rsidRPr="004D3EA9">
        <w:rPr>
          <w:rStyle w:val="af7"/>
          <w:rFonts w:ascii="Times New Roman" w:eastAsia="Times New Roman" w:hAnsi="Times New Roman"/>
          <w:sz w:val="24"/>
          <w:szCs w:val="24"/>
          <w:lang w:val="ru-RU" w:eastAsia="ru-RU"/>
        </w:rPr>
        <w:footnoteReference w:id="38"/>
      </w:r>
      <w:r w:rsidRPr="004D3EA9">
        <w:rPr>
          <w:rFonts w:ascii="Times New Roman" w:eastAsia="Times New Roman" w:hAnsi="Times New Roman"/>
          <w:sz w:val="24"/>
          <w:szCs w:val="24"/>
          <w:lang w:val="ru-RU" w:eastAsia="ru-RU"/>
        </w:rPr>
        <w:t>.</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музыки скерцозного характера;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танцевальных движений;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танец-игра;</w:t>
      </w:r>
    </w:p>
    <w:p w:rsidR="00013050" w:rsidRPr="004D3EA9" w:rsidRDefault="00013050" w:rsidP="004232AC">
      <w:pPr>
        <w:spacing w:after="0" w:line="36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рефлексия собственного эмоционального состояния после участияв танцевальных композициях и импровизациях;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люди танцуют;</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.6.8.6. Музыка на войне, музыка о войне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их сочинения и исполнения;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выбор или факультативно: </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новой песни о войне.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.6.8.7. Главный музыкальный символ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Российской Федерации;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создания, правилами исполнения;</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чувство гордости, понятия достоинства и чести;</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4D3EA9"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.6.8.8. Искусство времени (2–4 часа).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4D3EA9" w:rsidRDefault="007452B6"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 Планируемые результаты освоения программы по музыке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 гражданско-патриотического воспитания: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российской гражданской идентичности;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2) духовно-нравственного воспитания: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признание индивидуальности каждого человека;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3) эстетического воспитания: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val="ru-RU" w:eastAsia="ru-RU"/>
        </w:rPr>
        <w:br/>
        <w:t>и творчеству своего и других народов;</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к самовыражению в разных видах искусства;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4) ценности научного познания: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Pr="004D3EA9">
        <w:rPr>
          <w:rFonts w:ascii="Times New Roman" w:eastAsia="Times New Roman" w:hAnsi="Times New Roman"/>
          <w:sz w:val="24"/>
          <w:szCs w:val="24"/>
          <w:lang w:val="ru-RU" w:eastAsia="ru-RU"/>
        </w:rPr>
        <w:br/>
        <w:t>и научной картины мира;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Pr="004D3EA9">
        <w:rPr>
          <w:rFonts w:ascii="Times New Roman" w:eastAsia="Times New Roman" w:hAnsi="Times New Roman"/>
          <w:sz w:val="24"/>
          <w:szCs w:val="24"/>
          <w:lang w:val="ru-RU" w:eastAsia="ru-RU"/>
        </w:rPr>
        <w:br/>
        <w:t>и самостоятельность в познании;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5) физического воспитания, формирования культуры здоровья</w:t>
      </w:r>
      <w:r w:rsidRPr="004D3EA9">
        <w:rPr>
          <w:rFonts w:ascii="Times New Roman" w:eastAsia="Times New Roman" w:hAnsi="Times New Roman"/>
          <w:sz w:val="24"/>
          <w:szCs w:val="24"/>
          <w:lang w:val="ru-RU" w:eastAsia="ru-RU"/>
        </w:rPr>
        <w:br/>
        <w:t>и эмоционального благополучия:</w:t>
      </w:r>
    </w:p>
    <w:p w:rsidR="00013050" w:rsidRPr="004D3EA9"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4D3EA9"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6) трудового воспитания: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труду и результатам трудовой деятельности;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7) экологического воспитания: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в том числе слуховой, акустической</w:t>
      </w:r>
      <w:r w:rsidRPr="004D3EA9">
        <w:rPr>
          <w:rFonts w:ascii="Times New Roman" w:eastAsia="Times New Roman" w:hAnsi="Times New Roman"/>
          <w:sz w:val="24"/>
          <w:szCs w:val="24"/>
          <w:lang w:val="ru-RU" w:eastAsia="ru-RU"/>
        </w:rPr>
        <w:br/>
        <w:t>для решения учебной (практической) задачи на основе предложенного алгоритма;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основе предложенных учителем вопросов определять разрыв между реальным и желательным состоянием музыкальных явлений, в том числе</w:t>
      </w:r>
      <w:r w:rsidRPr="004D3EA9">
        <w:rPr>
          <w:rFonts w:ascii="Times New Roman" w:eastAsia="Times New Roman" w:hAnsi="Times New Roman"/>
          <w:sz w:val="24"/>
          <w:szCs w:val="24"/>
          <w:lang w:val="ru-RU" w:eastAsia="ru-RU"/>
        </w:rPr>
        <w:br/>
        <w:t>в отношении собственных музыкально-исполнительских навыков;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w:t>
      </w:r>
      <w:r w:rsidRPr="004D3EA9">
        <w:rPr>
          <w:rFonts w:ascii="Times New Roman" w:eastAsia="Times New Roman" w:hAnsi="Times New Roman"/>
          <w:sz w:val="24"/>
          <w:szCs w:val="24"/>
          <w:lang w:val="ru-RU"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.10.2.3.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00013050" w:rsidRPr="004D3EA9">
        <w:rPr>
          <w:rFonts w:ascii="Times New Roman" w:eastAsia="SchoolBookSanPin" w:hAnsi="Times New Roman"/>
          <w:sz w:val="24"/>
          <w:szCs w:val="24"/>
          <w:lang w:val="ru-RU"/>
        </w:rPr>
        <w:br/>
        <w:t xml:space="preserve">с информацией как часть </w:t>
      </w:r>
      <w:r w:rsidR="00013050" w:rsidRPr="004D3EA9">
        <w:rPr>
          <w:rFonts w:ascii="Times New Roman" w:eastAsia="SchoolBookSanPin" w:hAnsi="Times New Roman"/>
          <w:bCs/>
          <w:sz w:val="24"/>
          <w:szCs w:val="24"/>
          <w:lang w:val="ru-RU"/>
        </w:rPr>
        <w:t>универсальных познавательных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самостоятельно</w:t>
      </w:r>
      <w:r w:rsidRPr="004D3EA9">
        <w:rPr>
          <w:rFonts w:ascii="Times New Roman" w:eastAsia="SchoolBookSanPin" w:hAnsi="Times New Roman"/>
          <w:sz w:val="24"/>
          <w:szCs w:val="24"/>
          <w:lang w:val="ru-RU"/>
        </w:rPr>
        <w:br/>
        <w:t>или на основании предложенного учителем способа её проверки;</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видео-, графическую, звуковую, информацию</w:t>
      </w:r>
      <w:r w:rsidRPr="004D3EA9">
        <w:rPr>
          <w:rFonts w:ascii="Times New Roman" w:eastAsia="SchoolBookSanPin" w:hAnsi="Times New Roman"/>
          <w:sz w:val="24"/>
          <w:szCs w:val="24"/>
          <w:lang w:val="ru-RU"/>
        </w:rPr>
        <w:br/>
        <w:t>в соответствии с учебной задачей;</w:t>
      </w:r>
    </w:p>
    <w:p w:rsidR="00013050" w:rsidRPr="004D3EA9" w:rsidRDefault="00013050" w:rsidP="00013050">
      <w:pPr>
        <w:spacing w:after="0"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музыкальные тексты (акустические и нотные)</w:t>
      </w:r>
      <w:r w:rsidRPr="004D3EA9">
        <w:rPr>
          <w:rFonts w:ascii="Times New Roman" w:eastAsia="SchoolBookSanPin" w:hAnsi="Times New Roman"/>
          <w:sz w:val="24"/>
          <w:szCs w:val="24"/>
          <w:lang w:val="ru-RU"/>
        </w:rPr>
        <w:br/>
        <w:t>по предложенному учителем алгоритму;</w:t>
      </w:r>
    </w:p>
    <w:p w:rsidR="00013050" w:rsidRPr="004D3EA9"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.10.2.4.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как часть </w:t>
      </w:r>
      <w:r w:rsidR="00013050" w:rsidRPr="004D3EA9">
        <w:rPr>
          <w:rFonts w:ascii="Times New Roman" w:eastAsia="SchoolBookSanPin" w:hAnsi="Times New Roman"/>
          <w:bCs/>
          <w:sz w:val="24"/>
          <w:szCs w:val="24"/>
          <w:lang w:val="ru-RU"/>
        </w:rPr>
        <w:t>универсальных коммуникативных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1)</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невербальная коммуникация: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выступать перед публикой в качестве исполнителя музыки (соло</w:t>
      </w:r>
      <w:r w:rsidRPr="004D3EA9">
        <w:rPr>
          <w:rFonts w:ascii="Times New Roman" w:eastAsia="SchoolBookSanPin" w:hAnsi="Times New Roman"/>
          <w:bCs/>
          <w:sz w:val="24"/>
          <w:szCs w:val="24"/>
          <w:lang w:val="ru-RU"/>
        </w:rPr>
        <w:br/>
      </w:r>
      <w:r w:rsidRPr="004D3EA9">
        <w:rPr>
          <w:rFonts w:ascii="Times New Roman" w:eastAsia="SchoolBookSanPin" w:hAnsi="Times New Roman"/>
          <w:bCs/>
          <w:sz w:val="24"/>
          <w:szCs w:val="24"/>
          <w:lang w:val="ru-RU"/>
        </w:rPr>
        <w:lastRenderedPageBreak/>
        <w:t>или в коллективе);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2)</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вербальная коммуникация: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и формулировать суждения, выражать эмоции в соответствии</w:t>
      </w:r>
      <w:r w:rsidRPr="004D3EA9">
        <w:rPr>
          <w:rFonts w:ascii="Times New Roman" w:eastAsia="SchoolBookSanPin" w:hAnsi="Times New Roman"/>
          <w:bCs/>
          <w:sz w:val="24"/>
          <w:szCs w:val="24"/>
          <w:lang w:val="ru-RU"/>
        </w:rPr>
        <w:br/>
        <w:t>с целями и условиями общения в знакомой среде;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признавать возможность существования разных точек зрения;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корректно и аргументированно высказывать своё мнение;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готовить небольшие публичные выступления;</w:t>
      </w:r>
    </w:p>
    <w:p w:rsidR="00013050" w:rsidRPr="004D3EA9" w:rsidRDefault="00013050" w:rsidP="00013050">
      <w:pPr>
        <w:spacing w:after="0" w:line="36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4D3EA9" w:rsidRDefault="00013050" w:rsidP="00013050">
      <w:pPr>
        <w:spacing w:line="36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3)</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совместная деятельность (сотрудничество):</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переключаться между различными формами коллективной, групповой</w:t>
      </w:r>
      <w:r w:rsidRPr="004D3EA9">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w:t>
      </w:r>
      <w:r w:rsidRPr="004D3EA9">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творческие задания с опорой</w:t>
      </w:r>
      <w:r w:rsidRPr="004D3EA9">
        <w:rPr>
          <w:rFonts w:ascii="Times New Roman" w:eastAsia="SchoolBookSanPin" w:hAnsi="Times New Roman"/>
          <w:sz w:val="24"/>
          <w:szCs w:val="24"/>
          <w:lang w:val="ru-RU"/>
        </w:rPr>
        <w:br/>
        <w:t>на предложенные образцы.</w:t>
      </w:r>
    </w:p>
    <w:p w:rsidR="00013050" w:rsidRPr="004D3EA9" w:rsidRDefault="007452B6" w:rsidP="00013050">
      <w:pPr>
        <w:pStyle w:val="a4"/>
        <w:widowControl/>
        <w:spacing w:after="0" w:line="36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10.2.5. У обучающегося будут сформированы следующие умения самоорганизации как части универсальных регулятивных учебных действий:</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013050" w:rsidRPr="004D3EA9" w:rsidRDefault="007452B6"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 xml:space="preserve">10.2.6. У обучающегося будут </w:t>
      </w:r>
      <w:r w:rsidR="00013050" w:rsidRPr="004D3EA9">
        <w:rPr>
          <w:rFonts w:ascii="Times New Roman" w:eastAsia="SchoolBookSanPin" w:hAnsi="Times New Roman"/>
          <w:bCs/>
          <w:sz w:val="24"/>
          <w:szCs w:val="24"/>
          <w:lang w:val="ru-RU"/>
        </w:rPr>
        <w:t>регулятивных</w:t>
      </w:r>
      <w:r w:rsidR="00013050" w:rsidRPr="004D3EA9">
        <w:rPr>
          <w:rFonts w:ascii="Times New Roman" w:eastAsia="SchoolBookSanPin" w:hAnsi="Times New Roman"/>
          <w:sz w:val="24"/>
          <w:szCs w:val="24"/>
          <w:lang w:val="ru-RU"/>
        </w:rPr>
        <w:t xml:space="preserve"> сформированы следующие умения </w:t>
      </w:r>
      <w:r w:rsidR="00013050" w:rsidRPr="004D3EA9">
        <w:rPr>
          <w:rFonts w:ascii="Times New Roman" w:eastAsia="SchoolBookSanPin" w:hAnsi="Times New Roman"/>
          <w:sz w:val="24"/>
          <w:szCs w:val="24"/>
          <w:lang w:val="ru-RU"/>
        </w:rPr>
        <w:lastRenderedPageBreak/>
        <w:t xml:space="preserve">самоконтроля как части </w:t>
      </w:r>
      <w:r w:rsidR="00013050" w:rsidRPr="004D3EA9">
        <w:rPr>
          <w:rFonts w:ascii="Times New Roman" w:eastAsia="SchoolBookSanPin" w:hAnsi="Times New Roman"/>
          <w:bCs/>
          <w:sz w:val="24"/>
          <w:szCs w:val="24"/>
          <w:lang w:val="ru-RU"/>
        </w:rPr>
        <w:t>универсальных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(неудач) учебной деятельности;</w:t>
      </w:r>
    </w:p>
    <w:p w:rsidR="00013050" w:rsidRPr="004D3EA9" w:rsidRDefault="00013050"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свои учебные действия для преодоления ошибок.</w:t>
      </w:r>
    </w:p>
    <w:p w:rsidR="00013050" w:rsidRPr="004D3EA9" w:rsidRDefault="007452B6" w:rsidP="00013050">
      <w:pPr>
        <w:spacing w:line="36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165</w:t>
      </w:r>
      <w:r w:rsidR="00013050" w:rsidRPr="004D3EA9">
        <w:rPr>
          <w:rFonts w:ascii="Times New Roman" w:eastAsia="SchoolBookSanPin" w:hAnsi="Times New Roman"/>
          <w:sz w:val="24"/>
          <w:szCs w:val="24"/>
          <w:lang w:val="ru-RU"/>
        </w:rPr>
        <w:t xml:space="preserve">.10.2.7.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013050" w:rsidRPr="004D3EA9">
        <w:rPr>
          <w:rFonts w:ascii="Times New Roman" w:eastAsia="SchoolBookSanPin" w:hAnsi="Times New Roman"/>
          <w:sz w:val="24"/>
          <w:szCs w:val="24"/>
          <w:lang w:val="ru-RU"/>
        </w:rPr>
        <w:br/>
        <w:t>и так далее).</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 Предметные результаты изучения музыки.</w:t>
      </w:r>
    </w:p>
    <w:p w:rsidR="00013050" w:rsidRPr="004D3EA9" w:rsidRDefault="007452B6" w:rsidP="00013050">
      <w:pPr>
        <w:spacing w:after="0" w:line="36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.10.3.1. </w:t>
      </w:r>
      <w:r w:rsidR="00013050" w:rsidRPr="004D3EA9">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00013050" w:rsidRPr="004D3EA9">
        <w:rPr>
          <w:rFonts w:ascii="Times New Roman" w:hAnsi="Times New Roman"/>
          <w:sz w:val="24"/>
          <w:szCs w:val="24"/>
          <w:lang w:val="ru-RU"/>
        </w:rPr>
        <w:br/>
        <w:t>в способности к музыкальной деятельности, потребности в регулярном общении</w:t>
      </w:r>
      <w:r w:rsidR="00013050" w:rsidRPr="004D3EA9">
        <w:rPr>
          <w:rFonts w:ascii="Times New Roman" w:hAnsi="Times New Roman"/>
          <w:sz w:val="24"/>
          <w:szCs w:val="24"/>
          <w:lang w:val="ru-RU"/>
        </w:rPr>
        <w:br/>
        <w:t>с музыкальным искусством, позитивном ценностном отношении к музыке</w:t>
      </w:r>
      <w:r w:rsidR="00013050" w:rsidRPr="004D3EA9">
        <w:rPr>
          <w:rFonts w:ascii="Times New Roman" w:hAnsi="Times New Roman"/>
          <w:sz w:val="24"/>
          <w:szCs w:val="24"/>
          <w:lang w:val="ru-RU"/>
        </w:rPr>
        <w:br/>
        <w:t>как важному элементу своей жизни.</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Обучающиеся, освоившие основную образовательную программу по музыке: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сознательно стремятся к развитию своих музыкальных способностей;</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уважением относятся к достижениям отечественной музыкальной культуры;</w:t>
      </w:r>
    </w:p>
    <w:p w:rsidR="00013050" w:rsidRPr="004D3EA9" w:rsidRDefault="00013050" w:rsidP="00013050">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стремятся к расширению своего музыкального кругозора.</w:t>
      </w:r>
    </w:p>
    <w:p w:rsidR="00013050" w:rsidRPr="004D3EA9" w:rsidRDefault="007452B6"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.10.3.2. К концу изучения модуля № 1 </w:t>
      </w:r>
      <w:r w:rsidR="00013050" w:rsidRPr="004D3EA9">
        <w:rPr>
          <w:rFonts w:ascii="Times New Roman" w:eastAsia="SchoolBookSanPin" w:hAnsi="Times New Roman"/>
          <w:sz w:val="24"/>
          <w:szCs w:val="24"/>
          <w:lang w:val="ru-RU"/>
        </w:rPr>
        <w:t>«Музыкальная грамота» обучающийся научится:</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ориентироваться в нотной записи в пределах певческого диапазона;</w:t>
      </w:r>
    </w:p>
    <w:p w:rsidR="00013050" w:rsidRPr="004D3EA9" w:rsidRDefault="00013050" w:rsidP="00013050">
      <w:pPr>
        <w:spacing w:after="0" w:line="36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исполнять и создавать различные ритмические рисунки;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песни с простым мелодическим рисунком.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.10.3.3. К концу изучения модуля № 2 «Народная музыка России»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Pr="004D3EA9">
        <w:rPr>
          <w:rFonts w:ascii="Times New Roman" w:eastAsia="Times New Roman" w:hAnsi="Times New Roman"/>
          <w:sz w:val="24"/>
          <w:szCs w:val="24"/>
          <w:lang w:val="ru-RU" w:eastAsia="ru-RU"/>
        </w:rPr>
        <w:br/>
        <w:t>к композиторскому или народному творчеству;</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Pr="004D3EA9">
        <w:rPr>
          <w:rFonts w:ascii="Times New Roman" w:eastAsia="Times New Roman" w:hAnsi="Times New Roman"/>
          <w:sz w:val="24"/>
          <w:szCs w:val="24"/>
          <w:lang w:val="ru-RU" w:eastAsia="ru-RU"/>
        </w:rPr>
        <w:br/>
        <w:t>и коллективов – народных и академических;</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ритмический аккомпанемент на ударных инструментах</w:t>
      </w:r>
      <w:r w:rsidRPr="004D3EA9">
        <w:rPr>
          <w:rFonts w:ascii="Times New Roman" w:eastAsia="Times New Roman" w:hAnsi="Times New Roman"/>
          <w:sz w:val="24"/>
          <w:szCs w:val="24"/>
          <w:lang w:val="ru-RU" w:eastAsia="ru-RU"/>
        </w:rPr>
        <w:br/>
        <w:t>при исполнении народной песни;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val="ru-RU" w:eastAsia="ru-RU"/>
        </w:rPr>
        <w:br/>
        <w:t>и без сопровождения;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.10.3.4. К концу изучения модуля № 3 «Музыка народов мира»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.10.3.5. К концу изучения модуля № 4 «Духовная музыка»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доступные образцы духовной музыки;</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sidRPr="004D3EA9">
        <w:rPr>
          <w:rFonts w:ascii="Times New Roman" w:eastAsia="Times New Roman" w:hAnsi="Times New Roman"/>
          <w:sz w:val="24"/>
          <w:szCs w:val="24"/>
          <w:lang w:val="ru-RU" w:eastAsia="ru-RU"/>
        </w:rPr>
        <w:lastRenderedPageBreak/>
        <w:t>традиции).</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.10.3.6. К концу изучения модуля № 5 «Классическая музыка» обучающийся научится: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val="ru-RU" w:eastAsia="ru-RU"/>
        </w:rPr>
        <w:br/>
        <w:t>и произведение, исполнительский состав;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val="ru-RU" w:eastAsia="ru-RU"/>
        </w:rPr>
        <w:br/>
        <w:t>в сочинениях композиторов-классиков;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концертные жанры по особенностям исполнения (камерные</w:t>
      </w:r>
      <w:r w:rsidRPr="004D3EA9">
        <w:rPr>
          <w:rFonts w:ascii="Times New Roman" w:eastAsia="Times New Roman" w:hAnsi="Times New Roman"/>
          <w:sz w:val="24"/>
          <w:szCs w:val="24"/>
          <w:lang w:val="ru-RU" w:eastAsia="ru-RU"/>
        </w:rPr>
        <w:br/>
        <w:t>и симфонические, вокальные и инструментальные), знать их разновидности, приводить примеры;</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(в том числе фрагментарно, отдельными темами) сочинения композиторов-классиков;</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Pr="004D3EA9">
        <w:rPr>
          <w:rFonts w:ascii="Times New Roman" w:eastAsia="Times New Roman" w:hAnsi="Times New Roman"/>
          <w:sz w:val="24"/>
          <w:szCs w:val="24"/>
          <w:lang w:val="ru-RU" w:eastAsia="ru-RU"/>
        </w:rPr>
        <w:br/>
        <w:t>для создания музыкального образа;</w:t>
      </w:r>
    </w:p>
    <w:p w:rsidR="00013050" w:rsidRPr="004D3EA9" w:rsidRDefault="00013050"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.10.3.7. К концу изучения модуля № 6 «Современная музыкальная культура» обучающийся научится: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rFonts w:ascii="Times New Roman" w:eastAsia="Times New Roman" w:hAnsi="Times New Roman"/>
          <w:sz w:val="24"/>
          <w:szCs w:val="24"/>
          <w:lang w:val="ru-RU" w:eastAsia="ru-RU"/>
        </w:rPr>
        <w:br/>
        <w:t>(в том числе эстрады, мюзикла, джаза);</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.10.3.8. К концу изучения модуля № 7 «Музыка театра и кино» обучающийся научится:</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виды музыкальных коллективов (ансамблей, оркестров, хоров), тембры </w:t>
      </w:r>
      <w:r w:rsidRPr="004D3EA9">
        <w:rPr>
          <w:rFonts w:ascii="Times New Roman" w:eastAsia="Times New Roman" w:hAnsi="Times New Roman"/>
          <w:sz w:val="24"/>
          <w:szCs w:val="24"/>
          <w:lang w:val="ru-RU" w:eastAsia="ru-RU"/>
        </w:rPr>
        <w:lastRenderedPageBreak/>
        <w:t>человеческих голосов и музыкальных инструментов, уметь определять их</w:t>
      </w:r>
      <w:r w:rsidRPr="004D3EA9">
        <w:rPr>
          <w:rFonts w:ascii="Times New Roman" w:eastAsia="Times New Roman" w:hAnsi="Times New Roman"/>
          <w:sz w:val="24"/>
          <w:szCs w:val="24"/>
          <w:lang w:val="ru-RU" w:eastAsia="ru-RU"/>
        </w:rPr>
        <w:br/>
        <w:t>на слух;</w:t>
      </w:r>
    </w:p>
    <w:p w:rsidR="00013050" w:rsidRPr="004D3EA9"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Pr="004D3EA9">
        <w:rPr>
          <w:rFonts w:ascii="Times New Roman" w:eastAsia="Times New Roman" w:hAnsi="Times New Roman"/>
          <w:sz w:val="24"/>
          <w:szCs w:val="24"/>
          <w:lang w:val="ru-RU" w:eastAsia="ru-RU"/>
        </w:rPr>
        <w:br/>
        <w:t>и их роли в творческом процессе: композитор, музыкант, дирижёр, сценарист, режиссёр, хореограф, певец, художник и другие.</w:t>
      </w:r>
    </w:p>
    <w:p w:rsidR="00013050" w:rsidRPr="004D3EA9" w:rsidRDefault="007452B6" w:rsidP="00013050">
      <w:pPr>
        <w:spacing w:after="0" w:line="36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.10.3.9. К концу изучения модуля № 8 «Музыка в жизни человека» обучающийся научится:</w:t>
      </w:r>
    </w:p>
    <w:p w:rsidR="00013050" w:rsidRPr="004D3EA9" w:rsidRDefault="00013050" w:rsidP="004232AC">
      <w:pPr>
        <w:spacing w:after="0" w:line="360" w:lineRule="auto"/>
        <w:ind w:firstLine="709"/>
        <w:contextualSpacing/>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чувстваи настроения;</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4D3EA9">
        <w:rPr>
          <w:rFonts w:ascii="Times New Roman" w:eastAsia="Times New Roman" w:hAnsi="Times New Roman"/>
          <w:sz w:val="24"/>
          <w:szCs w:val="24"/>
          <w:lang w:val="ru-RU" w:eastAsia="ru-RU"/>
        </w:rPr>
        <w:br/>
        <w:t>и маршевость (связь с движением), декламационность, эпос (связь со словом);</w:t>
      </w:r>
    </w:p>
    <w:p w:rsidR="00013050" w:rsidRPr="004D3EA9"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rFonts w:ascii="Times New Roman" w:eastAsia="Times New Roman" w:hAnsi="Times New Roman"/>
          <w:sz w:val="24"/>
          <w:szCs w:val="24"/>
          <w:lang w:val="ru-RU" w:eastAsia="ru-RU"/>
        </w:rPr>
        <w:br/>
        <w:t>и удовлетворению эстетических потребностей.</w:t>
      </w:r>
    </w:p>
    <w:p w:rsidR="00013050" w:rsidRPr="00B176B5" w:rsidRDefault="007452B6" w:rsidP="00595ED1">
      <w:pPr>
        <w:pStyle w:val="10"/>
        <w:pBdr>
          <w:bottom w:val="none" w:sz="0" w:space="0" w:color="auto"/>
        </w:pBdr>
        <w:spacing w:before="0" w:line="360" w:lineRule="auto"/>
        <w:ind w:firstLine="708"/>
        <w:jc w:val="both"/>
        <w:rPr>
          <w:bCs/>
          <w:sz w:val="24"/>
          <w:szCs w:val="24"/>
          <w:lang w:val="ru-RU" w:eastAsia="ru-RU"/>
        </w:rPr>
      </w:pPr>
      <w:r w:rsidRPr="00B176B5">
        <w:rPr>
          <w:bCs/>
          <w:sz w:val="24"/>
          <w:szCs w:val="24"/>
          <w:lang w:val="ru-RU" w:eastAsia="ru-RU"/>
        </w:rPr>
        <w:t>166</w:t>
      </w:r>
      <w:r w:rsidR="00013050" w:rsidRPr="00B176B5">
        <w:rPr>
          <w:bCs/>
          <w:sz w:val="24"/>
          <w:szCs w:val="24"/>
          <w:lang w:val="ru-RU" w:eastAsia="ru-RU"/>
        </w:rPr>
        <w:t>. Федеральная рабочая программа по учебному предмету «Технология».</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13050" w:rsidRPr="004D3EA9">
        <w:rPr>
          <w:rFonts w:ascii="Times New Roman" w:eastAsia="Times New Roman" w:hAnsi="Times New Roman"/>
          <w:sz w:val="24"/>
          <w:szCs w:val="24"/>
          <w:lang w:val="ru-RU"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w:t>
      </w:r>
      <w:r w:rsidR="00013050" w:rsidRPr="004D3EA9">
        <w:rPr>
          <w:rFonts w:ascii="Times New Roman" w:eastAsia="Times New Roman" w:hAnsi="Times New Roman"/>
          <w:sz w:val="24"/>
          <w:szCs w:val="24"/>
          <w:lang w:val="ru-RU" w:eastAsia="ru-RU"/>
        </w:rPr>
        <w:lastRenderedPageBreak/>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.5.4. В курсе технологии осуществляется реализация широкого спектра межпредметных связей.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val="ru-RU" w:eastAsia="ru-RU"/>
        </w:rPr>
        <w:br/>
        <w:t>в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w:t>
      </w:r>
      <w:r w:rsidR="00013050" w:rsidRPr="004D3EA9">
        <w:rPr>
          <w:rFonts w:ascii="Times New Roman" w:eastAsia="Times New Roman" w:hAnsi="Times New Roman"/>
          <w:sz w:val="24"/>
          <w:szCs w:val="24"/>
          <w:lang w:val="ru-RU" w:eastAsia="ru-RU"/>
        </w:rPr>
        <w:lastRenderedPageBreak/>
        <w:t>историей материальной культуры и семейных традиций своего и других народов и уважительного отношения к ним.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.5.7. Занятия продуктивной деятельностью закладывают основу </w:t>
      </w:r>
      <w:r w:rsidR="00013050" w:rsidRPr="004D3EA9">
        <w:rPr>
          <w:rFonts w:ascii="Times New Roman" w:eastAsia="Times New Roman" w:hAnsi="Times New Roman"/>
          <w:sz w:val="24"/>
          <w:szCs w:val="24"/>
          <w:lang w:val="ru-RU" w:eastAsia="ru-RU"/>
        </w:rPr>
        <w:br/>
        <w:t xml:space="preserve">для формирования у обучающихся социально значимых практических умений </w:t>
      </w:r>
      <w:r w:rsidR="00013050" w:rsidRPr="004D3EA9">
        <w:rPr>
          <w:rFonts w:ascii="Times New Roman" w:eastAsia="Times New Roman" w:hAnsi="Times New Roman"/>
          <w:sz w:val="24"/>
          <w:szCs w:val="24"/>
          <w:lang w:val="ru-RU" w:eastAsia="ru-RU"/>
        </w:rPr>
        <w:br/>
        <w:t>и опыта преобразовательной творческой деятельности как предпосылки для успешной социализации личности обучающегося.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00013050" w:rsidRPr="004D3EA9">
        <w:rPr>
          <w:rFonts w:ascii="Times New Roman" w:eastAsia="Times New Roman" w:hAnsi="Times New Roman"/>
          <w:sz w:val="24"/>
          <w:szCs w:val="24"/>
          <w:lang w:val="ru-RU" w:eastAsia="ru-RU"/>
        </w:rPr>
        <w:br/>
        <w:t>в содержании учебного предмета.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.5.10.1. Образовательные задачи курса: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rFonts w:ascii="Times New Roman" w:eastAsia="Times New Roman" w:hAnsi="Times New Roman"/>
          <w:sz w:val="24"/>
          <w:szCs w:val="24"/>
          <w:lang w:val="ru-RU" w:eastAsia="ru-RU"/>
        </w:rPr>
        <w:br/>
        <w:t xml:space="preserve">с миром природы, правилах и технологиях создания, исторически развивающихся </w:t>
      </w:r>
      <w:r w:rsidRPr="004D3EA9">
        <w:rPr>
          <w:rFonts w:ascii="Times New Roman" w:eastAsia="Times New Roman" w:hAnsi="Times New Roman"/>
          <w:sz w:val="24"/>
          <w:szCs w:val="24"/>
          <w:lang w:val="ru-RU" w:eastAsia="ru-RU"/>
        </w:rPr>
        <w:br/>
        <w:t>и современных производствах и профессиях;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.5.10.2. Развивающие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развитие гибкости и вариативности мышления, способностей </w:t>
      </w:r>
      <w:r w:rsidRPr="004D3EA9">
        <w:rPr>
          <w:rFonts w:ascii="Times New Roman" w:eastAsia="Times New Roman" w:hAnsi="Times New Roman"/>
          <w:sz w:val="24"/>
          <w:szCs w:val="24"/>
          <w:lang w:val="ru-RU" w:eastAsia="ru-RU"/>
        </w:rPr>
        <w:br/>
        <w:t>к изобретательской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.5.10.3. Воспитательные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rFonts w:ascii="Times New Roman" w:eastAsia="Times New Roman" w:hAnsi="Times New Roman"/>
          <w:sz w:val="24"/>
          <w:szCs w:val="24"/>
          <w:lang w:val="ru-RU" w:eastAsia="ru-RU"/>
        </w:rPr>
        <w:br/>
        <w:t>в материальном мире;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rFonts w:ascii="Times New Roman" w:eastAsia="Times New Roman" w:hAnsi="Times New Roman"/>
          <w:sz w:val="24"/>
          <w:szCs w:val="24"/>
          <w:lang w:val="ru-RU" w:eastAsia="ru-RU"/>
        </w:rPr>
        <w:br/>
        <w:t>с миром природы;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.5.11. Содержание программы по технологии начинается с характеристики основных структурных единиц курса «Технология», которые соответствуют </w:t>
      </w:r>
      <w:r w:rsidR="00013050" w:rsidRPr="004D3EA9">
        <w:rPr>
          <w:rFonts w:ascii="Times New Roman" w:eastAsia="Times New Roman" w:hAnsi="Times New Roman"/>
          <w:sz w:val="24"/>
          <w:szCs w:val="24"/>
          <w:lang w:val="ru-RU"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00013050" w:rsidRPr="004D3EA9">
        <w:rPr>
          <w:rFonts w:ascii="Times New Roman" w:eastAsia="Times New Roman" w:hAnsi="Times New Roman"/>
          <w:sz w:val="24"/>
          <w:szCs w:val="24"/>
          <w:lang w:val="ru-RU" w:eastAsia="ru-RU"/>
        </w:rPr>
        <w:br/>
        <w:t xml:space="preserve">к классу. При этом учитывается, что собственная логика данного учебного курса </w:t>
      </w:r>
      <w:r w:rsidR="00013050" w:rsidRPr="004D3EA9">
        <w:rPr>
          <w:rFonts w:ascii="Times New Roman" w:eastAsia="Times New Roman" w:hAnsi="Times New Roman"/>
          <w:sz w:val="24"/>
          <w:szCs w:val="24"/>
          <w:lang w:val="ru-RU"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00013050" w:rsidRPr="004D3EA9">
        <w:rPr>
          <w:rFonts w:ascii="Times New Roman" w:eastAsia="Times New Roman" w:hAnsi="Times New Roman"/>
          <w:sz w:val="24"/>
          <w:szCs w:val="24"/>
          <w:lang w:val="ru-RU" w:eastAsia="ru-RU"/>
        </w:rPr>
        <w:br/>
        <w:t xml:space="preserve">На уроках технологии этот порядок и конкретное наполнение разделов </w:t>
      </w:r>
      <w:r w:rsidR="00013050" w:rsidRPr="004D3EA9">
        <w:rPr>
          <w:rFonts w:ascii="Times New Roman" w:eastAsia="Times New Roman" w:hAnsi="Times New Roman"/>
          <w:sz w:val="24"/>
          <w:szCs w:val="24"/>
          <w:lang w:val="ru-RU" w:eastAsia="ru-RU"/>
        </w:rPr>
        <w:br/>
        <w:t>в определённых пределах могут быть более свободными.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.5.11.1. Основные модули курса «Технология»: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f7"/>
          <w:rFonts w:ascii="Times New Roman" w:eastAsia="Times New Roman" w:hAnsi="Times New Roman"/>
          <w:sz w:val="24"/>
          <w:szCs w:val="24"/>
          <w:lang w:val="ru-RU" w:eastAsia="ru-RU"/>
        </w:rPr>
        <w:footnoteReference w:id="39"/>
      </w:r>
      <w:r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работа с «Конструктором»*</w:t>
      </w:r>
      <w:r w:rsidRPr="004D3EA9">
        <w:rPr>
          <w:rStyle w:val="af7"/>
          <w:rFonts w:ascii="Times New Roman" w:eastAsia="Times New Roman" w:hAnsi="Times New Roman"/>
          <w:sz w:val="24"/>
          <w:szCs w:val="24"/>
          <w:lang w:val="ru-RU" w:eastAsia="ru-RU"/>
        </w:rPr>
        <w:footnoteReference w:id="40"/>
      </w:r>
      <w:r w:rsidRPr="004D3EA9">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текстильных материалов, робототехника*.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Информационно-коммуникативные технологии*.</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00013050" w:rsidRPr="004D3EA9">
        <w:rPr>
          <w:rFonts w:ascii="Times New Roman" w:eastAsia="Times New Roman" w:hAnsi="Times New Roman"/>
          <w:sz w:val="24"/>
          <w:szCs w:val="24"/>
          <w:lang w:val="ru-RU" w:eastAsia="ru-RU"/>
        </w:rPr>
        <w:br/>
        <w:t xml:space="preserve">на базе освоения обучающимися технологий работы как с обязательными, </w:t>
      </w:r>
      <w:r w:rsidR="00013050" w:rsidRPr="004D3EA9">
        <w:rPr>
          <w:rFonts w:ascii="Times New Roman" w:eastAsia="Times New Roman" w:hAnsi="Times New Roman"/>
          <w:sz w:val="24"/>
          <w:szCs w:val="24"/>
          <w:lang w:val="ru-RU" w:eastAsia="ru-RU"/>
        </w:rPr>
        <w:br/>
        <w:t xml:space="preserve">так и с дополнительными материалами в рамках интегративного подхода </w:t>
      </w:r>
      <w:r w:rsidR="00013050" w:rsidRPr="004D3EA9">
        <w:rPr>
          <w:rFonts w:ascii="Times New Roman" w:eastAsia="Times New Roman" w:hAnsi="Times New Roman"/>
          <w:sz w:val="24"/>
          <w:szCs w:val="24"/>
          <w:lang w:val="ru-RU" w:eastAsia="ru-RU"/>
        </w:rPr>
        <w:br/>
        <w:t>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4D3EA9" w:rsidRDefault="007452B6" w:rsidP="00013050">
      <w:pPr>
        <w:pStyle w:val="a4"/>
        <w:widowControl/>
        <w:spacing w:after="0" w:line="360" w:lineRule="auto"/>
        <w:ind w:left="0"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.5.13. </w:t>
      </w:r>
      <w:r w:rsidR="00013050" w:rsidRPr="004D3EA9">
        <w:rPr>
          <w:rFonts w:ascii="Times New Roman" w:hAnsi="Times New Roman"/>
          <w:sz w:val="24"/>
          <w:szCs w:val="24"/>
          <w:lang w:val="ru-RU"/>
        </w:rPr>
        <w:t>Общее число часов, рекомендованных</w:t>
      </w:r>
      <w:r w:rsidR="004232AC">
        <w:rPr>
          <w:rFonts w:ascii="Times New Roman" w:hAnsi="Times New Roman"/>
          <w:sz w:val="24"/>
          <w:szCs w:val="24"/>
          <w:lang w:val="ru-RU"/>
        </w:rPr>
        <w:t xml:space="preserve"> для изучения технологии</w:t>
      </w:r>
      <w:r w:rsidR="00013050" w:rsidRPr="004D3EA9">
        <w:rPr>
          <w:rFonts w:ascii="Times New Roman" w:hAnsi="Times New Roman"/>
          <w:sz w:val="24"/>
          <w:szCs w:val="24"/>
          <w:lang w:val="ru-RU"/>
        </w:rPr>
        <w:t xml:space="preserve"> - 135 часов: в 1 классе – 33 часа (1 час в неделю), во 2 классе – 34 часа (1 час </w:t>
      </w:r>
      <w:r w:rsidR="00C62DC1" w:rsidRPr="004D3EA9">
        <w:rPr>
          <w:rFonts w:ascii="Times New Roman" w:hAnsi="Times New Roman"/>
          <w:sz w:val="24"/>
          <w:szCs w:val="24"/>
          <w:lang w:val="ru-RU"/>
        </w:rPr>
        <w:br/>
      </w:r>
      <w:r w:rsidR="00013050" w:rsidRPr="004D3EA9">
        <w:rPr>
          <w:rFonts w:ascii="Times New Roman" w:hAnsi="Times New Roman"/>
          <w:sz w:val="24"/>
          <w:szCs w:val="24"/>
          <w:lang w:val="ru-RU"/>
        </w:rPr>
        <w:t xml:space="preserve">в неделю), в 3 классе – 34 часа (1 час в неделю), в 4 классе – 34 часа (1 час </w:t>
      </w:r>
      <w:r w:rsidR="00C62DC1" w:rsidRPr="004D3EA9">
        <w:rPr>
          <w:rFonts w:ascii="Times New Roman" w:hAnsi="Times New Roman"/>
          <w:sz w:val="24"/>
          <w:szCs w:val="24"/>
          <w:lang w:val="ru-RU"/>
        </w:rPr>
        <w:br/>
      </w:r>
      <w:r w:rsidR="00013050" w:rsidRPr="004D3EA9">
        <w:rPr>
          <w:rFonts w:ascii="Times New Roman" w:hAnsi="Times New Roman"/>
          <w:sz w:val="24"/>
          <w:szCs w:val="24"/>
          <w:lang w:val="ru-RU"/>
        </w:rPr>
        <w:t>в неделю).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 Содержание обучения в 1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 Технологии, профессии и производства (6 ч)</w:t>
      </w:r>
      <w:r w:rsidR="00013050" w:rsidRPr="004D3EA9">
        <w:rPr>
          <w:rStyle w:val="af7"/>
          <w:rFonts w:ascii="Times New Roman" w:eastAsia="Times New Roman" w:hAnsi="Times New Roman"/>
          <w:sz w:val="24"/>
          <w:szCs w:val="24"/>
          <w:lang w:val="ru-RU" w:eastAsia="ru-RU"/>
        </w:rPr>
        <w:footnoteReference w:id="41"/>
      </w:r>
      <w:r w:rsidR="00013050" w:rsidRPr="004D3EA9">
        <w:rPr>
          <w:rFonts w:ascii="Times New Roman" w:eastAsia="Times New Roman" w:hAnsi="Times New Roman"/>
          <w:sz w:val="24"/>
          <w:szCs w:val="24"/>
          <w:lang w:val="ru-RU" w:eastAsia="ru-RU"/>
        </w:rPr>
        <w:t>.</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w:t>
      </w:r>
      <w:r w:rsidR="00013050" w:rsidRPr="004D3EA9">
        <w:rPr>
          <w:rFonts w:ascii="Times New Roman" w:eastAsia="Times New Roman" w:hAnsi="Times New Roman"/>
          <w:sz w:val="24"/>
          <w:szCs w:val="24"/>
          <w:lang w:val="ru-RU" w:eastAsia="ru-RU"/>
        </w:rPr>
        <w:lastRenderedPageBreak/>
        <w:t>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.6.1.2. Профессии родных и знакомых. Профессии, связанные с изучаемыми материалами и производствами. Профессии сферы обслуживания.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.6.1.3. Традиции и праздники народов России, ремёсла, обычаи.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 Технологии ручной обработки материалов (15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013050" w:rsidRPr="004D3EA9">
        <w:rPr>
          <w:rFonts w:ascii="Times New Roman" w:eastAsia="Times New Roman" w:hAnsi="Times New Roman"/>
          <w:sz w:val="24"/>
          <w:szCs w:val="24"/>
          <w:lang w:val="ru-RU"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00013050" w:rsidRPr="004D3EA9">
        <w:rPr>
          <w:rFonts w:ascii="Times New Roman" w:eastAsia="Times New Roman" w:hAnsi="Times New Roman"/>
          <w:sz w:val="24"/>
          <w:szCs w:val="24"/>
          <w:lang w:val="ru-RU" w:eastAsia="ru-RU"/>
        </w:rPr>
        <w:br/>
        <w:t xml:space="preserve">и приспособления (ножницы, линейка, игла, гладилка, стека, шаблон и другие), </w:t>
      </w:r>
      <w:r w:rsidR="00013050" w:rsidRPr="004D3EA9">
        <w:rPr>
          <w:rFonts w:ascii="Times New Roman" w:eastAsia="Times New Roman" w:hAnsi="Times New Roman"/>
          <w:sz w:val="24"/>
          <w:szCs w:val="24"/>
          <w:lang w:val="ru-RU" w:eastAsia="ru-RU"/>
        </w:rPr>
        <w:br/>
        <w:t>их правильное, рациональное и безопасное использование.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.6.2.5. Пластические массы, их виды (пластилин, пластика и другое). Приёмы изготовления изделий доступной по сложности формы из них: разметка </w:t>
      </w:r>
      <w:r w:rsidR="00013050" w:rsidRPr="004D3EA9">
        <w:rPr>
          <w:rFonts w:ascii="Times New Roman" w:eastAsia="Times New Roman" w:hAnsi="Times New Roman"/>
          <w:sz w:val="24"/>
          <w:szCs w:val="24"/>
          <w:lang w:val="ru-RU" w:eastAsia="ru-RU"/>
        </w:rPr>
        <w:br/>
        <w:t>на глаз, отделение части (стекой, отрыванием), придание формы.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013050" w:rsidRPr="004D3EA9">
        <w:rPr>
          <w:rFonts w:ascii="Times New Roman" w:eastAsia="Times New Roman" w:hAnsi="Times New Roman"/>
          <w:sz w:val="24"/>
          <w:szCs w:val="24"/>
          <w:lang w:val="ru-RU" w:eastAsia="ru-RU"/>
        </w:rPr>
        <w:br/>
        <w:t>и заправка нитки в иголку, строчка прямого стежка.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.6.2.9. Использование дополнительных отделочных материалов.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 Информационно-коммуникативные технологии* (2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.6.4.1. Демонстрация учителем готовых материалов на информационных носителях.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.6.4.2. Информация. Виды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.6.5. Изучение технологии в 1 классе способствует освоению </w:t>
      </w:r>
      <w:r w:rsidR="00013050" w:rsidRPr="004D3EA9">
        <w:rPr>
          <w:rFonts w:ascii="Times New Roman" w:eastAsia="Times New Roman" w:hAnsi="Times New Roman"/>
          <w:sz w:val="24"/>
          <w:szCs w:val="24"/>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отдельные изделия (конструкции), находить сходство и различия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их устройстве.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воспринимать информацию (представленную в объяснении учителя </w:t>
      </w:r>
      <w:r w:rsidRPr="004D3EA9">
        <w:rPr>
          <w:rFonts w:ascii="Times New Roman" w:eastAsia="Times New Roman" w:hAnsi="Times New Roman"/>
          <w:sz w:val="24"/>
          <w:szCs w:val="24"/>
          <w:lang w:val="ru-RU" w:eastAsia="ru-RU"/>
        </w:rPr>
        <w:br/>
        <w:t>или в учебнике), использовать её в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к одноклассникам, внимание к мнению другого;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.6.5.4</w:t>
      </w:r>
      <w:r w:rsidR="00013050" w:rsidRPr="004D3EA9">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4D3EA9">
        <w:rPr>
          <w:rFonts w:ascii="Times New Roman" w:eastAsia="Times New Roman" w:hAnsi="Times New Roman"/>
          <w:sz w:val="24"/>
          <w:szCs w:val="24"/>
          <w:lang w:val="ru-RU" w:eastAsia="ru-RU"/>
        </w:rPr>
        <w: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действовать по плану, предложенному учителем, работать с опорой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на графическую инструкцию учебника, принимать участие в коллективном построении простого плана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.6.5.5. Совместная деятельность способствует формированию умений: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принимать участие в парных, групповых, коллективных видах работы,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процессе изготовления изделий осуществлять элементарное сотрудничество.</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 Содержание обучения во 2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 Технологии, профессии и производства (8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00013050" w:rsidRPr="004D3EA9">
        <w:rPr>
          <w:rFonts w:ascii="Times New Roman" w:eastAsia="Times New Roman" w:hAnsi="Times New Roman"/>
          <w:sz w:val="24"/>
          <w:szCs w:val="24"/>
          <w:lang w:val="ru-RU" w:eastAsia="ru-RU"/>
        </w:rPr>
        <w:br/>
        <w:t>из различных материалов с соблюдением этапов технологического процесса.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 Технологии ручной обработки материалов (14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00013050" w:rsidRPr="004D3EA9">
        <w:rPr>
          <w:rFonts w:ascii="Times New Roman" w:eastAsia="Times New Roman" w:hAnsi="Times New Roman"/>
          <w:sz w:val="24"/>
          <w:szCs w:val="24"/>
          <w:lang w:val="ru-RU"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013050" w:rsidRPr="004D3EA9">
        <w:rPr>
          <w:rFonts w:ascii="Times New Roman" w:eastAsia="Times New Roman" w:hAnsi="Times New Roman"/>
          <w:sz w:val="24"/>
          <w:szCs w:val="24"/>
          <w:lang w:val="ru-RU" w:eastAsia="ru-RU"/>
        </w:rPr>
        <w:br/>
        <w:t>и назначения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00013050" w:rsidRPr="004D3EA9">
        <w:rPr>
          <w:rFonts w:ascii="Times New Roman" w:eastAsia="Times New Roman" w:hAnsi="Times New Roman"/>
          <w:sz w:val="24"/>
          <w:szCs w:val="24"/>
          <w:lang w:val="ru-RU" w:eastAsia="ru-RU"/>
        </w:rPr>
        <w:br/>
        <w:t>Их функциональное назначение, конструкция. Приёмы безопасной работы колющими (циркуль) инструментами.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w:t>
      </w:r>
      <w:r w:rsidR="00013050" w:rsidRPr="004D3EA9">
        <w:rPr>
          <w:rStyle w:val="af7"/>
          <w:rFonts w:ascii="Times New Roman" w:eastAsia="Times New Roman" w:hAnsi="Times New Roman"/>
          <w:sz w:val="24"/>
          <w:szCs w:val="24"/>
          <w:lang w:val="ru-RU" w:eastAsia="ru-RU"/>
        </w:rPr>
        <w:footnoteReference w:id="42"/>
      </w:r>
      <w:r w:rsidR="00013050" w:rsidRPr="004D3EA9">
        <w:rPr>
          <w:rFonts w:ascii="Times New Roman" w:eastAsia="Times New Roman" w:hAnsi="Times New Roman"/>
          <w:sz w:val="24"/>
          <w:szCs w:val="24"/>
          <w:lang w:val="ru-RU" w:eastAsia="ru-RU"/>
        </w:rPr>
        <w:t xml:space="preserve">. Лекало. Разметка с помощью лекала (простейшей выкройки). Технологическая </w:t>
      </w:r>
      <w:r w:rsidR="004232AC">
        <w:rPr>
          <w:rFonts w:ascii="Times New Roman" w:eastAsia="Times New Roman" w:hAnsi="Times New Roman"/>
          <w:sz w:val="24"/>
          <w:szCs w:val="24"/>
          <w:lang w:val="ru-RU" w:eastAsia="ru-RU"/>
        </w:rPr>
        <w:t>п</w:t>
      </w:r>
      <w:r w:rsidR="00013050" w:rsidRPr="004D3EA9">
        <w:rPr>
          <w:rFonts w:ascii="Times New Roman" w:eastAsia="Times New Roman" w:hAnsi="Times New Roman"/>
          <w:sz w:val="24"/>
          <w:szCs w:val="24"/>
          <w:lang w:val="ru-RU" w:eastAsia="ru-RU"/>
        </w:rPr>
        <w:t>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.7.2.6. Использование дополнительных материалов (например, проволока, пряжа, бусины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.7.3.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.7.3.1. Основные и дополнительные детали. Общее представление </w:t>
      </w:r>
      <w:r w:rsidR="00013050" w:rsidRPr="004D3EA9">
        <w:rPr>
          <w:rFonts w:ascii="Times New Roman" w:eastAsia="Times New Roman" w:hAnsi="Times New Roman"/>
          <w:sz w:val="24"/>
          <w:szCs w:val="24"/>
          <w:lang w:val="ru-RU" w:eastAsia="ru-RU"/>
        </w:rPr>
        <w:br/>
        <w:t xml:space="preserve">о правилах создания гармоничной композиции. Симметрия, способы разметки </w:t>
      </w:r>
      <w:r w:rsidR="00013050" w:rsidRPr="004D3EA9">
        <w:rPr>
          <w:rFonts w:ascii="Times New Roman" w:eastAsia="Times New Roman" w:hAnsi="Times New Roman"/>
          <w:sz w:val="24"/>
          <w:szCs w:val="24"/>
          <w:lang w:val="ru-RU" w:eastAsia="ru-RU"/>
        </w:rPr>
        <w:br/>
        <w:t>и конструирования симметричных форм.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 Информационно-коммуникативные технологии (2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.7.4.1. Демонстрация учителем готовых материалов на информационных носителях*.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.7.4.2. Поиск информации. Интернет как источник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работу в соответствии с образцом, инструкцией, устной </w:t>
      </w:r>
      <w:r w:rsidRPr="004D3EA9">
        <w:rPr>
          <w:rFonts w:ascii="Times New Roman" w:eastAsia="Times New Roman" w:hAnsi="Times New Roman"/>
          <w:sz w:val="24"/>
          <w:szCs w:val="24"/>
          <w:lang w:val="ru-RU" w:eastAsia="ru-RU"/>
        </w:rPr>
        <w:br/>
        <w:t>или письменной;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делиться впечатлениями о прослушанном (прочитанном) тексте, рассказе учителя, о выполненной работе, созданном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 Содержание обучения в 3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 Технологии, профессии и производства (8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.8.1.1. Непрерывность процесса деятельностного освоения мира человеком </w:t>
      </w:r>
      <w:r w:rsidR="00013050" w:rsidRPr="004D3EA9">
        <w:rPr>
          <w:rFonts w:ascii="Times New Roman" w:eastAsia="Times New Roman" w:hAnsi="Times New Roman"/>
          <w:sz w:val="24"/>
          <w:szCs w:val="24"/>
          <w:lang w:val="ru-RU" w:eastAsia="ru-RU"/>
        </w:rPr>
        <w:br/>
        <w:t>и создания культуры. Материальные и духовные потребности человека как движущие силы прогресса.</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.8.1.5. Бережное и внимательное отношение к природе как источнику сырьевых ресурсов и идей для технологий будущего.</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 Технологии ручной обработки материалов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.8.2.1. Некоторые (доступные в обработке) виды искусственных </w:t>
      </w:r>
      <w:r w:rsidR="00013050" w:rsidRPr="004D3EA9">
        <w:rPr>
          <w:rFonts w:ascii="Times New Roman" w:eastAsia="Times New Roman" w:hAnsi="Times New Roman"/>
          <w:sz w:val="24"/>
          <w:szCs w:val="24"/>
          <w:lang w:val="ru-RU"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013050" w:rsidRPr="004D3EA9">
        <w:rPr>
          <w:rFonts w:ascii="Times New Roman" w:eastAsia="Times New Roman" w:hAnsi="Times New Roman"/>
          <w:sz w:val="24"/>
          <w:szCs w:val="24"/>
          <w:lang w:val="ru-RU" w:eastAsia="ru-RU"/>
        </w:rPr>
        <w:br/>
        <w:t xml:space="preserve">при использовании того или иного материала (например, аппликация из бумаги </w:t>
      </w:r>
      <w:r w:rsidR="00013050" w:rsidRPr="004D3EA9">
        <w:rPr>
          <w:rFonts w:ascii="Times New Roman" w:eastAsia="Times New Roman" w:hAnsi="Times New Roman"/>
          <w:sz w:val="24"/>
          <w:szCs w:val="24"/>
          <w:lang w:val="ru-RU" w:eastAsia="ru-RU"/>
        </w:rPr>
        <w:br/>
        <w:t xml:space="preserve">и ткани, коллаж и другие). Выбор материалов по их декоративно-художественным </w:t>
      </w:r>
      <w:r w:rsidR="00013050" w:rsidRPr="004D3EA9">
        <w:rPr>
          <w:rFonts w:ascii="Times New Roman" w:eastAsia="Times New Roman" w:hAnsi="Times New Roman"/>
          <w:sz w:val="24"/>
          <w:szCs w:val="24"/>
          <w:lang w:val="ru-RU"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.8.2.5. Выполнение рицовки на картоне с помощью канцелярского ножа, выполнение отверстий шилом.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.8.2.7. Использование дополнительных материалов. Комбинирование разных материалов в одном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.8.3. Конструирование и моделирование (12 ч).</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.8.4. Информационно-коммуникативные технологии (4 ч).</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00013050" w:rsidRPr="004D3EA9">
        <w:rPr>
          <w:rStyle w:val="af7"/>
          <w:rFonts w:ascii="Times New Roman" w:eastAsia="Times New Roman" w:hAnsi="Times New Roman"/>
          <w:sz w:val="24"/>
          <w:szCs w:val="24"/>
          <w:lang w:val="ru-RU" w:eastAsia="ru-RU"/>
        </w:rPr>
        <w:footnoteReference w:id="43"/>
      </w:r>
      <w:r w:rsidR="00013050" w:rsidRPr="004D3EA9">
        <w:rPr>
          <w:rFonts w:ascii="Times New Roman" w:eastAsia="Times New Roman" w:hAnsi="Times New Roman"/>
          <w:sz w:val="24"/>
          <w:szCs w:val="24"/>
          <w:lang w:val="ru-RU" w:eastAsia="ru-RU"/>
        </w:rPr>
        <w:t>, видео, DVD). Работа с текстовым редактором Microsoft Word или другим.</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предложенных образцов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val="ru-RU" w:eastAsia="ru-RU"/>
        </w:rPr>
        <w:br/>
        <w:t>а также графически представленной в схеме, таблице;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читать и воспроизводить простой чертёж (эскиз) развёртки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под руководством учителя.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формулировать собственное мнение, аргументировать выбор вариантов </w:t>
      </w:r>
      <w:r w:rsidRPr="004D3EA9">
        <w:rPr>
          <w:rFonts w:ascii="Times New Roman" w:eastAsia="Times New Roman" w:hAnsi="Times New Roman"/>
          <w:sz w:val="24"/>
          <w:szCs w:val="24"/>
          <w:lang w:val="ru-RU" w:eastAsia="ru-RU"/>
        </w:rPr>
        <w:br/>
        <w:t>и способов выполнения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.8.5.4.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выявлять ошибки и недочёты </w:t>
      </w:r>
      <w:r w:rsidRPr="004D3EA9">
        <w:rPr>
          <w:rFonts w:ascii="Times New Roman" w:eastAsia="Times New Roman" w:hAnsi="Times New Roman"/>
          <w:sz w:val="24"/>
          <w:szCs w:val="24"/>
          <w:lang w:val="ru-RU" w:eastAsia="ru-RU"/>
        </w:rPr>
        <w:br/>
        <w:t>по результатам работы, устанавливать их причины и искать способы устранения;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выполнять роли лидера, подчинённого, соблюдать равноправие </w:t>
      </w:r>
      <w:r w:rsidRPr="004D3EA9">
        <w:rPr>
          <w:rFonts w:ascii="Times New Roman" w:eastAsia="Times New Roman" w:hAnsi="Times New Roman"/>
          <w:sz w:val="24"/>
          <w:szCs w:val="24"/>
          <w:lang w:val="ru-RU" w:eastAsia="ru-RU"/>
        </w:rPr>
        <w:br/>
        <w:t>и дружелюбие;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 Содержание обучения в 4 классе.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 Технологии, профессии и производства (12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00013050" w:rsidRPr="004D3EA9">
        <w:rPr>
          <w:rFonts w:ascii="Times New Roman" w:eastAsia="Times New Roman" w:hAnsi="Times New Roman"/>
          <w:sz w:val="24"/>
          <w:szCs w:val="24"/>
          <w:lang w:val="ru-RU"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.9.1.2. Профессии, связанные с опасностями (пожарные, космонавты, химики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013050" w:rsidRPr="004D3EA9">
        <w:rPr>
          <w:rFonts w:ascii="Times New Roman" w:eastAsia="Times New Roman" w:hAnsi="Times New Roman"/>
          <w:sz w:val="24"/>
          <w:szCs w:val="24"/>
          <w:lang w:val="ru-RU"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 Технологии ручной обработки материалов (6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.9.2.1. Синтетические материалы – ткани, полимеры (пластик, поролон). </w:t>
      </w:r>
      <w:r w:rsidR="00013050" w:rsidRPr="004D3EA9">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4D3EA9">
        <w:rPr>
          <w:rFonts w:ascii="Times New Roman" w:eastAsia="Times New Roman" w:hAnsi="Times New Roman"/>
          <w:sz w:val="24"/>
          <w:szCs w:val="24"/>
          <w:lang w:val="ru-RU" w:eastAsia="ru-RU"/>
        </w:rPr>
        <w:br/>
        <w:t>к изделию.</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.9.2.3. Технология обработки бумаги и картона. Подбор материалов </w:t>
      </w:r>
      <w:r w:rsidR="00013050" w:rsidRPr="004D3EA9">
        <w:rPr>
          <w:rFonts w:ascii="Times New Roman" w:eastAsia="Times New Roman" w:hAnsi="Times New Roman"/>
          <w:sz w:val="24"/>
          <w:szCs w:val="24"/>
          <w:lang w:val="ru-RU"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 xml:space="preserve">.9.2.4. Совершенствование умений выполнять разные способы разметки </w:t>
      </w:r>
      <w:r w:rsidR="00013050" w:rsidRPr="004D3EA9">
        <w:rPr>
          <w:rFonts w:ascii="Times New Roman" w:eastAsia="Times New Roman" w:hAnsi="Times New Roman"/>
          <w:sz w:val="24"/>
          <w:szCs w:val="24"/>
          <w:lang w:val="ru-RU" w:eastAsia="ru-RU"/>
        </w:rPr>
        <w:br/>
        <w:t>с помощью чертёжных инструментов. Освоение доступных художественных техник.</w:t>
      </w:r>
    </w:p>
    <w:p w:rsidR="00013050" w:rsidRPr="004D3EA9" w:rsidRDefault="007452B6"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.9.2.7. Комбинированное использование разных материалов.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 Конструирование и моделирование (10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.9.3.1. Современные требования к техническим устройствам (экологичность, безопасность, эргономичность и другие).</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013050" w:rsidRPr="004D3EA9">
        <w:rPr>
          <w:rFonts w:ascii="Times New Roman" w:eastAsia="Times New Roman" w:hAnsi="Times New Roman"/>
          <w:sz w:val="24"/>
          <w:szCs w:val="24"/>
          <w:lang w:val="ru-RU" w:eastAsia="ru-RU"/>
        </w:rPr>
        <w:br/>
        <w:t xml:space="preserve">и технологического процесса при выполнении индивидуальных творческих </w:t>
      </w:r>
      <w:r w:rsidR="00013050" w:rsidRPr="004D3EA9">
        <w:rPr>
          <w:rFonts w:ascii="Times New Roman" w:eastAsia="Times New Roman" w:hAnsi="Times New Roman"/>
          <w:sz w:val="24"/>
          <w:szCs w:val="24"/>
          <w:lang w:val="ru-RU" w:eastAsia="ru-RU"/>
        </w:rPr>
        <w:br/>
        <w:t>и коллективных проектных работ.</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.9.3.3. Робототехника. Конструктивные, соединительные элементы </w:t>
      </w:r>
      <w:r w:rsidR="00013050" w:rsidRPr="004D3EA9">
        <w:rPr>
          <w:rFonts w:ascii="Times New Roman" w:eastAsia="Times New Roman" w:hAnsi="Times New Roman"/>
          <w:sz w:val="24"/>
          <w:szCs w:val="24"/>
          <w:lang w:val="ru-RU"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 Информационно-коммуникативные технологии (6 ч).</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.9.4.1. Работа с доступной информацией в Интернете</w:t>
      </w:r>
      <w:r w:rsidR="00013050" w:rsidRPr="004D3EA9">
        <w:rPr>
          <w:rStyle w:val="af7"/>
          <w:rFonts w:ascii="Times New Roman" w:eastAsia="Times New Roman" w:hAnsi="Times New Roman"/>
          <w:sz w:val="24"/>
          <w:szCs w:val="24"/>
          <w:lang w:val="ru-RU" w:eastAsia="ru-RU"/>
        </w:rPr>
        <w:footnoteReference w:id="44"/>
      </w:r>
      <w:r w:rsidR="00013050" w:rsidRPr="004D3EA9">
        <w:rPr>
          <w:rFonts w:ascii="Times New Roman" w:eastAsia="Times New Roman" w:hAnsi="Times New Roman"/>
          <w:sz w:val="24"/>
          <w:szCs w:val="24"/>
          <w:lang w:val="ru-RU" w:eastAsia="ru-RU"/>
        </w:rPr>
        <w:t xml:space="preserve"> и на цифровых носителях информации.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w:t>
      </w:r>
      <w:r w:rsidR="00013050" w:rsidRPr="004D3EA9">
        <w:rPr>
          <w:rFonts w:ascii="Times New Roman" w:eastAsia="Times New Roman" w:hAnsi="Times New Roman"/>
          <w:sz w:val="24"/>
          <w:szCs w:val="24"/>
          <w:lang w:val="ru-RU" w:eastAsia="ru-RU"/>
        </w:rPr>
        <w:lastRenderedPageBreak/>
        <w:t xml:space="preserve">из ресурса компьютера </w:t>
      </w:r>
      <w:r w:rsidR="00013050" w:rsidRPr="004D3EA9">
        <w:rPr>
          <w:rFonts w:ascii="Times New Roman" w:eastAsia="Times New Roman" w:hAnsi="Times New Roman"/>
          <w:sz w:val="24"/>
          <w:szCs w:val="24"/>
          <w:lang w:val="ru-RU" w:eastAsia="ru-RU"/>
        </w:rPr>
        <w:br/>
        <w:t>в оформлении изделий и другое. Создание презентаций в программе PowerPoint или другой.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простые задачи на преобразование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результат работы с заданным алгоритмом, проверять изделия </w:t>
      </w:r>
      <w:r w:rsidRPr="004D3EA9">
        <w:rPr>
          <w:rFonts w:ascii="Times New Roman" w:eastAsia="Times New Roman" w:hAnsi="Times New Roman"/>
          <w:sz w:val="24"/>
          <w:szCs w:val="24"/>
          <w:lang w:val="ru-RU" w:eastAsia="ru-RU"/>
        </w:rPr>
        <w:br/>
        <w:t>в действии, вносить необходимые дополнения и изменения;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.9.5.2. У обучающегося будут сформированы следующие умения работать </w:t>
      </w:r>
      <w:r w:rsidR="00013050"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знаково-символические средства для решения задач </w:t>
      </w:r>
      <w:r w:rsidRPr="004D3EA9">
        <w:rPr>
          <w:rFonts w:ascii="Times New Roman" w:eastAsia="Times New Roman" w:hAnsi="Times New Roman"/>
          <w:sz w:val="24"/>
          <w:szCs w:val="24"/>
          <w:lang w:val="ru-RU" w:eastAsia="ru-RU"/>
        </w:rPr>
        <w:br/>
        <w:t>в умственной или материализованной форме, выполнять действия моделирования, работать с моделями;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осуществлять поиск дополнительной информации по тематике творческих </w:t>
      </w:r>
      <w:r w:rsidRPr="004D3EA9">
        <w:rPr>
          <w:rFonts w:ascii="Times New Roman" w:eastAsia="Times New Roman" w:hAnsi="Times New Roman"/>
          <w:sz w:val="24"/>
          <w:szCs w:val="24"/>
          <w:lang w:val="ru-RU" w:eastAsia="ru-RU"/>
        </w:rPr>
        <w:br/>
        <w:t>и проектных работ;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под руководством учителя.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участия в диалоге: ставить вопросы, аргументировать </w:t>
      </w:r>
      <w:r w:rsidRPr="004D3EA9">
        <w:rPr>
          <w:rFonts w:ascii="Times New Roman" w:eastAsia="Times New Roman" w:hAnsi="Times New Roman"/>
          <w:sz w:val="24"/>
          <w:szCs w:val="24"/>
          <w:lang w:val="ru-RU" w:eastAsia="ru-RU"/>
        </w:rPr>
        <w:br/>
        <w:t>и доказывать свою точку зрения, уважительно относиться к чужому мнению;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тексты-рассуждения: раскрывать последовательность операций </w:t>
      </w:r>
      <w:r w:rsidRPr="004D3EA9">
        <w:rPr>
          <w:rFonts w:ascii="Times New Roman" w:eastAsia="Times New Roman" w:hAnsi="Times New Roman"/>
          <w:sz w:val="24"/>
          <w:szCs w:val="24"/>
          <w:lang w:val="ru-RU" w:eastAsia="ru-RU"/>
        </w:rPr>
        <w:br/>
        <w:t>при работе с разными материалами;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val="ru-RU" w:eastAsia="ru-RU"/>
        </w:rPr>
        <w:br/>
        <w:t>и выполнять её в соответствии с планом;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 Планируемые результаты освоения программы по технологии на уровне начального общего образования.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.10.1. Личностные результаты освоения программы по технологии </w:t>
      </w:r>
      <w:r w:rsidR="00013050" w:rsidRPr="004D3EA9">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00013050" w:rsidRPr="004D3EA9">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rFonts w:ascii="Times New Roman" w:eastAsia="Times New Roman" w:hAnsi="Times New Roman"/>
          <w:sz w:val="24"/>
          <w:szCs w:val="24"/>
          <w:lang w:val="ru-RU" w:eastAsia="ru-RU"/>
        </w:rPr>
        <w:br/>
        <w:t xml:space="preserve">и понимание красоты форм и образов природных объектов, образцов мировой </w:t>
      </w:r>
      <w:r w:rsidRPr="004D3EA9">
        <w:rPr>
          <w:rFonts w:ascii="Times New Roman" w:eastAsia="Times New Roman" w:hAnsi="Times New Roman"/>
          <w:sz w:val="24"/>
          <w:szCs w:val="24"/>
          <w:lang w:val="ru-RU" w:eastAsia="ru-RU"/>
        </w:rPr>
        <w:br/>
        <w:t>и отечественной художественной культуры;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w:t>
      </w:r>
      <w:r w:rsidR="00013050" w:rsidRPr="004D3EA9">
        <w:rPr>
          <w:rFonts w:ascii="Times New Roman" w:eastAsia="Times New Roman" w:hAnsi="Times New Roman"/>
          <w:sz w:val="24"/>
          <w:szCs w:val="24"/>
          <w:lang w:val="ru-RU" w:eastAsia="ru-RU"/>
        </w:rPr>
        <w:lastRenderedPageBreak/>
        <w:t>коммуникативные универсальные учебные действия, регулятивные универсальные учебные действия, совместная деятельность.</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val="ru-RU" w:eastAsia="ru-RU"/>
        </w:rPr>
        <w:br/>
        <w:t xml:space="preserve">(в пределах изученного), использовать изученную терминологию в своих устных </w:t>
      </w:r>
      <w:r w:rsidRPr="004D3EA9">
        <w:rPr>
          <w:rFonts w:ascii="Times New Roman" w:eastAsia="Times New Roman" w:hAnsi="Times New Roman"/>
          <w:sz w:val="24"/>
          <w:szCs w:val="24"/>
          <w:lang w:val="ru-RU" w:eastAsia="ru-RU"/>
        </w:rPr>
        <w:br/>
        <w:t>и письменных высказываниях;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объектов и изделий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val="ru-RU" w:eastAsia="ru-RU"/>
        </w:rPr>
        <w:br/>
        <w:t>в соответствии с решаемой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.10.2.5. У обучающегося будут сформированы следующие умения совместной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eastAsia="Times New Roman" w:hAnsi="Times New Roman"/>
          <w:sz w:val="24"/>
          <w:szCs w:val="24"/>
          <w:lang w:val="ru-RU" w:eastAsia="ru-RU"/>
        </w:rPr>
        <w:br/>
        <w:t>и пожелания, оказывать при необходимости помощь;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rFonts w:ascii="Times New Roman" w:eastAsia="Times New Roman" w:hAnsi="Times New Roman"/>
          <w:sz w:val="24"/>
          <w:szCs w:val="24"/>
          <w:lang w:val="ru-RU" w:eastAsia="ru-RU"/>
        </w:rPr>
        <w:br/>
        <w:t>с помощью клея, ниток и другое;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строчкой прямого стежка;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с опорой на готовый план;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рассматривать и анализировать простые по конструкции образцы </w:t>
      </w:r>
      <w:r w:rsidRPr="004D3EA9">
        <w:rPr>
          <w:rFonts w:ascii="Times New Roman" w:eastAsia="Times New Roman" w:hAnsi="Times New Roman"/>
          <w:sz w:val="24"/>
          <w:szCs w:val="24"/>
          <w:lang w:val="ru-RU"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материалы и инструменты по их назначению;</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4D3EA9" w:rsidRDefault="00013050"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rFonts w:ascii="Times New Roman" w:eastAsia="Times New Roman" w:hAnsi="Times New Roman"/>
          <w:sz w:val="24"/>
          <w:szCs w:val="24"/>
          <w:lang w:val="ru-RU"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w:t>
      </w:r>
      <w:r w:rsidRPr="004D3EA9">
        <w:rPr>
          <w:rFonts w:ascii="Times New Roman" w:eastAsia="Times New Roman" w:hAnsi="Times New Roman"/>
          <w:sz w:val="24"/>
          <w:szCs w:val="24"/>
          <w:lang w:val="ru-RU" w:eastAsia="ru-RU"/>
        </w:rPr>
        <w:lastRenderedPageBreak/>
        <w:t>пластических масс и другое, эстетично и аккуратно выполнять отделку раскрашиванием, аппликацией, строчкой прямого стежка;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сушки плоских изделий пресс;</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4D3EA9" w:rsidRDefault="00013050" w:rsidP="004232AC">
      <w:pPr>
        <w:pStyle w:val="a4"/>
        <w:widowControl/>
        <w:spacing w:after="0" w:line="360" w:lineRule="auto"/>
        <w:ind w:left="0"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val="ru-RU" w:eastAsia="ru-RU"/>
        </w:rPr>
        <w:br/>
        <w:t>на инструкционную (технологическую) карту;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w:t>
      </w:r>
      <w:r w:rsidRPr="004D3EA9">
        <w:rPr>
          <w:rFonts w:ascii="Times New Roman" w:eastAsia="Times New Roman" w:hAnsi="Times New Roman"/>
          <w:sz w:val="24"/>
          <w:szCs w:val="24"/>
          <w:lang w:val="ru-RU" w:eastAsia="ru-RU"/>
        </w:rPr>
        <w:br/>
        <w:t xml:space="preserve">и одного прямого угла) с помощью чертёжных инструментов (линейки, угольника) </w:t>
      </w:r>
      <w:r w:rsidRPr="004D3EA9">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биговку;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выполнять построение простейшего лекала (выкройки) правильной геометрической формы и разметку деталей кроя на ткани по нему/ней;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конструировать и моделировать изделия из различных материалов </w:t>
      </w:r>
      <w:r w:rsidRPr="004D3EA9">
        <w:rPr>
          <w:rFonts w:ascii="Times New Roman" w:eastAsia="Times New Roman" w:hAnsi="Times New Roman"/>
          <w:sz w:val="24"/>
          <w:szCs w:val="24"/>
          <w:lang w:val="ru-RU" w:eastAsia="ru-RU"/>
        </w:rPr>
        <w:br/>
        <w:t>по модели, простейшему чертежу или эскизу;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rFonts w:ascii="Times New Roman" w:eastAsia="Times New Roman" w:hAnsi="Times New Roman"/>
          <w:sz w:val="24"/>
          <w:szCs w:val="24"/>
          <w:lang w:val="ru-RU" w:eastAsia="ru-RU"/>
        </w:rPr>
        <w:br/>
        <w:t>и практической деятельности;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линии чертежа (осевая и центровая);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пользоваться канцелярским ножом, шилом;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рицовку;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выполнять соединение деталей и отделку изделия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решать простейшие задачи технико-технологического характера </w:t>
      </w:r>
      <w:r w:rsidRPr="004D3EA9">
        <w:rPr>
          <w:rFonts w:ascii="Times New Roman" w:eastAsia="Times New Roman" w:hAnsi="Times New Roman"/>
          <w:sz w:val="24"/>
          <w:szCs w:val="24"/>
          <w:lang w:val="ru-RU"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rFonts w:ascii="Times New Roman" w:eastAsia="Times New Roman" w:hAnsi="Times New Roman"/>
          <w:sz w:val="24"/>
          <w:szCs w:val="24"/>
          <w:lang w:val="ru-RU" w:eastAsia="ru-RU"/>
        </w:rPr>
        <w:br/>
        <w:t>в соответствии с технической или декоративно-художественной задачей;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изменять конструкцию изделия по заданным условиям;</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val="ru-RU" w:eastAsia="ru-RU"/>
        </w:rPr>
        <w:br/>
        <w:t>от требований конструкции;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назначение основных устройств персонального компьютера </w:t>
      </w:r>
      <w:r w:rsidRPr="004D3EA9">
        <w:rPr>
          <w:rFonts w:ascii="Times New Roman" w:eastAsia="Times New Roman" w:hAnsi="Times New Roman"/>
          <w:sz w:val="24"/>
          <w:szCs w:val="24"/>
          <w:lang w:val="ru-RU" w:eastAsia="ru-RU"/>
        </w:rPr>
        <w:br/>
        <w:t>для ввода, вывода и обработки информации;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4D3EA9"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rFonts w:ascii="Times New Roman" w:eastAsia="Times New Roman" w:hAnsi="Times New Roman"/>
          <w:sz w:val="24"/>
          <w:szCs w:val="24"/>
          <w:lang w:val="ru-RU" w:eastAsia="ru-RU"/>
        </w:rPr>
        <w:br/>
        <w:t>или творческий замысел, при необходимости вносить коррективы в выполняемые действия;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rFonts w:ascii="Times New Roman" w:eastAsia="Times New Roman" w:hAnsi="Times New Roman"/>
          <w:sz w:val="24"/>
          <w:szCs w:val="24"/>
          <w:lang w:val="ru-RU" w:eastAsia="ru-RU"/>
        </w:rPr>
        <w:br/>
        <w:t>в связи с изменением функционального назначения изделия;</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4D3EA9"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176B5" w:rsidRDefault="00B176B5" w:rsidP="00013050">
      <w:pPr>
        <w:pStyle w:val="a4"/>
        <w:widowControl/>
        <w:spacing w:after="0" w:line="360" w:lineRule="auto"/>
        <w:ind w:left="0" w:firstLine="709"/>
        <w:jc w:val="both"/>
        <w:rPr>
          <w:rFonts w:ascii="Times New Roman" w:eastAsia="Times New Roman" w:hAnsi="Times New Roman"/>
          <w:sz w:val="24"/>
          <w:szCs w:val="24"/>
          <w:lang w:val="ru-RU" w:eastAsia="ru-RU"/>
        </w:rPr>
      </w:pPr>
    </w:p>
    <w:p w:rsidR="00C62DC1" w:rsidRPr="00EB69F2" w:rsidRDefault="007452B6" w:rsidP="00595ED1">
      <w:pPr>
        <w:pStyle w:val="10"/>
        <w:pBdr>
          <w:bottom w:val="none" w:sz="0" w:space="0" w:color="auto"/>
        </w:pBdr>
        <w:spacing w:before="0" w:line="360" w:lineRule="auto"/>
        <w:ind w:firstLine="708"/>
        <w:jc w:val="both"/>
        <w:rPr>
          <w:bCs/>
          <w:sz w:val="24"/>
          <w:szCs w:val="24"/>
          <w:lang w:val="ru-RU"/>
        </w:rPr>
      </w:pPr>
      <w:r w:rsidRPr="00B176B5">
        <w:rPr>
          <w:bCs/>
          <w:sz w:val="24"/>
          <w:szCs w:val="24"/>
          <w:lang w:val="ru-RU"/>
        </w:rPr>
        <w:t>167</w:t>
      </w:r>
      <w:r w:rsidR="00C62DC1" w:rsidRPr="00EB69F2">
        <w:rPr>
          <w:bCs/>
          <w:sz w:val="24"/>
          <w:szCs w:val="24"/>
          <w:lang w:val="ru-RU"/>
        </w:rPr>
        <w:t>.</w:t>
      </w:r>
      <w:r w:rsidR="00C62DC1" w:rsidRPr="00B176B5">
        <w:rPr>
          <w:bCs/>
          <w:sz w:val="24"/>
          <w:szCs w:val="24"/>
        </w:rPr>
        <w:t> </w:t>
      </w:r>
      <w:r w:rsidR="00C62DC1" w:rsidRPr="00EB69F2">
        <w:rPr>
          <w:bCs/>
          <w:sz w:val="24"/>
          <w:szCs w:val="24"/>
          <w:lang w:val="ru-RU"/>
        </w:rPr>
        <w:t>Федеральная рабочая программа по учебному предмету «Физическая культура».</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62DC1" w:rsidRPr="0037704A" w:rsidRDefault="007452B6" w:rsidP="00C62DC1">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w:t>
      </w:r>
      <w:r w:rsidR="00C62DC1" w:rsidRPr="0037704A">
        <w:rPr>
          <w:rFonts w:ascii="Times New Roman" w:hAnsi="Times New Roman" w:cs="Times New Roman"/>
          <w:b/>
          <w:bCs/>
          <w:sz w:val="24"/>
          <w:szCs w:val="24"/>
        </w:rPr>
        <w:t>.2. Вариант № 1.</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 Пояснительная записка.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B33DE" w:rsidRPr="004D3EA9" w:rsidRDefault="00C62DC1" w:rsidP="00C62DC1">
      <w:pPr>
        <w:spacing w:after="0" w:line="360" w:lineRule="auto"/>
        <w:ind w:firstLine="709"/>
        <w:contextualSpacing/>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w:t>
      </w:r>
      <w:r w:rsidRPr="004D3EA9">
        <w:rPr>
          <w:rFonts w:ascii="Times New Roman" w:eastAsia="Times New Roman" w:hAnsi="Times New Roman"/>
          <w:color w:val="000000"/>
          <w:sz w:val="24"/>
          <w:szCs w:val="24"/>
          <w:lang w:val="ru-RU" w:eastAsia="ru-RU"/>
        </w:rPr>
        <w:br/>
      </w:r>
      <w:r w:rsidRPr="004D3EA9">
        <w:rPr>
          <w:rFonts w:ascii="Times New Roman" w:eastAsia="Times New Roman" w:hAnsi="Times New Roman"/>
          <w:color w:val="000000"/>
          <w:sz w:val="24"/>
          <w:szCs w:val="24"/>
          <w:lang w:val="ru-RU" w:eastAsia="ru-RU"/>
        </w:rPr>
        <w:lastRenderedPageBreak/>
        <w:t xml:space="preserve">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w:t>
      </w:r>
      <w:r w:rsidR="00477707" w:rsidRPr="004D3EA9">
        <w:rPr>
          <w:rFonts w:ascii="Times New Roman" w:eastAsia="Times New Roman" w:hAnsi="Times New Roman"/>
          <w:color w:val="000000"/>
          <w:sz w:val="24"/>
          <w:szCs w:val="24"/>
          <w:lang w:val="ru-RU" w:eastAsia="ru-RU"/>
        </w:rPr>
        <w:t xml:space="preserve">планируемых результатов </w:t>
      </w:r>
      <w:r w:rsidRPr="004D3EA9">
        <w:rPr>
          <w:rFonts w:ascii="Times New Roman" w:eastAsia="Times New Roman" w:hAnsi="Times New Roman"/>
          <w:color w:val="000000"/>
          <w:sz w:val="24"/>
          <w:szCs w:val="24"/>
          <w:lang w:val="ru-RU" w:eastAsia="ru-RU"/>
        </w:rPr>
        <w:t>дух</w:t>
      </w:r>
      <w:r w:rsidR="00477707" w:rsidRPr="004D3EA9">
        <w:rPr>
          <w:rFonts w:ascii="Times New Roman" w:eastAsia="Times New Roman" w:hAnsi="Times New Roman"/>
          <w:color w:val="000000"/>
          <w:sz w:val="24"/>
          <w:szCs w:val="24"/>
          <w:lang w:val="ru-RU" w:eastAsia="ru-RU"/>
        </w:rPr>
        <w:t xml:space="preserve">овно-нравственного развития, воспитания и социализации обучающихся, </w:t>
      </w:r>
      <w:r w:rsidRPr="004D3EA9">
        <w:rPr>
          <w:rFonts w:ascii="Times New Roman" w:eastAsia="Times New Roman" w:hAnsi="Times New Roman"/>
          <w:color w:val="000000"/>
          <w:sz w:val="24"/>
          <w:szCs w:val="24"/>
          <w:lang w:val="ru-RU" w:eastAsia="ru-RU"/>
        </w:rPr>
        <w:t>представленной в федеральной программе воспитания</w:t>
      </w:r>
      <w:r w:rsidR="006B33DE" w:rsidRPr="004D3EA9">
        <w:rPr>
          <w:rFonts w:ascii="Times New Roman" w:eastAsia="Times New Roman" w:hAnsi="Times New Roman"/>
          <w:color w:val="000000"/>
          <w:sz w:val="24"/>
          <w:szCs w:val="24"/>
          <w:lang w:val="ru-RU" w:eastAsia="ru-RU"/>
        </w:rPr>
        <w:t>.</w:t>
      </w:r>
    </w:p>
    <w:p w:rsidR="00C62DC1" w:rsidRPr="004D3EA9" w:rsidRDefault="007452B6" w:rsidP="00C62DC1">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167</w:t>
      </w:r>
      <w:r w:rsidR="00C62DC1" w:rsidRPr="004D3EA9">
        <w:rPr>
          <w:rFonts w:ascii="Times New Roman" w:hAnsi="Times New Roman"/>
          <w:sz w:val="24"/>
          <w:szCs w:val="24"/>
          <w:lang w:val="ru-RU"/>
        </w:rPr>
        <w:t>.2.1.2.</w:t>
      </w:r>
      <w:r w:rsidR="00C62DC1" w:rsidRPr="004D3EA9">
        <w:rPr>
          <w:rFonts w:ascii="Times New Roman" w:hAnsi="Times New Roman"/>
          <w:sz w:val="24"/>
          <w:szCs w:val="24"/>
        </w:rPr>
        <w:t> </w:t>
      </w:r>
      <w:r w:rsidR="00C62DC1" w:rsidRPr="004D3EA9">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4D3EA9" w:rsidRDefault="00C62DC1" w:rsidP="00C62DC1">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w:t>
      </w:r>
      <w:r w:rsidR="00C62DC1" w:rsidRPr="004D3EA9">
        <w:rPr>
          <w:rFonts w:ascii="Times New Roman" w:hAnsi="Times New Roman" w:cs="Times New Roman"/>
          <w:sz w:val="24"/>
          <w:szCs w:val="24"/>
        </w:rPr>
        <w:lastRenderedPageBreak/>
        <w:t>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C62DC1" w:rsidRPr="004D3EA9" w:rsidRDefault="007452B6" w:rsidP="004232AC">
      <w:pPr>
        <w:pStyle w:val="body"/>
        <w:spacing w:line="360" w:lineRule="auto"/>
        <w:ind w:firstLine="709"/>
        <w:contextualSpacing/>
        <w:jc w:val="left"/>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.2.1.9. </w:t>
      </w:r>
      <w:r w:rsidR="00C62DC1" w:rsidRPr="004D3EA9">
        <w:rPr>
          <w:rFonts w:ascii="Times New Roman" w:hAnsi="Times New Roman" w:cs="Times New Roman"/>
          <w:spacing w:val="-1"/>
          <w:sz w:val="24"/>
          <w:szCs w:val="24"/>
        </w:rPr>
        <w:t xml:space="preserve">В программе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1"/>
          <w:sz w:val="24"/>
          <w:szCs w:val="24"/>
        </w:rPr>
        <w:t>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30" w:name="_Toc101876889"/>
    </w:p>
    <w:bookmarkEnd w:id="230"/>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.2.1.10. Предметом обучения физической культуре в начальной школе является </w:t>
      </w:r>
      <w:r w:rsidR="00C62DC1" w:rsidRPr="004D3EA9">
        <w:rPr>
          <w:rFonts w:ascii="Times New Roman" w:hAnsi="Times New Roman" w:cs="Times New Roman"/>
          <w:sz w:val="24"/>
          <w:szCs w:val="24"/>
        </w:rPr>
        <w:lastRenderedPageBreak/>
        <w:t>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.2.1.13. В программе по физической культуре учтены приоритеты </w:t>
      </w:r>
      <w:r w:rsidR="00C62DC1" w:rsidRPr="004D3EA9">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00C62DC1" w:rsidRPr="004D3EA9">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00C62DC1" w:rsidRPr="004D3EA9">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4D3EA9" w:rsidRDefault="007452B6" w:rsidP="004232AC">
      <w:pPr>
        <w:pStyle w:val="body"/>
        <w:spacing w:line="360" w:lineRule="auto"/>
        <w:ind w:firstLine="709"/>
        <w:contextualSpacing/>
        <w:jc w:val="left"/>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.2.1.14. </w:t>
      </w:r>
      <w:r w:rsidR="00C62DC1" w:rsidRPr="004D3EA9">
        <w:rPr>
          <w:rFonts w:ascii="Times New Roman" w:hAnsi="Times New Roman" w:cs="Times New Roman"/>
          <w:spacing w:val="1"/>
          <w:sz w:val="24"/>
          <w:szCs w:val="24"/>
        </w:rPr>
        <w:t xml:space="preserve">Программа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w:t>
      </w:r>
      <w:r w:rsidR="00C62DC1" w:rsidRPr="004D3EA9">
        <w:rPr>
          <w:rFonts w:ascii="Times New Roman" w:hAnsi="Times New Roman" w:cs="Times New Roman"/>
          <w:spacing w:val="1"/>
          <w:sz w:val="24"/>
          <w:szCs w:val="24"/>
        </w:rPr>
        <w:lastRenderedPageBreak/>
        <w:t>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.2.1.15. Программа по физической культуре разработана в соответствии </w:t>
      </w:r>
      <w:r w:rsidR="00C62DC1"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rsidR="00C62DC1" w:rsidRPr="004D3EA9" w:rsidRDefault="007452B6" w:rsidP="00C62DC1">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.2.1.16. </w:t>
      </w:r>
      <w:r w:rsidR="00C62DC1" w:rsidRPr="004D3EA9">
        <w:rPr>
          <w:rFonts w:ascii="Times New Roman" w:hAnsi="Times New Roman" w:cs="Times New Roman"/>
          <w:spacing w:val="2"/>
          <w:sz w:val="24"/>
          <w:szCs w:val="24"/>
        </w:rPr>
        <w:t xml:space="preserve">В основе программы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.2.1.18. Содержание программы по физической культуре направлено </w:t>
      </w:r>
      <w:r w:rsidR="00C62DC1" w:rsidRPr="004D3EA9">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00C62DC1" w:rsidRPr="004D3EA9">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00C62DC1" w:rsidRPr="004D3EA9">
        <w:rPr>
          <w:rFonts w:ascii="Times New Roman" w:hAnsi="Times New Roman" w:cs="Times New Roman"/>
          <w:sz w:val="24"/>
          <w:szCs w:val="24"/>
        </w:rPr>
        <w:br/>
        <w:t>в команде, проявлять лидерские качества.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.2.1.19. Содержание программы по физической культуре строится </w:t>
      </w:r>
      <w:r w:rsidR="00C62DC1" w:rsidRPr="004D3EA9">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00C62DC1"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w:t>
      </w:r>
      <w:r w:rsidR="00C62DC1" w:rsidRPr="004D3EA9">
        <w:rPr>
          <w:rFonts w:ascii="Times New Roman" w:hAnsi="Times New Roman" w:cs="Times New Roman"/>
          <w:sz w:val="24"/>
          <w:szCs w:val="24"/>
        </w:rPr>
        <w:lastRenderedPageBreak/>
        <w:t>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.2.1.21. В соответствии с ФГОС НОО содержание программы учебного предмета «Физическая культура» состоит из следующих компонентов:</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(операциональный компонент деятельности);</w:t>
      </w:r>
    </w:p>
    <w:p w:rsidR="00C62DC1" w:rsidRPr="004D3EA9" w:rsidRDefault="00C62DC1" w:rsidP="004232AC">
      <w:pPr>
        <w:pStyle w:val="list-bullet"/>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.2.1.22. Концепция программы по физической культуре основана </w:t>
      </w:r>
      <w:r w:rsidR="00C62DC1" w:rsidRPr="004D3EA9">
        <w:rPr>
          <w:rFonts w:ascii="Times New Roman" w:hAnsi="Times New Roman" w:cs="Times New Roman"/>
          <w:sz w:val="24"/>
          <w:szCs w:val="24"/>
        </w:rPr>
        <w:br/>
        <w:t>на следующих принципах:</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.2.1.22.1. </w:t>
      </w:r>
      <w:r w:rsidR="00C62DC1"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00C62DC1" w:rsidRPr="004D3EA9">
        <w:rPr>
          <w:rFonts w:ascii="Times New Roman" w:hAnsi="Times New Roman" w:cs="Times New Roman"/>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4D3EA9" w:rsidRDefault="007452B6" w:rsidP="004232AC">
      <w:pPr>
        <w:pStyle w:val="body"/>
        <w:spacing w:line="360" w:lineRule="auto"/>
        <w:ind w:firstLine="709"/>
        <w:contextualSpacing/>
        <w:jc w:val="left"/>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.2.1.22.2. </w:t>
      </w:r>
      <w:r w:rsidR="00C62DC1"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00C62DC1"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w:t>
      </w:r>
      <w:r w:rsidR="004232AC">
        <w:rPr>
          <w:rFonts w:ascii="Times New Roman" w:hAnsi="Times New Roman" w:cs="Times New Roman"/>
          <w:spacing w:val="1"/>
          <w:sz w:val="24"/>
          <w:szCs w:val="24"/>
        </w:rPr>
        <w:t>п</w:t>
      </w:r>
      <w:r w:rsidR="00C62DC1" w:rsidRPr="004D3EA9">
        <w:rPr>
          <w:rFonts w:ascii="Times New Roman" w:hAnsi="Times New Roman" w:cs="Times New Roman"/>
          <w:spacing w:val="1"/>
          <w:sz w:val="24"/>
          <w:szCs w:val="24"/>
        </w:rPr>
        <w:t xml:space="preserve">реемственность </w:t>
      </w:r>
      <w:r w:rsidR="004232AC">
        <w:rPr>
          <w:rFonts w:ascii="Times New Roman" w:hAnsi="Times New Roman" w:cs="Times New Roman"/>
          <w:spacing w:val="1"/>
          <w:sz w:val="24"/>
          <w:szCs w:val="24"/>
        </w:rPr>
        <w:t>м</w:t>
      </w:r>
      <w:r w:rsidR="00C62DC1" w:rsidRPr="004D3EA9">
        <w:rPr>
          <w:rFonts w:ascii="Times New Roman" w:hAnsi="Times New Roman" w:cs="Times New Roman"/>
          <w:spacing w:val="1"/>
          <w:sz w:val="24"/>
          <w:szCs w:val="24"/>
        </w:rPr>
        <w:t xml:space="preserve">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00C62DC1" w:rsidRPr="004D3EA9">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.2.1.22.3. </w:t>
      </w:r>
      <w:r w:rsidR="00C62DC1"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00C62DC1" w:rsidRPr="004D3EA9">
        <w:rPr>
          <w:rFonts w:ascii="Times New Roman" w:hAnsi="Times New Roman" w:cs="Times New Roman"/>
          <w:sz w:val="24"/>
          <w:szCs w:val="24"/>
        </w:rPr>
        <w:t xml:space="preserve">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167</w:t>
      </w:r>
      <w:r w:rsidR="00C62DC1" w:rsidRPr="004D3EA9">
        <w:rPr>
          <w:rFonts w:ascii="Times New Roman" w:hAnsi="Times New Roman" w:cs="Times New Roman"/>
          <w:sz w:val="24"/>
          <w:szCs w:val="24"/>
        </w:rPr>
        <w:t>.2.1.22.4. </w:t>
      </w:r>
      <w:r w:rsidR="00C62DC1" w:rsidRPr="004D3EA9">
        <w:rPr>
          <w:rStyle w:val="Italic"/>
          <w:rFonts w:ascii="Times New Roman" w:eastAsia="Georgia" w:hAnsi="Times New Roman" w:cs="Times New Roman"/>
          <w:i w:val="0"/>
          <w:iCs w:val="0"/>
          <w:sz w:val="24"/>
          <w:szCs w:val="24"/>
        </w:rPr>
        <w:t>Принцип наглядности.</w:t>
      </w:r>
      <w:r w:rsidR="00C62DC1"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.2.1.22.5. </w:t>
      </w:r>
      <w:r w:rsidR="00C62DC1" w:rsidRPr="004D3EA9">
        <w:rPr>
          <w:rStyle w:val="Italic"/>
          <w:rFonts w:ascii="Times New Roman" w:eastAsia="Georgia" w:hAnsi="Times New Roman" w:cs="Times New Roman"/>
          <w:i w:val="0"/>
          <w:iCs w:val="0"/>
          <w:sz w:val="24"/>
          <w:szCs w:val="24"/>
        </w:rPr>
        <w:t>Принцип доступности и индивидуализации.</w:t>
      </w:r>
      <w:r w:rsidR="00C62DC1"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4D3EA9" w:rsidRDefault="007452B6" w:rsidP="004232AC">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.2.1.22.6. </w:t>
      </w:r>
      <w:r w:rsidR="00C62DC1" w:rsidRPr="004D3EA9">
        <w:rPr>
          <w:rStyle w:val="Italic"/>
          <w:rFonts w:ascii="Times New Roman" w:eastAsia="Georgia" w:hAnsi="Times New Roman" w:cs="Times New Roman"/>
          <w:i w:val="0"/>
          <w:iCs w:val="0"/>
          <w:sz w:val="24"/>
          <w:szCs w:val="24"/>
        </w:rPr>
        <w:t>Принцип осознанности и активности.</w:t>
      </w:r>
      <w:r w:rsidR="00C62DC1" w:rsidRPr="004D3EA9">
        <w:rPr>
          <w:rFonts w:ascii="Times New Roman" w:hAnsi="Times New Roman" w:cs="Times New Roman"/>
          <w:sz w:val="24"/>
          <w:szCs w:val="24"/>
        </w:rPr>
        <w:t xml:space="preserve"> Принцип осознанности </w:t>
      </w:r>
      <w:r w:rsidR="00C62DC1" w:rsidRPr="004D3EA9">
        <w:rPr>
          <w:rFonts w:ascii="Times New Roman" w:hAnsi="Times New Roman" w:cs="Times New Roman"/>
          <w:sz w:val="24"/>
          <w:szCs w:val="24"/>
        </w:rPr>
        <w:br/>
        <w:t>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.2.1.22.7. </w:t>
      </w:r>
      <w:r w:rsidR="00C62DC1" w:rsidRPr="004D3EA9">
        <w:rPr>
          <w:rStyle w:val="Italic"/>
          <w:rFonts w:ascii="Times New Roman" w:eastAsia="Georgia" w:hAnsi="Times New Roman" w:cs="Times New Roman"/>
          <w:i w:val="0"/>
          <w:iCs w:val="0"/>
          <w:sz w:val="24"/>
          <w:szCs w:val="24"/>
        </w:rPr>
        <w:t>Принцип динамичности.</w:t>
      </w:r>
      <w:r w:rsidR="00C62DC1"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00C62DC1" w:rsidRPr="004D3EA9">
        <w:rPr>
          <w:rFonts w:ascii="Times New Roman" w:hAnsi="Times New Roman" w:cs="Times New Roman"/>
          <w:sz w:val="24"/>
          <w:szCs w:val="24"/>
        </w:rPr>
        <w:br/>
        <w:t xml:space="preserve">с программой по физической культуре, которая заключается в постановке </w:t>
      </w:r>
      <w:r w:rsidR="00C62DC1" w:rsidRPr="004D3EA9">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.2.1.22.8. </w:t>
      </w:r>
      <w:r w:rsidR="00C62DC1" w:rsidRPr="004D3EA9">
        <w:rPr>
          <w:rStyle w:val="Italic"/>
          <w:rFonts w:ascii="Times New Roman" w:eastAsia="Georgia" w:hAnsi="Times New Roman" w:cs="Times New Roman"/>
          <w:i w:val="0"/>
          <w:iCs w:val="0"/>
          <w:sz w:val="24"/>
          <w:szCs w:val="24"/>
        </w:rPr>
        <w:t>Принцип вариативности.</w:t>
      </w:r>
      <w:r w:rsidR="00C62DC1" w:rsidRPr="004D3EA9">
        <w:rPr>
          <w:rFonts w:ascii="Times New Roman" w:hAnsi="Times New Roman" w:cs="Times New Roman"/>
          <w:sz w:val="24"/>
          <w:szCs w:val="24"/>
        </w:rPr>
        <w:t xml:space="preserve"> Принцип вариативности программы </w:t>
      </w:r>
      <w:r w:rsidR="00C62DC1" w:rsidRPr="004D3EA9">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00C62DC1" w:rsidRPr="004D3EA9">
        <w:rPr>
          <w:rFonts w:ascii="Times New Roman" w:hAnsi="Times New Roman" w:cs="Times New Roman"/>
          <w:sz w:val="24"/>
          <w:szCs w:val="24"/>
        </w:rPr>
        <w:br/>
        <w:t xml:space="preserve">в программе по физической культуре форм, средств и методов обучения </w:t>
      </w:r>
      <w:r w:rsidR="00C62DC1" w:rsidRPr="004D3EA9">
        <w:rPr>
          <w:rFonts w:ascii="Times New Roman" w:hAnsi="Times New Roman" w:cs="Times New Roman"/>
          <w:sz w:val="24"/>
          <w:szCs w:val="24"/>
        </w:rPr>
        <w:br/>
        <w:t xml:space="preserve">в зависимости от физического развития, индивидуальных особенностей </w:t>
      </w:r>
      <w:r w:rsidR="00C62DC1" w:rsidRPr="004D3EA9">
        <w:rPr>
          <w:rFonts w:ascii="Times New Roman" w:hAnsi="Times New Roman" w:cs="Times New Roman"/>
          <w:sz w:val="24"/>
          <w:szCs w:val="24"/>
        </w:rPr>
        <w:br/>
        <w:t xml:space="preserve">и функциональных возможностей обучающихся, которые описаны в программе </w:t>
      </w:r>
      <w:r w:rsidR="00C62DC1" w:rsidRPr="004D3EA9">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.2.1.23. Освоение программы по физической культуре предполагает соблюдение </w:t>
      </w:r>
      <w:r w:rsidR="00C62DC1" w:rsidRPr="004D3EA9">
        <w:rPr>
          <w:rFonts w:ascii="Times New Roman" w:hAnsi="Times New Roman" w:cs="Times New Roman"/>
          <w:sz w:val="24"/>
          <w:szCs w:val="24"/>
        </w:rPr>
        <w:lastRenderedPageBreak/>
        <w:t xml:space="preserve">главных педагогических правил: от известного к неизвестному, </w:t>
      </w:r>
      <w:r w:rsidR="00C62DC1" w:rsidRPr="004D3EA9">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00C62DC1" w:rsidRPr="004D3EA9">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31" w:name="_Toc101876890"/>
    </w:p>
    <w:bookmarkEnd w:id="231"/>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C62DC1" w:rsidRPr="004D3EA9">
        <w:rPr>
          <w:rFonts w:ascii="Times New Roman" w:hAnsi="Times New Roman" w:cs="Times New Roman"/>
          <w:sz w:val="24"/>
          <w:szCs w:val="24"/>
        </w:rPr>
        <w:br/>
        <w:t>и организации активного отдыха.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00C62DC1"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00C62DC1" w:rsidRPr="004D3EA9">
        <w:rPr>
          <w:rFonts w:ascii="Times New Roman" w:hAnsi="Times New Roman" w:cs="Times New Roman"/>
          <w:sz w:val="24"/>
          <w:szCs w:val="24"/>
        </w:rPr>
        <w:br/>
        <w:t xml:space="preserve">(психолого-педагогические основы деятельности), знания об обществе </w:t>
      </w:r>
      <w:r w:rsidR="00C62DC1" w:rsidRPr="004D3EA9">
        <w:rPr>
          <w:rFonts w:ascii="Times New Roman" w:hAnsi="Times New Roman" w:cs="Times New Roman"/>
          <w:sz w:val="24"/>
          <w:szCs w:val="24"/>
        </w:rPr>
        <w:br/>
        <w:t>(историко-социологические основы деятельности).</w:t>
      </w:r>
    </w:p>
    <w:p w:rsidR="00C62DC1" w:rsidRPr="004D3EA9" w:rsidRDefault="007452B6" w:rsidP="00C62DC1">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.2.1.30. </w:t>
      </w:r>
      <w:r w:rsidR="00C62DC1" w:rsidRPr="004D3EA9">
        <w:rPr>
          <w:rFonts w:ascii="Times New Roman" w:hAnsi="Times New Roman" w:cs="Times New Roman"/>
          <w:spacing w:val="-2"/>
          <w:sz w:val="24"/>
          <w:szCs w:val="24"/>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w:t>
      </w:r>
      <w:r w:rsidR="00C62DC1" w:rsidRPr="004D3EA9">
        <w:rPr>
          <w:rFonts w:ascii="Times New Roman" w:hAnsi="Times New Roman" w:cs="Times New Roman"/>
          <w:spacing w:val="-2"/>
          <w:sz w:val="24"/>
          <w:szCs w:val="24"/>
        </w:rPr>
        <w:lastRenderedPageBreak/>
        <w:t>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4D3EA9" w:rsidRDefault="00C62DC1" w:rsidP="00C62DC1">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00C62DC1" w:rsidRPr="004D3EA9">
        <w:rPr>
          <w:rFonts w:ascii="Times New Roman" w:hAnsi="Times New Roman" w:cs="Times New Roman"/>
          <w:sz w:val="24"/>
          <w:szCs w:val="24"/>
        </w:rPr>
        <w:br/>
        <w:t>с возможностями каждого.</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 xml:space="preserve">в соревновательной деятельности, работоспособность в учебно-тренировочном процессе, </w:t>
      </w:r>
      <w:r w:rsidRPr="004D3EA9">
        <w:rPr>
          <w:rFonts w:ascii="Times New Roman" w:hAnsi="Times New Roman" w:cs="Times New Roman"/>
          <w:sz w:val="24"/>
          <w:szCs w:val="24"/>
        </w:rPr>
        <w:lastRenderedPageBreak/>
        <w:t>взаимопомощь при изучении и выполнении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в том числе при передаче информации на заданную тему, пообщим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D3EA9">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32" w:name="_Toc101876891"/>
    </w:p>
    <w:bookmarkEnd w:id="232"/>
    <w:p w:rsidR="00C62DC1" w:rsidRPr="004D3EA9" w:rsidRDefault="007452B6" w:rsidP="00681D09">
      <w:pPr>
        <w:pStyle w:val="body"/>
        <w:spacing w:line="360" w:lineRule="auto"/>
        <w:ind w:firstLine="709"/>
        <w:contextualSpacing/>
        <w:jc w:val="left"/>
        <w:rPr>
          <w:rFonts w:ascii="Times New Roman" w:hAnsi="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.2.1.33. </w:t>
      </w:r>
      <w:r w:rsidR="00C62DC1" w:rsidRPr="004D3EA9">
        <w:rPr>
          <w:rFonts w:ascii="Times New Roman" w:hAnsi="Times New Roman"/>
          <w:sz w:val="24"/>
          <w:szCs w:val="24"/>
        </w:rPr>
        <w:t>Общее число часов, рекомендованных для изучения физической культуры - 405</w:t>
      </w:r>
      <w:r w:rsidR="00681D09">
        <w:rPr>
          <w:rFonts w:ascii="Times New Roman" w:hAnsi="Times New Roman"/>
          <w:sz w:val="24"/>
          <w:szCs w:val="24"/>
        </w:rPr>
        <w:t xml:space="preserve"> часов: в 1 классе – 66 часов (2</w:t>
      </w:r>
      <w:r w:rsidR="00C62DC1" w:rsidRPr="004D3EA9">
        <w:rPr>
          <w:rFonts w:ascii="Times New Roman" w:hAnsi="Times New Roman"/>
          <w:sz w:val="24"/>
          <w:szCs w:val="24"/>
        </w:rPr>
        <w:t xml:space="preserve"> часа в неделю), во 2 классе – 102 часа (3 часа в неделю), в 3 классе – 102 часа (3 </w:t>
      </w:r>
      <w:r w:rsidR="00681D09">
        <w:rPr>
          <w:rFonts w:ascii="Times New Roman" w:hAnsi="Times New Roman"/>
          <w:sz w:val="24"/>
          <w:szCs w:val="24"/>
        </w:rPr>
        <w:t>часа в неделю), в 4 классе – 68 часов (2</w:t>
      </w:r>
      <w:r w:rsidR="00C62DC1" w:rsidRPr="004D3EA9">
        <w:rPr>
          <w:rFonts w:ascii="Times New Roman" w:hAnsi="Times New Roman"/>
          <w:sz w:val="24"/>
          <w:szCs w:val="24"/>
        </w:rPr>
        <w:t xml:space="preserve"> часа в неделю).</w:t>
      </w:r>
    </w:p>
    <w:p w:rsidR="00C62DC1" w:rsidRPr="004D3EA9" w:rsidRDefault="007452B6" w:rsidP="00681D09">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w:t>
      </w:r>
      <w:r w:rsidR="00C62DC1" w:rsidRPr="004D3EA9">
        <w:rPr>
          <w:rFonts w:ascii="Times New Roman" w:hAnsi="Times New Roman" w:cs="Times New Roman"/>
          <w:sz w:val="24"/>
          <w:szCs w:val="24"/>
        </w:rPr>
        <w:br/>
        <w:t>на выполнение физических упражнений.</w:t>
      </w:r>
      <w:bookmarkStart w:id="233" w:name="_Toc101876892"/>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 </w:t>
      </w:r>
      <w:bookmarkEnd w:id="233"/>
      <w:r w:rsidR="00C62DC1"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о человеке.</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rsidR="00C62DC1" w:rsidRPr="004D3EA9" w:rsidRDefault="00C62DC1" w:rsidP="00C62DC1">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D3EA9">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34" w:name="_Toc101876894"/>
    </w:p>
    <w:p w:rsidR="00C62DC1" w:rsidRPr="004D3EA9" w:rsidRDefault="007452B6" w:rsidP="00C62DC1">
      <w:pPr>
        <w:pStyle w:val="list-dash"/>
        <w:spacing w:line="360" w:lineRule="auto"/>
        <w:ind w:left="0" w:firstLine="709"/>
        <w:contextualSpacing/>
        <w:rPr>
          <w:rFonts w:ascii="Times New Roman" w:hAnsi="Times New Roman"/>
          <w:sz w:val="24"/>
          <w:szCs w:val="24"/>
        </w:rPr>
      </w:pPr>
      <w:r w:rsidRPr="004D3EA9">
        <w:rPr>
          <w:rFonts w:ascii="Times New Roman" w:hAnsi="Times New Roman" w:cs="Times New Roman"/>
          <w:sz w:val="24"/>
          <w:szCs w:val="24"/>
        </w:rPr>
        <w:lastRenderedPageBreak/>
        <w:t>167</w:t>
      </w:r>
      <w:r w:rsidR="00C62DC1" w:rsidRPr="004D3EA9">
        <w:rPr>
          <w:rFonts w:ascii="Times New Roman" w:hAnsi="Times New Roman" w:cs="Times New Roman"/>
          <w:sz w:val="24"/>
          <w:szCs w:val="24"/>
        </w:rPr>
        <w:t>.2.2.2. </w:t>
      </w:r>
      <w:bookmarkEnd w:id="234"/>
      <w:r w:rsidR="00C62DC1" w:rsidRPr="004D3EA9">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D3EA9" w:rsidRDefault="007452B6"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.2.2.2.1. </w:t>
      </w:r>
      <w:r w:rsidR="00C62DC1"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00C62DC1" w:rsidRPr="004D3EA9">
        <w:rPr>
          <w:rStyle w:val="Bold"/>
          <w:rFonts w:ascii="Times New Roman" w:hAnsi="Times New Roman" w:cs="Times New Roman"/>
          <w:b w:val="0"/>
          <w:bCs w:val="0"/>
          <w:sz w:val="24"/>
          <w:szCs w:val="24"/>
        </w:rPr>
        <w:br/>
        <w:t>как часть познавательных универсальных учебных действий: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D3EA9">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D3EA9">
        <w:rPr>
          <w:rFonts w:ascii="Times New Roman" w:hAnsi="Times New Roman" w:cs="Times New Roman"/>
          <w:sz w:val="24"/>
          <w:szCs w:val="24"/>
        </w:rPr>
        <w:br/>
        <w:t xml:space="preserve">в том числе с использованием гимнастических, игровых, спортивных, туристических физических </w:t>
      </w:r>
      <w:r w:rsidRPr="004D3EA9">
        <w:rPr>
          <w:rFonts w:ascii="Times New Roman" w:hAnsi="Times New Roman" w:cs="Times New Roman"/>
          <w:sz w:val="24"/>
          <w:szCs w:val="24"/>
        </w:rPr>
        <w:lastRenderedPageBreak/>
        <w:t>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средства информационно-коммуникационных технологий </w:t>
      </w:r>
      <w:r w:rsidRPr="004D3EA9">
        <w:rPr>
          <w:rFonts w:ascii="Times New Roman" w:hAnsi="Times New Roman" w:cs="Times New Roman"/>
          <w:sz w:val="24"/>
          <w:szCs w:val="24"/>
        </w:rPr>
        <w:br/>
        <w:t xml:space="preserve">для решения учебных и практических задач (в том числе Интернет </w:t>
      </w:r>
      <w:r w:rsidRPr="004D3EA9">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.2.2.2.2. </w:t>
      </w:r>
      <w:r w:rsidR="00C62DC1"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00C62DC1" w:rsidRPr="004D3EA9">
        <w:rPr>
          <w:rFonts w:ascii="Times New Roman" w:hAnsi="Times New Roman" w:cs="Times New Roman"/>
          <w:sz w:val="24"/>
          <w:szCs w:val="24"/>
        </w:rPr>
        <w:t>:</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вступать в диалог, задавать собеседнику вопросы, использовать </w:t>
      </w:r>
      <w:r w:rsidRPr="004D3EA9">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hAnsi="Times New Roman" w:cs="Times New Roman"/>
          <w:sz w:val="24"/>
          <w:szCs w:val="24"/>
        </w:rPr>
        <w:br/>
        <w:t>в диалоге;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rsidR="00C62DC1" w:rsidRPr="004D3EA9" w:rsidRDefault="007452B6" w:rsidP="00C62DC1">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.2.2.2.3.</w:t>
      </w:r>
      <w:r w:rsidR="00C62DC1" w:rsidRPr="004D3EA9">
        <w:rPr>
          <w:rStyle w:val="Bold"/>
          <w:sz w:val="24"/>
          <w:szCs w:val="24"/>
        </w:rPr>
        <w:t> </w:t>
      </w:r>
      <w:r w:rsidR="00C62DC1"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C62DC1" w:rsidRPr="004D3EA9">
        <w:rPr>
          <w:rFonts w:ascii="Times New Roman" w:hAnsi="Times New Roman" w:cs="Times New Roman"/>
          <w:sz w:val="24"/>
          <w:szCs w:val="24"/>
        </w:rPr>
        <w:t>:</w:t>
      </w:r>
    </w:p>
    <w:p w:rsidR="00C62DC1" w:rsidRPr="004D3EA9" w:rsidRDefault="00C62DC1" w:rsidP="00C62DC1">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w:t>
      </w:r>
      <w:r w:rsidRPr="004D3EA9">
        <w:rPr>
          <w:rFonts w:ascii="Times New Roman" w:hAnsi="Times New Roman" w:cs="Times New Roman"/>
          <w:sz w:val="24"/>
          <w:szCs w:val="24"/>
        </w:rPr>
        <w:lastRenderedPageBreak/>
        <w:t xml:space="preserve">организации своей жизнедеятельности, проявлять стремление </w:t>
      </w:r>
      <w:r w:rsidRPr="004D3EA9">
        <w:rPr>
          <w:rFonts w:ascii="Times New Roman" w:hAnsi="Times New Roman" w:cs="Times New Roman"/>
          <w:sz w:val="24"/>
          <w:szCs w:val="24"/>
        </w:rPr>
        <w:br/>
        <w:t>к успешной образовательной, в том числе физкультурно-спортивной, деятельности, анализировать свои ошибки;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5" w:name="_Toc101876895"/>
    </w:p>
    <w:bookmarkEnd w:id="235"/>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C62DC1" w:rsidRPr="004D3EA9" w:rsidRDefault="00C62DC1" w:rsidP="00681D09">
      <w:pPr>
        <w:pStyle w:val="list-dash"/>
        <w:spacing w:line="360" w:lineRule="auto"/>
        <w:ind w:left="0" w:firstLine="709"/>
        <w:contextualSpacing/>
        <w:jc w:val="left"/>
        <w:rPr>
          <w:rFonts w:ascii="Times New Roman" w:hAnsi="Times New Roman" w:cs="Times New Roman"/>
          <w:spacing w:val="1"/>
          <w:sz w:val="24"/>
          <w:szCs w:val="24"/>
        </w:rPr>
      </w:pPr>
      <w:r w:rsidRPr="004D3EA9">
        <w:rPr>
          <w:rFonts w:ascii="Times New Roman" w:hAnsi="Times New Roman" w:cs="Times New Roman"/>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C62DC1" w:rsidRPr="004D3EA9" w:rsidRDefault="00C62DC1" w:rsidP="00681D09">
      <w:pPr>
        <w:pStyle w:val="list-dash"/>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4D3EA9" w:rsidRDefault="00C62DC1" w:rsidP="00681D09">
      <w:pPr>
        <w:pStyle w:val="list-dash"/>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w:t>
      </w:r>
      <w:r w:rsidRPr="004D3EA9">
        <w:rPr>
          <w:rFonts w:ascii="Times New Roman" w:hAnsi="Times New Roman" w:cs="Times New Roman"/>
          <w:sz w:val="24"/>
          <w:szCs w:val="24"/>
        </w:rPr>
        <w:lastRenderedPageBreak/>
        <w:t>обучающихся определённых умений.</w:t>
      </w:r>
      <w:bookmarkStart w:id="236" w:name="_Toc101876896"/>
    </w:p>
    <w:p w:rsidR="00C62DC1" w:rsidRPr="004D3EA9" w:rsidRDefault="007452B6" w:rsidP="00C62DC1">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.2.2.3. </w:t>
      </w:r>
      <w:r w:rsidR="00C62DC1"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36"/>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D3EA9">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D3EA9">
        <w:rPr>
          <w:rFonts w:ascii="Times New Roman" w:hAnsi="Times New Roman" w:cs="Times New Roman"/>
          <w:sz w:val="24"/>
          <w:szCs w:val="24"/>
        </w:rPr>
        <w:br/>
        <w:t>(в спортивном зале, на спортивной площадке, в бассейне);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гимнастические упражнения для формирования стопы, осанки</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lastRenderedPageBreak/>
        <w:t>Физическое совершенствование.</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w:t>
      </w:r>
      <w:r w:rsidRPr="004D3EA9">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C62DC1" w:rsidRPr="004D3EA9" w:rsidRDefault="00C62DC1" w:rsidP="00C62DC1">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37" w:name="_Toc101876897"/>
    </w:p>
    <w:bookmarkEnd w:id="237"/>
    <w:p w:rsidR="00C62DC1" w:rsidRPr="004D3EA9" w:rsidRDefault="007452B6" w:rsidP="00C62DC1">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.2.2.4. </w:t>
      </w:r>
      <w:r w:rsidR="00C62DC1"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4D3EA9" w:rsidRDefault="00C62DC1" w:rsidP="00C62DC1">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4D3EA9">
        <w:rPr>
          <w:rFonts w:ascii="Times New Roman" w:hAnsi="Times New Roman" w:cs="Times New Roman"/>
          <w:spacing w:val="-1"/>
          <w:sz w:val="24"/>
          <w:szCs w:val="24"/>
        </w:rPr>
        <w:br/>
      </w:r>
      <w:r w:rsidRPr="004D3EA9">
        <w:rPr>
          <w:rFonts w:ascii="Times New Roman" w:hAnsi="Times New Roman" w:cs="Times New Roman"/>
          <w:spacing w:val="-1"/>
          <w:sz w:val="24"/>
          <w:szCs w:val="24"/>
        </w:rPr>
        <w:lastRenderedPageBreak/>
        <w:t>и скоростные способности) и перечислять возрастной период для их эффективного развития;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4D3EA9" w:rsidRDefault="00C62DC1" w:rsidP="00C62DC1">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D3EA9">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38" w:name="_Toc101876898"/>
    </w:p>
    <w:bookmarkEnd w:id="238"/>
    <w:p w:rsidR="00C62DC1" w:rsidRPr="004D3EA9" w:rsidRDefault="007452B6" w:rsidP="00C62DC1">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.2.2.5. </w:t>
      </w:r>
      <w:r w:rsidR="00C62DC1" w:rsidRPr="004D3EA9">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представлять и описывать структуру спортивного движения в нашей стране, </w:t>
      </w:r>
      <w:r w:rsidRPr="004D3EA9">
        <w:rPr>
          <w:rFonts w:ascii="Times New Roman" w:hAnsi="Times New Roman" w:cs="Times New Roman"/>
          <w:sz w:val="24"/>
          <w:szCs w:val="24"/>
        </w:rPr>
        <w:lastRenderedPageBreak/>
        <w:t>формулировать отличие задач физической культуры от задач спорта;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681D09">
      <w:pPr>
        <w:pStyle w:val="list-dash"/>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ролевые задания при проведении спортивных эстафет </w:t>
      </w:r>
      <w:r w:rsidRPr="004D3EA9">
        <w:rPr>
          <w:rFonts w:ascii="Times New Roman" w:hAnsi="Times New Roman" w:cs="Times New Roman"/>
          <w:sz w:val="24"/>
          <w:szCs w:val="24"/>
        </w:rPr>
        <w:br/>
        <w:t xml:space="preserve">с гимнастическим предметом/без гимнастического предмета (организатор эстафеты, главный </w:t>
      </w:r>
      <w:r w:rsidRPr="004D3EA9">
        <w:rPr>
          <w:rFonts w:ascii="Times New Roman" w:hAnsi="Times New Roman" w:cs="Times New Roman"/>
          <w:sz w:val="24"/>
          <w:szCs w:val="24"/>
        </w:rPr>
        <w:lastRenderedPageBreak/>
        <w:t>судья, капитан, член команды).</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D3EA9">
        <w:rPr>
          <w:rFonts w:ascii="Times New Roman" w:hAnsi="Times New Roman" w:cs="Times New Roman"/>
          <w:sz w:val="24"/>
          <w:szCs w:val="24"/>
        </w:rPr>
        <w:br/>
        <w:t>в высоту через планку, прыжков в длину и иное;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D3EA9">
        <w:rPr>
          <w:rFonts w:ascii="Times New Roman" w:hAnsi="Times New Roman" w:cs="Times New Roman"/>
          <w:sz w:val="24"/>
          <w:szCs w:val="24"/>
        </w:rPr>
        <w:br/>
        <w:t>(по выбору).</w:t>
      </w:r>
      <w:bookmarkStart w:id="239" w:name="_Toc101876899"/>
    </w:p>
    <w:bookmarkEnd w:id="239"/>
    <w:p w:rsidR="00C62DC1" w:rsidRPr="004D3EA9" w:rsidRDefault="007452B6" w:rsidP="00C62DC1">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.2.2.6. </w:t>
      </w:r>
      <w:r w:rsidR="00C62DC1"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lastRenderedPageBreak/>
        <w:t>Знания о физической культуре:</w:t>
      </w:r>
    </w:p>
    <w:p w:rsidR="00C62DC1" w:rsidRPr="004D3EA9" w:rsidRDefault="00C62DC1" w:rsidP="00681D09">
      <w:pPr>
        <w:pStyle w:val="list-dash"/>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 перечислять физические упражнения в классификации </w:t>
      </w:r>
      <w:r w:rsidRPr="004D3EA9">
        <w:rPr>
          <w:rFonts w:ascii="Times New Roman" w:hAnsi="Times New Roman" w:cs="Times New Roman"/>
          <w:sz w:val="24"/>
          <w:szCs w:val="24"/>
        </w:rPr>
        <w:br/>
        <w:t>по преимущественной целевой направленности;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C62DC1" w:rsidRPr="004D3EA9" w:rsidRDefault="00C62DC1" w:rsidP="00681D09">
      <w:pPr>
        <w:pStyle w:val="list-dash"/>
        <w:spacing w:line="360" w:lineRule="auto"/>
        <w:ind w:left="0"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по методикам программы по физической культуре (гибкость, координационно-скоростные способности);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составлять, организовывать и проводить подвижные игры с элементами соревновательной деятельности.</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D3EA9">
        <w:rPr>
          <w:rFonts w:ascii="Times New Roman" w:hAnsi="Times New Roman" w:cs="Times New Roman"/>
          <w:sz w:val="24"/>
          <w:szCs w:val="24"/>
        </w:rPr>
        <w:br/>
        <w:t>(в движении, лёжа, сидя, стоя);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rsidR="00C62DC1" w:rsidRPr="004D3EA9" w:rsidRDefault="00C62DC1" w:rsidP="00C62DC1">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осваивать универсальные умения по взаимодействию в группах </w:t>
      </w:r>
      <w:r w:rsidRPr="004D3EA9">
        <w:rPr>
          <w:rFonts w:ascii="Times New Roman" w:hAnsi="Times New Roman" w:cs="Times New Roman"/>
          <w:spacing w:val="-1"/>
          <w:sz w:val="24"/>
          <w:szCs w:val="24"/>
        </w:rPr>
        <w:br/>
        <w:t>при разучивании и выполнении физических упражнений;</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демонстрировать технику удержания гимнастических предметов (мяч, скакалка) при передаче, броске, ловле, вращении, перекатах;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rsidR="00C62DC1" w:rsidRPr="004D3EA9" w:rsidRDefault="00C62DC1" w:rsidP="00C62DC1">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40" w:name="_Toc101876900"/>
    </w:p>
    <w:bookmarkEnd w:id="240"/>
    <w:p w:rsidR="00C62DC1" w:rsidRPr="004D3EA9" w:rsidRDefault="007452B6" w:rsidP="00C62DC1">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.2.3. </w:t>
      </w:r>
      <w:r w:rsidR="00C62DC1" w:rsidRPr="004D3EA9">
        <w:rPr>
          <w:rFonts w:ascii="Times New Roman" w:hAnsi="Times New Roman" w:cs="Times New Roman"/>
          <w:sz w:val="24"/>
          <w:szCs w:val="24"/>
        </w:rPr>
        <w:t>Содержание обучения в 1 классе.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4D3EA9" w:rsidRDefault="00C62DC1" w:rsidP="00C62DC1">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C62DC1" w:rsidRPr="004D3EA9" w:rsidRDefault="00C62DC1" w:rsidP="00C62DC1">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4D3EA9">
        <w:rPr>
          <w:rFonts w:ascii="Times New Roman" w:hAnsi="Times New Roman" w:cs="Times New Roman"/>
          <w:sz w:val="24"/>
          <w:szCs w:val="24"/>
        </w:rPr>
        <w:br/>
        <w:t xml:space="preserve">с продвижением вперёд на полупальцах с выпрямленными коленями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41" w:name="_Toc101876902"/>
    </w:p>
    <w:bookmarkEnd w:id="241"/>
    <w:p w:rsidR="00C62DC1" w:rsidRPr="004D3EA9" w:rsidRDefault="007452B6" w:rsidP="00C62DC1">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lastRenderedPageBreak/>
        <w:t>167</w:t>
      </w:r>
      <w:r w:rsidR="00C62DC1" w:rsidRPr="004D3EA9">
        <w:rPr>
          <w:rStyle w:val="Bold"/>
          <w:rFonts w:ascii="Times New Roman" w:hAnsi="Times New Roman" w:cs="Times New Roman"/>
          <w:b w:val="0"/>
          <w:bCs w:val="0"/>
          <w:sz w:val="24"/>
          <w:szCs w:val="24"/>
        </w:rPr>
        <w:t>.2.4. </w:t>
      </w:r>
      <w:r w:rsidR="00C62DC1" w:rsidRPr="004D3EA9">
        <w:rPr>
          <w:rFonts w:ascii="Times New Roman" w:hAnsi="Times New Roman" w:cs="Times New Roman"/>
          <w:sz w:val="24"/>
          <w:szCs w:val="24"/>
        </w:rPr>
        <w:t>Содержание обучения во 2 классе.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4D3EA9" w:rsidRDefault="00C62DC1" w:rsidP="00681D09">
      <w:pPr>
        <w:pStyle w:val="body"/>
        <w:spacing w:line="360" w:lineRule="auto"/>
        <w:ind w:firstLine="709"/>
        <w:contextualSpacing/>
        <w:jc w:val="left"/>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C62DC1" w:rsidRPr="004D3EA9" w:rsidRDefault="00C62DC1" w:rsidP="00681D09">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4D3EA9" w:rsidRDefault="00C62DC1" w:rsidP="00681D09">
      <w:pPr>
        <w:pStyle w:val="body"/>
        <w:spacing w:line="360" w:lineRule="auto"/>
        <w:ind w:firstLine="709"/>
        <w:contextualSpacing/>
        <w:jc w:val="left"/>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w:t>
      </w:r>
      <w:r w:rsidRPr="004D3EA9">
        <w:rPr>
          <w:rFonts w:ascii="Times New Roman" w:hAnsi="Times New Roman" w:cs="Times New Roman"/>
          <w:spacing w:val="-1"/>
          <w:sz w:val="24"/>
          <w:szCs w:val="24"/>
        </w:rPr>
        <w:lastRenderedPageBreak/>
        <w:t>ноги вместе (с прямыми и с согнутыми коленями), разножка на сорок пять и девяносто градусов (вперёд и в сторону).</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C62DC1" w:rsidRPr="004D3EA9" w:rsidRDefault="00C62DC1" w:rsidP="00C62DC1">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42"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42"/>
    <w:p w:rsidR="00C62DC1" w:rsidRPr="004D3EA9" w:rsidRDefault="007452B6" w:rsidP="00C62DC1">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.2.5. </w:t>
      </w:r>
      <w:r w:rsidR="00C62DC1" w:rsidRPr="004D3EA9">
        <w:rPr>
          <w:rFonts w:ascii="Times New Roman" w:hAnsi="Times New Roman" w:cs="Times New Roman"/>
          <w:sz w:val="24"/>
          <w:szCs w:val="24"/>
        </w:rPr>
        <w:t>Содержание обучения в 3 классе.</w:t>
      </w:r>
    </w:p>
    <w:p w:rsidR="00C62DC1" w:rsidRPr="004D3EA9" w:rsidRDefault="00C62DC1" w:rsidP="00C62DC1">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4D3EA9" w:rsidRDefault="00C62DC1" w:rsidP="00C62DC1">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43" w:name="_Toc101876904"/>
    </w:p>
    <w:bookmarkEnd w:id="243"/>
    <w:p w:rsidR="00C62DC1" w:rsidRPr="004D3EA9" w:rsidRDefault="007452B6" w:rsidP="00C62DC1">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.2.6. </w:t>
      </w:r>
      <w:r w:rsidR="00C62DC1" w:rsidRPr="004D3EA9">
        <w:rPr>
          <w:rFonts w:ascii="Times New Roman" w:hAnsi="Times New Roman" w:cs="Times New Roman"/>
          <w:sz w:val="24"/>
          <w:szCs w:val="24"/>
        </w:rPr>
        <w:t>Содержание обучения в 4 классе.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4D3EA9" w:rsidRDefault="00C62DC1" w:rsidP="00F573E5">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C62DC1" w:rsidRPr="004D3EA9" w:rsidRDefault="00C62DC1" w:rsidP="00C62DC1">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Овладение техникой выполнения простейших форм борьбы. Игровые задания в рамках освоения упражнений единоборств и самообороны.</w:t>
      </w:r>
    </w:p>
    <w:p w:rsidR="00C62DC1" w:rsidRPr="004D3EA9" w:rsidRDefault="00C62DC1" w:rsidP="00681D09">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C62DC1" w:rsidRPr="004D3EA9"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4D3EA9" w:rsidRDefault="00C62DC1" w:rsidP="00F573E5">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C62DC1" w:rsidRPr="004D3EA9" w:rsidRDefault="00C62DC1" w:rsidP="00681D09">
      <w:pPr>
        <w:pStyle w:val="body"/>
        <w:spacing w:line="360" w:lineRule="auto"/>
        <w:ind w:firstLine="709"/>
        <w:contextualSpacing/>
        <w:jc w:val="left"/>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rsidR="00C62DC1" w:rsidRPr="004D3EA9"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C62DC1" w:rsidRDefault="00C62DC1" w:rsidP="00C62DC1">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Демонстрация результатов освоения программы по физической культуре.</w:t>
      </w:r>
    </w:p>
    <w:p w:rsidR="0037704A" w:rsidRDefault="0037704A" w:rsidP="00C62DC1">
      <w:pPr>
        <w:pStyle w:val="body"/>
        <w:spacing w:line="360" w:lineRule="auto"/>
        <w:ind w:firstLine="709"/>
        <w:contextualSpacing/>
        <w:rPr>
          <w:rFonts w:ascii="Times New Roman" w:hAnsi="Times New Roman" w:cs="Times New Roman"/>
          <w:sz w:val="24"/>
          <w:szCs w:val="24"/>
        </w:rPr>
      </w:pPr>
    </w:p>
    <w:p w:rsidR="0037704A" w:rsidRPr="004D3EA9" w:rsidRDefault="0037704A" w:rsidP="00C62DC1">
      <w:pPr>
        <w:pStyle w:val="body"/>
        <w:spacing w:line="360" w:lineRule="auto"/>
        <w:ind w:firstLine="709"/>
        <w:contextualSpacing/>
        <w:rPr>
          <w:rFonts w:ascii="Times New Roman" w:hAnsi="Times New Roman" w:cs="Times New Roman"/>
          <w:sz w:val="24"/>
          <w:szCs w:val="24"/>
        </w:rPr>
      </w:pPr>
    </w:p>
    <w:p w:rsidR="005C69E7" w:rsidRPr="004D3EA9" w:rsidRDefault="007452B6" w:rsidP="006B33DE">
      <w:pPr>
        <w:pStyle w:val="10"/>
        <w:pBdr>
          <w:bottom w:val="none" w:sz="0" w:space="0" w:color="auto"/>
        </w:pBdr>
        <w:spacing w:before="0" w:line="360" w:lineRule="auto"/>
        <w:ind w:firstLine="708"/>
        <w:jc w:val="both"/>
        <w:rPr>
          <w:b w:val="0"/>
          <w:bCs/>
          <w:color w:val="000000"/>
          <w:sz w:val="24"/>
          <w:szCs w:val="24"/>
          <w:lang w:val="ru-RU" w:eastAsia="zh-CN"/>
        </w:rPr>
      </w:pPr>
      <w:r w:rsidRPr="004D3EA9">
        <w:rPr>
          <w:b w:val="0"/>
          <w:bCs/>
          <w:color w:val="000000"/>
          <w:sz w:val="24"/>
          <w:szCs w:val="24"/>
          <w:lang w:val="ru-RU" w:eastAsia="zh-CN"/>
        </w:rPr>
        <w:t>167</w:t>
      </w:r>
      <w:r w:rsidR="00F32B5C" w:rsidRPr="004D3EA9">
        <w:rPr>
          <w:b w:val="0"/>
          <w:bCs/>
          <w:color w:val="000000"/>
          <w:sz w:val="24"/>
          <w:szCs w:val="24"/>
          <w:lang w:val="ru-RU" w:eastAsia="zh-CN"/>
        </w:rPr>
        <w:t>.4. Учебный предмет «Физическая культура»</w:t>
      </w:r>
      <w:r w:rsidR="005C69E7" w:rsidRPr="004D3EA9">
        <w:rPr>
          <w:b w:val="0"/>
          <w:bCs/>
          <w:color w:val="000000"/>
          <w:sz w:val="24"/>
          <w:szCs w:val="24"/>
          <w:lang w:val="ru-RU" w:eastAsia="zh-CN"/>
        </w:rPr>
        <w:t>. Модули по видам спорта.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681D09">
        <w:rPr>
          <w:rFonts w:ascii="Times New Roman" w:eastAsia="Times New Roman" w:hAnsi="Times New Roman"/>
          <w:color w:val="000000"/>
          <w:sz w:val="24"/>
          <w:szCs w:val="24"/>
          <w:lang w:val="ru-RU" w:eastAsia="zh-CN"/>
        </w:rPr>
        <w:t>1</w:t>
      </w:r>
      <w:r w:rsidR="005C69E7" w:rsidRPr="004D3EA9">
        <w:rPr>
          <w:rFonts w:ascii="Times New Roman" w:eastAsia="Times New Roman" w:hAnsi="Times New Roman"/>
          <w:color w:val="000000"/>
          <w:sz w:val="24"/>
          <w:szCs w:val="24"/>
          <w:lang w:val="ru-RU" w:eastAsia="zh-CN"/>
        </w:rPr>
        <w:t>.</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«Легкая атлетика».</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kern w:val="1"/>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D3EA9">
        <w:rPr>
          <w:rFonts w:ascii="Times New Roman" w:hAnsi="Times New Roman"/>
          <w:color w:val="000000"/>
          <w:sz w:val="24"/>
          <w:szCs w:val="24"/>
          <w:lang w:val="ru-RU" w:eastAsia="zh-CN"/>
        </w:rPr>
        <w:br/>
        <w:t xml:space="preserve">с учётом </w:t>
      </w:r>
      <w:r w:rsidRPr="004D3EA9">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t>Легкая атлетика</w:t>
      </w:r>
      <w:r w:rsidRPr="004D3EA9">
        <w:rPr>
          <w:rFonts w:ascii="Times New Roman" w:hAnsi="Times New Roman"/>
          <w:sz w:val="24"/>
          <w:szCs w:val="24"/>
          <w:lang w:val="ru-RU"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4D3EA9">
        <w:rPr>
          <w:rFonts w:ascii="Times New Roman" w:hAnsi="Times New Roman"/>
          <w:sz w:val="24"/>
          <w:szCs w:val="24"/>
          <w:lang w:val="ru-RU" w:eastAsia="zh-CN"/>
        </w:rPr>
        <w:br/>
        <w:t>и в любое время года.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Виды легкой атлетики имеют большое оздоровительное, воспитательное </w:t>
      </w:r>
      <w:r w:rsidRPr="004D3EA9">
        <w:rPr>
          <w:rFonts w:ascii="Times New Roman" w:hAnsi="Times New Roman"/>
          <w:sz w:val="24"/>
          <w:szCs w:val="24"/>
          <w:lang w:val="ru-RU" w:eastAsia="zh-CN"/>
        </w:rPr>
        <w:br/>
        <w:t xml:space="preserve">и прикладное значение, так как владение основами техники бега, прыжков </w:t>
      </w:r>
      <w:r w:rsidRPr="004D3EA9">
        <w:rPr>
          <w:rFonts w:ascii="Times New Roman" w:hAnsi="Times New Roman"/>
          <w:sz w:val="24"/>
          <w:szCs w:val="24"/>
          <w:lang w:val="ru-RU" w:eastAsia="zh-CN"/>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4D3EA9">
        <w:rPr>
          <w:rFonts w:ascii="Times New Roman" w:hAnsi="Times New Roman"/>
          <w:sz w:val="24"/>
          <w:szCs w:val="24"/>
          <w:lang w:val="ru-RU" w:eastAsia="zh-CN"/>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4D3EA9">
        <w:rPr>
          <w:rFonts w:ascii="Times New Roman" w:hAnsi="Times New Roman"/>
          <w:sz w:val="24"/>
          <w:szCs w:val="24"/>
          <w:lang w:val="ru-RU" w:eastAsia="zh-CN"/>
        </w:rPr>
        <w:br/>
        <w:t xml:space="preserve">к воздействию низких температур, простудным заболеваниям. </w:t>
      </w:r>
    </w:p>
    <w:p w:rsidR="005C69E7" w:rsidRPr="004D3EA9" w:rsidRDefault="007452B6"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1.2.</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 xml:space="preserve">Целью изучения модуля «Легкая атлетика» является обучение основам легкоатлетических дисциплин (бега, прыжков и метаний) как </w:t>
      </w:r>
      <w:r w:rsidR="005C69E7" w:rsidRPr="004D3EA9">
        <w:rPr>
          <w:rFonts w:ascii="Times New Roman" w:eastAsia="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eastAsia="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w:t>
      </w:r>
      <w:r w:rsidR="005C69E7" w:rsidRPr="004D3EA9">
        <w:rPr>
          <w:rFonts w:ascii="Times New Roman" w:eastAsia="Times New Roman" w:hAnsi="Times New Roman"/>
          <w:sz w:val="24"/>
          <w:szCs w:val="24"/>
          <w:lang w:val="ru-RU" w:eastAsia="zh-CN"/>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«Легкая атлетика» являются: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укрепление </w:t>
      </w:r>
      <w:r w:rsidRPr="004D3EA9">
        <w:rPr>
          <w:rFonts w:ascii="Times New Roman" w:eastAsia="@Arial Unicode MS" w:hAnsi="Times New Roman"/>
          <w:sz w:val="24"/>
          <w:szCs w:val="24"/>
          <w:lang w:val="ru-RU" w:eastAsia="zh-CN"/>
        </w:rPr>
        <w:t xml:space="preserve">физического, психологического и социального </w:t>
      </w:r>
      <w:r w:rsidRPr="004D3EA9">
        <w:rPr>
          <w:rFonts w:ascii="Times New Roman" w:eastAsia="Times New Roman" w:hAnsi="Times New Roman"/>
          <w:sz w:val="24"/>
          <w:szCs w:val="24"/>
          <w:lang w:val="ru-RU" w:eastAsia="zh-CN"/>
        </w:rPr>
        <w:t xml:space="preserve">здоровья обучающихся, </w:t>
      </w:r>
      <w:r w:rsidRPr="004D3EA9">
        <w:rPr>
          <w:rFonts w:ascii="Times New Roman" w:eastAsia="Times New Roman" w:hAnsi="Times New Roman"/>
          <w:sz w:val="24"/>
          <w:szCs w:val="24"/>
          <w:lang w:val="ru-RU" w:eastAsia="zh-CN"/>
        </w:rPr>
        <w:lastRenderedPageBreak/>
        <w:t xml:space="preserve">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lang w:val="ru-RU" w:eastAsia="zh-CN"/>
        </w:rPr>
        <w:t xml:space="preserve">обеспечение культуры безопасного поведения </w:t>
      </w:r>
      <w:r w:rsidRPr="004D3EA9">
        <w:rPr>
          <w:rFonts w:ascii="Times New Roman" w:eastAsia="Times New Roman" w:hAnsi="Times New Roman"/>
          <w:sz w:val="24"/>
          <w:szCs w:val="24"/>
          <w:lang w:val="ru-RU" w:eastAsia="zh-CN"/>
        </w:rPr>
        <w:t>средствами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технических навыков бега, прыжков, метаний и умения применять их в различных условиях;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общих представлений о различных видах легкой атлетики, </w:t>
      </w:r>
      <w:r w:rsidRPr="004D3EA9">
        <w:rPr>
          <w:rFonts w:ascii="Times New Roman" w:eastAsia="Times New Roman" w:hAnsi="Times New Roman"/>
          <w:sz w:val="24"/>
          <w:szCs w:val="24"/>
          <w:lang w:val="ru-RU" w:eastAsia="zh-CN"/>
        </w:rPr>
        <w:br/>
        <w:t>их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обучение основам техники бега, прыжков и метаний, безопасному </w:t>
      </w:r>
      <w:r w:rsidRPr="004D3EA9">
        <w:rPr>
          <w:rFonts w:ascii="Times New Roman" w:eastAsia="Times New Roman" w:hAnsi="Times New Roman"/>
          <w:sz w:val="24"/>
          <w:szCs w:val="24"/>
          <w:lang w:val="ru-RU" w:eastAsia="zh-CN"/>
        </w:rPr>
        <w:t xml:space="preserve">поведению на занятиях на стадионе (спортивной площадке), в легкоатлетическом манеже, </w:t>
      </w:r>
      <w:r w:rsidRPr="004D3EA9">
        <w:rPr>
          <w:rFonts w:ascii="Times New Roman" w:eastAsia="Times New Roman" w:hAnsi="Times New Roman"/>
          <w:sz w:val="24"/>
          <w:szCs w:val="24"/>
          <w:lang w:val="ru-RU" w:eastAsia="zh-CN"/>
        </w:rPr>
        <w:br/>
        <w:t>в спортивном зале, при проведении соревнований по кроссу и различным эстафетам, отдыхе на природе, в критических ситуациях;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различных видов легкой атлетики с общеразвивающей </w:t>
      </w:r>
      <w:r w:rsidRPr="004D3EA9">
        <w:rPr>
          <w:rFonts w:ascii="Times New Roman" w:eastAsia="Times New Roman" w:hAnsi="Times New Roman"/>
          <w:sz w:val="24"/>
          <w:szCs w:val="24"/>
          <w:lang w:val="ru-RU" w:eastAsia="zh-CN"/>
        </w:rPr>
        <w:br/>
        <w:t>и корригирующей направленностью;</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4D3EA9">
        <w:rPr>
          <w:rFonts w:ascii="Times New Roman" w:eastAsia="Times New Roman" w:hAnsi="Times New Roman"/>
          <w:sz w:val="24"/>
          <w:szCs w:val="24"/>
          <w:lang w:val="ru-RU" w:eastAsia="zh-CN"/>
        </w:rPr>
        <w:br/>
        <w:t>к занятиям различными видами легкой атлетики в школьные спортивные клубы, секции, к участию в соревнованиях;</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одаренных детей в области спорта.</w:t>
      </w:r>
    </w:p>
    <w:p w:rsidR="005C69E7" w:rsidRPr="00EB69F2" w:rsidRDefault="007452B6" w:rsidP="00024BC4">
      <w:pPr>
        <w:pStyle w:val="aff2"/>
        <w:spacing w:line="360" w:lineRule="auto"/>
        <w:ind w:firstLine="552"/>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EB69F2">
        <w:rPr>
          <w:rFonts w:ascii="Times New Roman" w:hAnsi="Times New Roman"/>
          <w:sz w:val="24"/>
          <w:szCs w:val="24"/>
          <w:lang w:val="ru-RU"/>
        </w:rPr>
        <w:t>1.4.</w:t>
      </w:r>
      <w:r w:rsidR="005C69E7" w:rsidRPr="004D3EA9">
        <w:rPr>
          <w:rFonts w:ascii="Times New Roman" w:hAnsi="Times New Roman"/>
          <w:sz w:val="24"/>
          <w:szCs w:val="24"/>
        </w:rPr>
        <w:t> </w:t>
      </w:r>
      <w:r w:rsidR="005C69E7" w:rsidRPr="00EB69F2">
        <w:rPr>
          <w:rFonts w:ascii="Times New Roman" w:hAnsi="Times New Roman"/>
          <w:sz w:val="24"/>
          <w:szCs w:val="24"/>
          <w:lang w:val="ru-RU"/>
        </w:rPr>
        <w:t>Место и роль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lang w:val="ru-RU" w:eastAsia="zh-CN"/>
        </w:rPr>
        <w:t xml:space="preserve">Модуль «Легкая атлетика»доступен для освоения всем обучающимся, независимо от уровня их физического развития и гендерных особенностей </w:t>
      </w:r>
      <w:r w:rsidRPr="004D3EA9">
        <w:rPr>
          <w:rFonts w:ascii="Times New Roman" w:hAnsi="Times New Roman"/>
          <w:sz w:val="24"/>
          <w:szCs w:val="24"/>
          <w:lang w:val="ru-RU" w:eastAsia="zh-CN"/>
        </w:rPr>
        <w:br/>
        <w:t xml:space="preserve">и расширяет спектр физкультурно-спортивных направлений </w:t>
      </w:r>
      <w:r w:rsidRPr="004D3EA9">
        <w:rPr>
          <w:rFonts w:ascii="Times New Roman" w:hAnsi="Times New Roman"/>
          <w:sz w:val="24"/>
          <w:szCs w:val="24"/>
          <w:lang w:val="ru-RU" w:eastAsia="zh-CN"/>
        </w:rPr>
        <w:br/>
        <w:t>в общеобразовательных организациях.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4D3EA9">
        <w:rPr>
          <w:rFonts w:ascii="Times New Roman" w:hAnsi="Times New Roman"/>
          <w:color w:val="000000"/>
          <w:sz w:val="24"/>
          <w:szCs w:val="24"/>
          <w:u w:color="000000"/>
          <w:bdr w:val="nil"/>
          <w:lang w:val="ru-RU" w:eastAsia="ru-RU"/>
        </w:rPr>
        <w:t xml:space="preserve">в освоении программ в рамках внеурочной деятельности, </w:t>
      </w:r>
      <w:r w:rsidRPr="004D3EA9">
        <w:rPr>
          <w:rFonts w:ascii="Times New Roman" w:hAnsi="Times New Roman"/>
          <w:sz w:val="24"/>
          <w:szCs w:val="24"/>
          <w:u w:color="000000"/>
          <w:bdr w:val="nil"/>
          <w:lang w:val="ru-RU" w:eastAsia="ru-RU"/>
        </w:rPr>
        <w:t xml:space="preserve">дополнительного образования, </w:t>
      </w:r>
      <w:r w:rsidRPr="004D3EA9">
        <w:rPr>
          <w:rFonts w:ascii="Times New Roman" w:hAnsi="Times New Roman"/>
          <w:color w:val="000000"/>
          <w:sz w:val="24"/>
          <w:szCs w:val="24"/>
          <w:u w:color="000000"/>
          <w:bdr w:val="nil"/>
          <w:lang w:val="ru-RU" w:eastAsia="ru-RU"/>
        </w:rPr>
        <w:t xml:space="preserve">деятельности школьных спортивных клубов, подготовке </w:t>
      </w:r>
      <w:r w:rsidRPr="004D3EA9">
        <w:rPr>
          <w:rFonts w:ascii="Times New Roman" w:hAnsi="Times New Roman"/>
          <w:sz w:val="24"/>
          <w:szCs w:val="24"/>
          <w:u w:color="000000"/>
          <w:bdr w:val="nil"/>
          <w:lang w:val="ru-RU" w:eastAsia="ru-RU"/>
        </w:rPr>
        <w:t>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1.5.</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Модуль «Легкая атлетика» может быть реализован в следующих вариантах:</w:t>
      </w:r>
    </w:p>
    <w:p w:rsidR="005C69E7" w:rsidRPr="004D3EA9" w:rsidRDefault="005C69E7" w:rsidP="005C69E7">
      <w:pPr>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u w:color="000000"/>
          <w:bdr w:val="nil"/>
          <w:lang w:val="ru-RU" w:eastAsia="ru-RU"/>
        </w:rPr>
        <w:lastRenderedPageBreak/>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4D3EA9">
        <w:rPr>
          <w:rFonts w:ascii="Times New Roman" w:hAnsi="Times New Roman"/>
          <w:sz w:val="24"/>
          <w:szCs w:val="24"/>
          <w:u w:color="000000"/>
          <w:bdr w:val="nil"/>
          <w:lang w:val="ru-RU" w:eastAsia="ru-RU"/>
        </w:rPr>
        <w:br/>
        <w:t>и интенсивностью);</w:t>
      </w:r>
    </w:p>
    <w:p w:rsidR="005C69E7" w:rsidRPr="004D3EA9" w:rsidRDefault="005C69E7" w:rsidP="005C69E7">
      <w:pPr>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D3EA9">
        <w:rPr>
          <w:rFonts w:ascii="Times New Roman" w:hAnsi="Times New Roman"/>
          <w:sz w:val="24"/>
          <w:szCs w:val="24"/>
          <w:lang w:val="ru-RU"/>
        </w:rPr>
        <w:br/>
        <w:t xml:space="preserve">из перечня, предлагаемого образовательной организацией, включающей, </w:t>
      </w:r>
      <w:r w:rsidRPr="004D3EA9">
        <w:rPr>
          <w:rFonts w:ascii="Times New Roma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w:t>
      </w:r>
      <w:r w:rsidR="00D04177">
        <w:rPr>
          <w:rFonts w:ascii="Times New Roman" w:hAnsi="Times New Roman"/>
          <w:sz w:val="24"/>
          <w:szCs w:val="24"/>
          <w:lang w:val="ru-RU"/>
        </w:rPr>
        <w:t xml:space="preserve">емый объём  во 2, 3, </w:t>
      </w:r>
      <w:r w:rsidRPr="004D3EA9">
        <w:rPr>
          <w:rFonts w:ascii="Times New Roman" w:hAnsi="Times New Roman"/>
          <w:sz w:val="24"/>
          <w:szCs w:val="24"/>
          <w:lang w:val="ru-RU"/>
        </w:rPr>
        <w:t xml:space="preserve"> классах – по 34 часа);</w:t>
      </w:r>
    </w:p>
    <w:p w:rsidR="005C69E7" w:rsidRPr="004D3EA9" w:rsidRDefault="005C69E7" w:rsidP="00D04177">
      <w:pPr>
        <w:spacing w:after="0" w:line="360" w:lineRule="auto"/>
        <w:ind w:firstLine="709"/>
        <w:rPr>
          <w:rFonts w:ascii="Times New Roman" w:hAnsi="Times New Roman"/>
          <w:sz w:val="24"/>
          <w:szCs w:val="24"/>
          <w:lang w:val="ru-RU" w:eastAsia="zh-CN"/>
        </w:rPr>
      </w:pPr>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D3EA9">
        <w:rPr>
          <w:rFonts w:ascii="Times New Roman" w:hAnsi="Times New Roman"/>
          <w:sz w:val="24"/>
          <w:szCs w:val="24"/>
          <w:lang w:val="ru-RU" w:eastAsia="zh-CN"/>
        </w:rPr>
        <w:t xml:space="preserve">(рекомендуемый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11.6.</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Содержание модуля «Легкая атлетика».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1)</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Знания 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t xml:space="preserve">Простейшие сведения из истории </w:t>
      </w:r>
      <w:r w:rsidRPr="004D3EA9">
        <w:rPr>
          <w:rFonts w:ascii="Times New Roman" w:hAnsi="Times New Roman"/>
          <w:sz w:val="24"/>
          <w:szCs w:val="24"/>
          <w:lang w:val="ru-RU" w:eastAsia="zh-CN"/>
        </w:rPr>
        <w:t>возникновения и развития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Виды легкой атлетики (бег, прыжки, метания, спортивная ходьба).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Простейшие правила проведения соревнований по легкой атлетике (бег, прыжки, метания).</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pacing w:val="1"/>
          <w:sz w:val="24"/>
          <w:szCs w:val="24"/>
          <w:lang w:val="ru-RU" w:eastAsia="zh-CN"/>
        </w:rPr>
      </w:pPr>
      <w:r w:rsidRPr="004D3EA9">
        <w:rPr>
          <w:rFonts w:ascii="Times New Roman" w:hAnsi="Times New Roman"/>
          <w:color w:val="000000"/>
          <w:spacing w:val="1"/>
          <w:sz w:val="24"/>
          <w:szCs w:val="24"/>
          <w:lang w:val="ru-RU" w:eastAsia="zh-CN"/>
        </w:rPr>
        <w:t>Игры и развлечения при проведении занятий по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Словарь терминов и определений по легкой атлетике.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Общие сведения о размерах стадиона и легкоатлетического манежа. </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Режим дня при занятиях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Правила личной гигиены во время занятий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Правила безопасного поведения при занятиях легкой атлетикой на стадионе, </w:t>
      </w:r>
      <w:r w:rsidRPr="004D3EA9">
        <w:rPr>
          <w:rFonts w:ascii="Times New Roman" w:hAnsi="Times New Roman"/>
          <w:sz w:val="24"/>
          <w:szCs w:val="24"/>
          <w:lang w:val="ru-RU" w:eastAsia="zh-CN"/>
        </w:rPr>
        <w:br/>
        <w:t>в легкоатлетическом манеже (спортивном зале) и на местности.</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Форма одежды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bookmarkStart w:id="244" w:name="_Hlk125018258"/>
      <w:r w:rsidRPr="004D3EA9">
        <w:rPr>
          <w:rFonts w:ascii="Times New Roman" w:eastAsia="Times New Roman" w:hAnsi="Times New Roman"/>
          <w:sz w:val="24"/>
          <w:szCs w:val="24"/>
          <w:lang w:val="ru-RU" w:eastAsia="zh-CN"/>
        </w:rPr>
        <w:t>2</w:t>
      </w:r>
      <w:bookmarkEnd w:id="244"/>
      <w:r w:rsidRPr="004D3EA9">
        <w:rPr>
          <w:rFonts w:ascii="Times New Roman" w:eastAsia="Times New Roman" w:hAnsi="Times New Roman"/>
          <w:sz w:val="24"/>
          <w:szCs w:val="24"/>
          <w:lang w:val="ru-RU" w:eastAsia="zh-CN"/>
        </w:rPr>
        <w:t>)</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Способы самостоятельной деятельности.</w:t>
      </w:r>
    </w:p>
    <w:p w:rsidR="005C69E7" w:rsidRPr="004D3EA9"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Первые внешние признаки утомления во время занятий легкой атлетикой. Способы самоконтроля за физической нагрузкой.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lastRenderedPageBreak/>
        <w:t>Режим дня юного легкоатлета.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Выбор и подготовка места для занятий легкой атлетикой на стадионе, </w:t>
      </w:r>
      <w:r w:rsidRPr="004D3EA9">
        <w:rPr>
          <w:rFonts w:ascii="Times New Roman" w:hAnsi="Times New Roman"/>
          <w:sz w:val="24"/>
          <w:szCs w:val="24"/>
          <w:lang w:val="ru-RU" w:eastAsia="zh-CN"/>
        </w:rPr>
        <w:br/>
        <w:t>вне стадиона, в легкоатлетическом манеже (спортивном зале).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использования спортивного инвентаря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hAnsi="Times New Roman"/>
          <w:sz w:val="24"/>
          <w:szCs w:val="24"/>
          <w:lang w:val="ru-RU" w:eastAsia="zh-CN"/>
        </w:rPr>
        <w:br/>
        <w:t xml:space="preserve">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Организация и проведение подвижных игр с элементами бега, прыжков </w:t>
      </w:r>
      <w:r w:rsidRPr="004D3EA9">
        <w:rPr>
          <w:rFonts w:ascii="Times New Roman" w:hAnsi="Times New Roman"/>
          <w:sz w:val="24"/>
          <w:szCs w:val="24"/>
          <w:lang w:val="ru-RU" w:eastAsia="zh-CN"/>
        </w:rPr>
        <w:br/>
        <w:t>и метаний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Тестирование уровня физической подготовленности в беге, прыжках </w:t>
      </w:r>
      <w:r w:rsidRPr="004D3EA9">
        <w:rPr>
          <w:rFonts w:ascii="Times New Roman" w:hAnsi="Times New Roman"/>
          <w:sz w:val="24"/>
          <w:szCs w:val="24"/>
          <w:lang w:val="ru-RU" w:eastAsia="zh-CN"/>
        </w:rPr>
        <w:br/>
        <w:t>и метаниях.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3)</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Физическое совершенствование.</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Общеразвивающие,специальные и имитационные упражнения в различных видах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различных видов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Подвижные игры с элементами различных видов легкой атлетики </w:t>
      </w:r>
      <w:r w:rsidRPr="004D3EA9">
        <w:rPr>
          <w:rFonts w:ascii="Times New Roman" w:eastAsia="Times New Roman" w:hAnsi="Times New Roman"/>
          <w:sz w:val="24"/>
          <w:szCs w:val="24"/>
          <w:lang w:val="ru-RU" w:eastAsia="zh-CN"/>
        </w:rPr>
        <w:br/>
        <w:t>(на стадионе, в легкоатлетическом манеже (спортивном зале):</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включающие элемент соревнования и не имеющие сюжета;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сюжетного характера;</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командные игры;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беговые эстафеты;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и прыжковых дисциплин;</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видов и видов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4D3EA9">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основам техники</w:t>
      </w:r>
      <w:r w:rsidRPr="004D3EA9">
        <w:rPr>
          <w:rFonts w:ascii="Times New Roman" w:hAnsi="Times New Roman"/>
          <w:sz w:val="24"/>
          <w:szCs w:val="24"/>
          <w:lang w:val="ru-RU"/>
        </w:rPr>
        <w:t xml:space="preserve">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4"/>
          <w:szCs w:val="24"/>
          <w:lang w:val="ru-RU" w:eastAsia="zh-CN"/>
        </w:rPr>
      </w:pPr>
      <w:r w:rsidRPr="004D3EA9">
        <w:rPr>
          <w:rFonts w:ascii="Times New Roman" w:eastAsia="@Arial Unicode MS" w:hAnsi="Times New Roman"/>
          <w:sz w:val="24"/>
          <w:szCs w:val="24"/>
          <w:lang w:val="ru-RU"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Тестовые упражнения по оценке физической подготовленности в легкой атлетике. Участие в соревновательной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u w:color="000000"/>
          <w:lang w:val="ru-RU" w:eastAsia="zh-CN"/>
        </w:rPr>
      </w:pPr>
      <w:bookmarkStart w:id="245" w:name="_Hlk125018542"/>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w:t>
      </w:r>
      <w:r w:rsidR="005C69E7" w:rsidRPr="004D3EA9">
        <w:rPr>
          <w:rFonts w:ascii="Times New Roman" w:eastAsia="Times New Roman" w:hAnsi="Times New Roman"/>
          <w:sz w:val="24"/>
          <w:szCs w:val="24"/>
          <w:lang w:eastAsia="zh-CN"/>
        </w:rPr>
        <w:t> </w:t>
      </w:r>
      <w:bookmarkEnd w:id="245"/>
      <w:r w:rsidR="005C69E7" w:rsidRPr="004D3EA9">
        <w:rPr>
          <w:rFonts w:ascii="Times New Roman" w:hAnsi="Times New Roman"/>
          <w:color w:val="000000"/>
          <w:sz w:val="24"/>
          <w:szCs w:val="24"/>
          <w:u w:color="000000"/>
          <w:lang w:val="ru-RU"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246" w:name="_Hlk125018671"/>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11.7.1.</w:t>
      </w:r>
      <w:r w:rsidR="005C69E7" w:rsidRPr="004D3EA9">
        <w:rPr>
          <w:rFonts w:ascii="Times New Roman" w:eastAsia="Times New Roman" w:hAnsi="Times New Roman"/>
          <w:sz w:val="24"/>
          <w:szCs w:val="24"/>
          <w:lang w:eastAsia="zh-CN"/>
        </w:rPr>
        <w:t> </w:t>
      </w:r>
      <w:bookmarkEnd w:id="246"/>
      <w:r w:rsidR="005C69E7" w:rsidRPr="004D3EA9">
        <w:rPr>
          <w:rFonts w:ascii="Times New Roman" w:eastAsia="Times New Roman" w:hAnsi="Times New Roman"/>
          <w:sz w:val="24"/>
          <w:szCs w:val="24"/>
          <w:lang w:val="ru-RU" w:eastAsia="zh-CN"/>
        </w:rPr>
        <w:t xml:space="preserve">При изучении модуля «Легкая атлетика» на уровне начального общего </w:t>
      </w:r>
      <w:r w:rsidR="005C69E7" w:rsidRPr="004D3EA9">
        <w:rPr>
          <w:rFonts w:ascii="Times New Roman" w:eastAsia="Times New Roman" w:hAnsi="Times New Roman"/>
          <w:sz w:val="24"/>
          <w:szCs w:val="24"/>
          <w:lang w:val="ru-RU" w:eastAsia="zh-CN"/>
        </w:rPr>
        <w:lastRenderedPageBreak/>
        <w:t>образования у обучающихся будут сформированы следующие личностные результаты:</w:t>
      </w:r>
    </w:p>
    <w:p w:rsidR="005C69E7" w:rsidRPr="004D3EA9" w:rsidRDefault="005C69E7" w:rsidP="00D04177">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val="ru-RU"/>
        </w:rPr>
      </w:pPr>
      <w:r w:rsidRPr="004D3EA9">
        <w:rPr>
          <w:rFonts w:ascii="Times New Roman" w:eastAsia="HiddenHorzOCR" w:hAnsi="Times New Roman"/>
          <w:sz w:val="24"/>
          <w:szCs w:val="24"/>
          <w:lang w:val="ru-RU"/>
        </w:rPr>
        <w:t xml:space="preserve">проявление чувства гордости за свою Родину, российский народ и историю России через </w:t>
      </w:r>
      <w:r w:rsidRPr="004D3EA9">
        <w:rPr>
          <w:rFonts w:ascii="Times New Roman" w:eastAsia="Times New Roman" w:hAnsi="Times New Roman"/>
          <w:sz w:val="24"/>
          <w:szCs w:val="24"/>
          <w:lang w:val="ru-RU"/>
        </w:rPr>
        <w:t xml:space="preserve">достижения российских спортсменов </w:t>
      </w:r>
      <w:r w:rsidRPr="004D3EA9">
        <w:rPr>
          <w:rFonts w:ascii="Times New Roman" w:eastAsia="HiddenHorzOCR" w:hAnsi="Times New Roman"/>
          <w:sz w:val="24"/>
          <w:szCs w:val="24"/>
          <w:lang w:val="ru-RU"/>
        </w:rPr>
        <w:t xml:space="preserve">через достижения </w:t>
      </w:r>
      <w:r w:rsidRPr="004D3EA9">
        <w:rPr>
          <w:rFonts w:ascii="Times New Roman" w:hAnsi="Times New Roman"/>
          <w:color w:val="000000"/>
          <w:sz w:val="24"/>
          <w:szCs w:val="24"/>
          <w:lang w:val="ru-RU" w:eastAsia="zh-CN"/>
        </w:rPr>
        <w:t xml:space="preserve">отечественных легкоатлетов </w:t>
      </w:r>
      <w:r w:rsidRPr="004D3EA9">
        <w:rPr>
          <w:rFonts w:ascii="Times New Roman" w:hAnsi="Times New Roman"/>
          <w:sz w:val="24"/>
          <w:szCs w:val="24"/>
          <w:lang w:val="ru-RU"/>
        </w:rPr>
        <w:t>на мировых чемпионатах и первенствах, Чемпионатах Европы и Олимпийских играх;</w:t>
      </w:r>
    </w:p>
    <w:p w:rsidR="005C69E7" w:rsidRPr="004D3EA9" w:rsidRDefault="005C69E7" w:rsidP="005C69E7">
      <w:pPr>
        <w:spacing w:after="0" w:line="36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уважительного отношения к сверстникам, культуры общения </w:t>
      </w:r>
      <w:r w:rsidRPr="004D3EA9">
        <w:rPr>
          <w:rFonts w:ascii="Times New Roman" w:hAnsi="Times New Roman"/>
          <w:sz w:val="24"/>
          <w:szCs w:val="24"/>
          <w:lang w:val="ru-RU"/>
        </w:rPr>
        <w:br/>
        <w:t xml:space="preserve">и взаимодействия в достижении общих целей при совместной деятельности </w:t>
      </w:r>
      <w:r w:rsidRPr="004D3EA9">
        <w:rPr>
          <w:rFonts w:ascii="Times New Roman" w:hAnsi="Times New Roman"/>
          <w:sz w:val="24"/>
          <w:szCs w:val="24"/>
          <w:lang w:val="ru-RU"/>
        </w:rPr>
        <w:br/>
        <w:t>на принципах доброжелательности и взаимопомощи;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lang w:val="ru-RU"/>
        </w:rPr>
        <w:t>а основе представлений о нравственных нормах, социальной справедливости и свободе;</w:t>
      </w:r>
    </w:p>
    <w:p w:rsidR="005C69E7" w:rsidRPr="004D3EA9" w:rsidRDefault="005C69E7" w:rsidP="00D04177">
      <w:pPr>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5C69E7" w:rsidRPr="004D3EA9" w:rsidRDefault="005C69E7" w:rsidP="00D04177">
      <w:pPr>
        <w:autoSpaceDE w:val="0"/>
        <w:autoSpaceDN w:val="0"/>
        <w:adjustRightInd w:val="0"/>
        <w:spacing w:after="0" w:line="360" w:lineRule="auto"/>
        <w:ind w:firstLine="709"/>
        <w:rPr>
          <w:rFonts w:ascii="Times New Roman" w:hAnsi="Times New Roman"/>
          <w:color w:val="000000"/>
          <w:sz w:val="24"/>
          <w:szCs w:val="24"/>
          <w:lang w:val="ru-RU" w:eastAsia="zh-CN"/>
        </w:rPr>
      </w:pPr>
      <w:r w:rsidRPr="004D3EA9">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Pr="004D3EA9">
        <w:rPr>
          <w:rFonts w:ascii="Times New Roman" w:hAnsi="Times New Roman"/>
          <w:color w:val="000000"/>
          <w:sz w:val="24"/>
          <w:szCs w:val="24"/>
          <w:lang w:val="ru-RU" w:eastAsia="zh-CN"/>
        </w:rPr>
        <w:t xml:space="preserve"> при занятии легкой атлетикой; </w:t>
      </w:r>
    </w:p>
    <w:p w:rsidR="005C69E7" w:rsidRPr="004D3EA9" w:rsidRDefault="005C69E7" w:rsidP="00D04177">
      <w:pPr>
        <w:autoSpaceDE w:val="0"/>
        <w:autoSpaceDN w:val="0"/>
        <w:adjustRightInd w:val="0"/>
        <w:spacing w:after="0" w:line="360" w:lineRule="auto"/>
        <w:ind w:firstLine="709"/>
        <w:rPr>
          <w:rFonts w:ascii="Times New Roman" w:hAnsi="Times New Roman"/>
          <w:sz w:val="24"/>
          <w:szCs w:val="24"/>
          <w:lang w:val="ru-RU"/>
        </w:rPr>
      </w:pPr>
      <w:r w:rsidRPr="004D3EA9">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5C69E7" w:rsidRPr="004D3EA9" w:rsidRDefault="005C69E7" w:rsidP="00D04177">
      <w:pPr>
        <w:autoSpaceDE w:val="0"/>
        <w:autoSpaceDN w:val="0"/>
        <w:adjustRightInd w:val="0"/>
        <w:spacing w:after="0" w:line="360" w:lineRule="auto"/>
        <w:ind w:firstLine="709"/>
        <w:rPr>
          <w:rFonts w:ascii="Times New Roman" w:eastAsia="Times New Roman" w:hAnsi="Times New Roman"/>
          <w:sz w:val="24"/>
          <w:szCs w:val="24"/>
          <w:lang w:val="ru-RU"/>
        </w:rPr>
      </w:pPr>
      <w:r w:rsidRPr="004D3EA9">
        <w:rPr>
          <w:rFonts w:ascii="Times New Roman" w:hAnsi="Times New Roman"/>
          <w:sz w:val="24"/>
          <w:szCs w:val="24"/>
          <w:lang w:val="ru-RU"/>
        </w:rPr>
        <w:t>п</w:t>
      </w:r>
      <w:r w:rsidRPr="004D3EA9">
        <w:rPr>
          <w:rFonts w:ascii="Times New Roman" w:eastAsia="HiddenHorzOCR" w:hAnsi="Times New Roman"/>
          <w:sz w:val="24"/>
          <w:szCs w:val="24"/>
          <w:lang w:val="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11.7.2.</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sz w:val="24"/>
          <w:szCs w:val="24"/>
          <w:u w:color="000000"/>
          <w:bdr w:val="nil"/>
          <w:lang w:val="ru-RU" w:eastAsia="ru-RU"/>
        </w:rPr>
        <w:t>:</w:t>
      </w:r>
    </w:p>
    <w:p w:rsidR="005C69E7" w:rsidRPr="004D3EA9"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умение планировать, контролировать и оценивать учебные действия, </w:t>
      </w:r>
      <w:r w:rsidRPr="004D3EA9">
        <w:rPr>
          <w:rFonts w:ascii="Times New Roman" w:hAnsi="Times New Roman"/>
          <w:sz w:val="24"/>
          <w:szCs w:val="24"/>
          <w:lang w:val="ru-RU"/>
        </w:rPr>
        <w:t xml:space="preserve">собственную деятельность, распределять нагрузку и отдых в процессе </w:t>
      </w:r>
      <w:r w:rsidRPr="004D3EA9">
        <w:rPr>
          <w:rFonts w:ascii="Times New Roman" w:hAnsi="Times New Roman"/>
          <w:sz w:val="24"/>
          <w:szCs w:val="24"/>
          <w:lang w:val="ru-RU"/>
        </w:rPr>
        <w:br/>
        <w:t xml:space="preserve">ее выполнения, </w:t>
      </w:r>
      <w:r w:rsidRPr="004D3EA9">
        <w:rPr>
          <w:rFonts w:ascii="Times New Roman" w:eastAsia="HiddenHorzOCR" w:hAnsi="Times New Roman"/>
          <w:sz w:val="24"/>
          <w:szCs w:val="24"/>
          <w:lang w:val="ru-RU"/>
        </w:rPr>
        <w:t>определять наиболее эффективные способы достижения результата;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умение </w:t>
      </w:r>
      <w:r w:rsidRPr="004D3EA9">
        <w:rPr>
          <w:rFonts w:ascii="Times New Roman" w:hAnsi="Times New Roman"/>
          <w:sz w:val="24"/>
          <w:szCs w:val="24"/>
          <w:lang w:val="ru-RU"/>
        </w:rPr>
        <w:t xml:space="preserve">характеризовать действия и поступки, давать им анализ </w:t>
      </w:r>
      <w:r w:rsidRPr="004D3EA9">
        <w:rPr>
          <w:rFonts w:ascii="Times New Roman" w:hAnsi="Times New Roman"/>
          <w:sz w:val="24"/>
          <w:szCs w:val="24"/>
          <w:lang w:val="ru-RU"/>
        </w:rPr>
        <w:br/>
        <w:t>и объективную оценку на основе освоенных знаний и имеющегося опыта;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определение общей цели и путей её достижения, умение договариваться </w:t>
      </w:r>
      <w:r w:rsidRPr="004D3EA9">
        <w:rPr>
          <w:rFonts w:ascii="Times New Roman" w:eastAsia="HiddenHorzOCR" w:hAnsi="Times New Roman"/>
          <w:sz w:val="24"/>
          <w:szCs w:val="24"/>
          <w:lang w:val="ru-RU"/>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 xml:space="preserve">обеспечение защиты и сохранности природы во время активного отдыха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и занятий физической культурой;</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4D3EA9" w:rsidRDefault="005C69E7" w:rsidP="005C69E7">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с</w:t>
      </w:r>
      <w:r w:rsidRPr="004D3EA9">
        <w:rPr>
          <w:rFonts w:ascii="Times New Roman" w:hAnsi="Times New Roman"/>
          <w:sz w:val="24"/>
          <w:szCs w:val="24"/>
          <w:lang w:val="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5C69E7">
      <w:pPr>
        <w:autoSpaceDE w:val="0"/>
        <w:autoSpaceDN w:val="0"/>
        <w:adjustRightInd w:val="0"/>
        <w:spacing w:after="0" w:line="36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владение основами самоконтроля, самооценки, принятия решений </w:t>
      </w:r>
      <w:r w:rsidRPr="004D3EA9">
        <w:rPr>
          <w:rFonts w:ascii="Times New Roman" w:hAnsi="Times New Roman"/>
          <w:sz w:val="24"/>
          <w:szCs w:val="24"/>
          <w:lang w:val="ru-RU"/>
        </w:rPr>
        <w:br/>
        <w:t>и осуществления осознанного выбора в учебной и познавательной деятельности.</w:t>
      </w:r>
    </w:p>
    <w:p w:rsidR="005C69E7" w:rsidRPr="004D3EA9" w:rsidRDefault="007452B6"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11.7.3.</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4D3EA9">
        <w:rPr>
          <w:rFonts w:ascii="Times New Roman" w:hAnsi="Times New Roman"/>
          <w:sz w:val="24"/>
          <w:szCs w:val="24"/>
          <w:u w:color="000000"/>
          <w:bdr w:val="nil"/>
          <w:lang w:val="ru-RU" w:eastAsia="ru-RU"/>
        </w:rPr>
        <w:t>предметные результаты:</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 xml:space="preserve">понимание </w:t>
      </w:r>
      <w:r w:rsidRPr="004D3EA9">
        <w:rPr>
          <w:rFonts w:ascii="Times New Roman" w:hAnsi="Times New Roman"/>
          <w:color w:val="000000"/>
          <w:sz w:val="24"/>
          <w:szCs w:val="24"/>
          <w:lang w:val="ru-RU" w:eastAsia="zh-CN"/>
        </w:rPr>
        <w:t>роли и значении занятий легкой атлетикой для укрепления здоровья, закаливания и развития физических качеств;</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сформированность знаний по истории возникновения и развития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сформированность представлений о различных видах бега, прыжков </w:t>
      </w:r>
      <w:r w:rsidRPr="004D3EA9">
        <w:rPr>
          <w:rFonts w:ascii="Times New Roman" w:hAnsi="Times New Roman"/>
          <w:color w:val="000000"/>
          <w:sz w:val="24"/>
          <w:szCs w:val="24"/>
          <w:lang w:val="ru-RU" w:eastAsia="zh-CN"/>
        </w:rPr>
        <w:br/>
        <w:t>и метаний, их сходстве и различиях, простейших правилах проведения соревнований по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сформированность навыков: безопасного поведения во время тренировок </w:t>
      </w:r>
      <w:r w:rsidRPr="004D3EA9">
        <w:rPr>
          <w:rFonts w:ascii="Times New Roman" w:hAnsi="Times New Roman"/>
          <w:color w:val="000000"/>
          <w:sz w:val="24"/>
          <w:szCs w:val="24"/>
          <w:lang w:val="ru-RU" w:eastAsia="zh-CN"/>
        </w:rPr>
        <w:br/>
        <w:t xml:space="preserve">и соревнований по легкой атлетике и в повседневной жизни, личной гигиены </w:t>
      </w:r>
      <w:r w:rsidRPr="004D3EA9">
        <w:rPr>
          <w:rFonts w:ascii="Times New Roman" w:hAnsi="Times New Roman"/>
          <w:color w:val="000000"/>
          <w:sz w:val="24"/>
          <w:szCs w:val="24"/>
          <w:lang w:val="ru-RU" w:eastAsia="zh-CN"/>
        </w:rPr>
        <w:br/>
        <w:t>при занятиях легкой атлетикой;</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технические элементы легкоатлетических упражнений (бег, прыжки, метания);</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определять внешние признаки утомления во время занятий легкой атлеткой, особенно в беговых видах;</w:t>
      </w:r>
    </w:p>
    <w:p w:rsidR="005C69E7" w:rsidRPr="004D3EA9"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тестовые упражнения по физической подготовленности в беге, прыжках и метаниях.</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Модуль «Подвижные шахматы».</w:t>
      </w:r>
    </w:p>
    <w:p w:rsidR="005C69E7" w:rsidRPr="004D3EA9" w:rsidRDefault="007452B6" w:rsidP="005C69E7">
      <w:pPr>
        <w:autoSpaceDE w:val="0"/>
        <w:autoSpaceDN w:val="0"/>
        <w:spacing w:after="0" w:line="36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12.1.</w:t>
      </w:r>
      <w:r w:rsidR="005C69E7" w:rsidRPr="004D3EA9">
        <w:rPr>
          <w:rFonts w:ascii="Times New Roman" w:eastAsia="Times New Roman" w:hAnsi="Times New Roman"/>
          <w:sz w:val="24"/>
          <w:szCs w:val="24"/>
        </w:rPr>
        <w:t> </w:t>
      </w:r>
      <w:bookmarkStart w:id="247" w:name="_Hlk125549813"/>
      <w:r w:rsidR="005C69E7" w:rsidRPr="004D3EA9">
        <w:rPr>
          <w:rFonts w:ascii="Times New Roman" w:eastAsia="Times New Roman" w:hAnsi="Times New Roman"/>
          <w:sz w:val="24"/>
          <w:szCs w:val="24"/>
          <w:lang w:val="ru-RU" w:eastAsia="ar-SA"/>
        </w:rPr>
        <w:t>Пояснительная записка</w:t>
      </w:r>
      <w:bookmarkEnd w:id="247"/>
      <w:r w:rsidR="005C69E7" w:rsidRPr="004D3EA9">
        <w:rPr>
          <w:rFonts w:ascii="Times New Roman" w:eastAsia="Times New Roman" w:hAnsi="Times New Roman"/>
          <w:sz w:val="24"/>
          <w:szCs w:val="24"/>
          <w:lang w:val="ru-RU"/>
        </w:rPr>
        <w:t>модуля «Подвижные шахматы».</w:t>
      </w:r>
    </w:p>
    <w:p w:rsidR="005C69E7" w:rsidRPr="004D3EA9"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B176B5" w:rsidRDefault="00B176B5" w:rsidP="005C69E7">
      <w:pPr>
        <w:tabs>
          <w:tab w:val="left" w:pos="451"/>
        </w:tabs>
        <w:spacing w:after="0" w:line="360" w:lineRule="auto"/>
        <w:ind w:firstLine="709"/>
        <w:jc w:val="both"/>
        <w:rPr>
          <w:rFonts w:ascii="Times New Roman" w:hAnsi="Times New Roman"/>
          <w:sz w:val="24"/>
          <w:szCs w:val="24"/>
          <w:lang w:val="ru-RU"/>
        </w:rPr>
      </w:pPr>
    </w:p>
    <w:p w:rsidR="00CA2E26" w:rsidRPr="00B176B5" w:rsidRDefault="00B176B5" w:rsidP="00E14A55">
      <w:pPr>
        <w:pStyle w:val="10"/>
        <w:pBdr>
          <w:bottom w:val="none" w:sz="0" w:space="0" w:color="auto"/>
        </w:pBdr>
        <w:spacing w:before="0" w:line="360" w:lineRule="auto"/>
        <w:ind w:firstLine="708"/>
        <w:jc w:val="both"/>
        <w:rPr>
          <w:bCs/>
          <w:sz w:val="24"/>
          <w:szCs w:val="24"/>
          <w:lang w:val="ru-RU" w:eastAsia="ru-RU"/>
        </w:rPr>
      </w:pPr>
      <w:r w:rsidRPr="00B176B5">
        <w:rPr>
          <w:bCs/>
          <w:sz w:val="24"/>
          <w:szCs w:val="24"/>
          <w:lang w:val="ru-RU" w:eastAsia="ru-RU"/>
        </w:rPr>
        <w:t>ПРОГРАММА ФОРМИРОВАНИЯ УНИВЕРСАЛЬНЫХ УЧЕБНЫХ ДЕЙСТВИЙ.</w:t>
      </w:r>
    </w:p>
    <w:p w:rsidR="00CA2E26" w:rsidRPr="004D3EA9" w:rsidRDefault="005615C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 </w:t>
      </w:r>
      <w:r w:rsidR="00CA2E26" w:rsidRPr="004D3EA9">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4D3EA9"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4D3EA9"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4D3EA9" w:rsidRDefault="00CA2E26" w:rsidP="00D04177">
      <w:pPr>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4D3EA9" w:rsidRDefault="00CA2E26" w:rsidP="00D04177">
      <w:pPr>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D3EA9">
        <w:rPr>
          <w:rFonts w:ascii="Times New Roman" w:eastAsia="SchoolBookSanPin" w:hAnsi="Times New Roman"/>
          <w:sz w:val="24"/>
          <w:szCs w:val="24"/>
          <w:lang w:val="ru-RU"/>
        </w:rPr>
        <w:b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D3EA9">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401CCA" w:rsidRDefault="00CA2E26" w:rsidP="00D04177">
      <w:pPr>
        <w:spacing w:after="0" w:line="353" w:lineRule="auto"/>
        <w:ind w:firstLine="709"/>
        <w:rPr>
          <w:b/>
          <w:sz w:val="24"/>
          <w:szCs w:val="24"/>
          <w:lang w:val="ru-RU"/>
        </w:rPr>
      </w:pPr>
      <w:r w:rsidRPr="004D3EA9">
        <w:rPr>
          <w:rFonts w:ascii="Times New Roman" w:eastAsia="SchoolBookSanPin" w:hAnsi="Times New Roman"/>
          <w:sz w:val="24"/>
          <w:szCs w:val="24"/>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Познавательные </w:t>
      </w:r>
      <w:r w:rsidR="00542CD2" w:rsidRPr="004D3EA9">
        <w:rPr>
          <w:rFonts w:ascii="Times New Roman" w:eastAsia="SchoolBookSanPin" w:hAnsi="Times New Roman"/>
          <w:sz w:val="24"/>
          <w:szCs w:val="24"/>
          <w:lang w:val="ru-RU"/>
        </w:rPr>
        <w:t>УУДотражают совокупность операций, участвующих</w:t>
      </w:r>
      <w:r w:rsidR="005C681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учебно-познавательной деятельности</w:t>
      </w:r>
      <w:r w:rsidR="00542CD2" w:rsidRPr="004D3EA9">
        <w:rPr>
          <w:rFonts w:ascii="Times New Roman" w:eastAsia="SchoolBookSanPin" w:hAnsi="Times New Roman"/>
          <w:sz w:val="24"/>
          <w:szCs w:val="24"/>
          <w:lang w:val="ru-RU"/>
        </w:rPr>
        <w:t xml:space="preserve"> обучающихся и включают:</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w:t>
      </w:r>
      <w:r w:rsidRPr="004D3EA9">
        <w:rPr>
          <w:rFonts w:ascii="Times New Roman" w:eastAsia="SchoolBookSanPin" w:hAnsi="Times New Roman"/>
          <w:sz w:val="24"/>
          <w:szCs w:val="24"/>
          <w:lang w:val="ru-RU"/>
        </w:rPr>
        <w:lastRenderedPageBreak/>
        <w:t>эксперименты; измерения и другое);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4D3EA9">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успешную продуктивно-творческую деятельность (самостоятельное</w:t>
      </w:r>
      <w:r w:rsidRPr="004D3EA9">
        <w:rPr>
          <w:rFonts w:ascii="Times New Roman" w:eastAsia="SchoolBookSanPin" w:hAnsi="Times New Roman"/>
          <w:sz w:val="24"/>
          <w:szCs w:val="24"/>
          <w:lang w:val="ru-RU"/>
        </w:rPr>
        <w:br/>
        <w:t xml:space="preserve">создание текстов разного типа – описания, рассуждения, повествования), создание </w:t>
      </w:r>
      <w:r w:rsidRPr="004D3EA9">
        <w:rPr>
          <w:rFonts w:ascii="Times New Roman" w:eastAsia="SchoolBookSanPin" w:hAnsi="Times New Roman"/>
          <w:sz w:val="24"/>
          <w:szCs w:val="24"/>
          <w:lang w:val="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4D3EA9" w:rsidRDefault="00CA2E26" w:rsidP="000C14A5">
      <w:pPr>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4D3EA9">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D3EA9" w:rsidRDefault="00CA2E26" w:rsidP="00E14A55">
      <w:pPr>
        <w:widowControl/>
        <w:suppressAutoHyphens/>
        <w:spacing w:after="0" w:line="353" w:lineRule="auto"/>
        <w:ind w:firstLine="709"/>
        <w:jc w:val="both"/>
        <w:outlineLvl w:val="1"/>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Регулятивные </w:t>
      </w:r>
      <w:r w:rsidR="00542CD2" w:rsidRPr="004D3EA9">
        <w:rPr>
          <w:rFonts w:ascii="Times New Roman" w:eastAsia="SchoolBookSanPin" w:hAnsi="Times New Roman"/>
          <w:sz w:val="24"/>
          <w:szCs w:val="24"/>
          <w:lang w:val="ru-RU"/>
        </w:rPr>
        <w:t xml:space="preserve">УУДотражают </w:t>
      </w:r>
      <w:r w:rsidRPr="004D3EA9">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4D3EA9">
        <w:rPr>
          <w:rFonts w:ascii="Times New Roman" w:eastAsia="SchoolBookSanPin" w:hAnsi="Times New Roman"/>
          <w:sz w:val="24"/>
          <w:szCs w:val="24"/>
          <w:lang w:val="ru-RU"/>
        </w:rPr>
        <w:t>обучающегося</w:t>
      </w:r>
      <w:r w:rsidRPr="004D3EA9">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w:t>
      </w:r>
      <w:r w:rsidR="00542CD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пропедевтическом уровне).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Выделяются шесть групп операций:</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и удерживать учебную задачу;</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её решение;</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контролировать полученный результат деятельности;</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при необходимости процесс деятельности.</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Важной составляющей регулятивных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C6810" w:rsidRPr="004D3EA9">
        <w:rPr>
          <w:rFonts w:ascii="Times New Roman" w:eastAsia="SchoolBookSanPin" w:hAnsi="Times New Roman"/>
          <w:sz w:val="24"/>
          <w:szCs w:val="24"/>
          <w:lang w:val="ru-RU"/>
        </w:rPr>
        <w:t xml:space="preserve">в процессе коллективной и (или) </w:t>
      </w:r>
      <w:r w:rsidRPr="004D3EA9">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федеральных рабочих программах учебных предметов требования </w:t>
      </w:r>
      <w:r w:rsidRPr="004D3EA9">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4D3EA9">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D3EA9" w:rsidRDefault="00CA2E26" w:rsidP="00E14A55">
      <w:pPr>
        <w:widowControl/>
        <w:spacing w:after="0" w:line="353" w:lineRule="auto"/>
        <w:ind w:firstLine="709"/>
        <w:jc w:val="both"/>
        <w:rPr>
          <w:b/>
          <w:sz w:val="24"/>
          <w:szCs w:val="24"/>
          <w:lang w:val="ru-RU"/>
        </w:rPr>
      </w:pPr>
      <w:r w:rsidRPr="004D3EA9">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4D3EA9">
        <w:rPr>
          <w:rFonts w:ascii="Times New Roman" w:eastAsia="SchoolBookSanPin" w:hAnsi="Times New Roman"/>
          <w:sz w:val="24"/>
          <w:szCs w:val="24"/>
          <w:lang w:val="ru-RU"/>
        </w:rPr>
        <w:t>.</w:t>
      </w:r>
    </w:p>
    <w:p w:rsidR="009965F3" w:rsidRPr="004D3EA9" w:rsidRDefault="009965F3"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w:t>
      </w:r>
      <w:r w:rsidR="00CA2E26" w:rsidRPr="004D3EA9">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и устанавливает те содержательные линии, которые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данном предметном содержании.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или операций на разном предметном содержании. </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Третий этап характеризуется устойчивостью </w:t>
      </w:r>
      <w:r w:rsidR="009965F3"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w:t>
      </w:r>
      <w:r w:rsidR="009965F3" w:rsidRPr="004D3EA9">
        <w:rPr>
          <w:rFonts w:ascii="Times New Roman" w:eastAsia="SchoolBookSanPin" w:hAnsi="Times New Roman"/>
          <w:sz w:val="24"/>
          <w:szCs w:val="24"/>
          <w:lang w:val="ru-RU"/>
        </w:rPr>
        <w:t>то есть</w:t>
      </w:r>
      <w:r w:rsidRPr="004D3EA9">
        <w:rPr>
          <w:rFonts w:ascii="Times New Roman" w:eastAsia="SchoolBookSanPin" w:hAnsi="Times New Roman"/>
          <w:sz w:val="24"/>
          <w:szCs w:val="24"/>
          <w:lang w:val="ru-RU"/>
        </w:rPr>
        <w:t xml:space="preserve"> использования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4D3EA9">
        <w:rPr>
          <w:rFonts w:ascii="Times New Roman" w:eastAsia="SchoolBookSanPin" w:hAnsi="Times New Roman"/>
          <w:sz w:val="24"/>
          <w:szCs w:val="24"/>
          <w:lang w:val="ru-RU"/>
        </w:rPr>
        <w:t>.</w:t>
      </w:r>
    </w:p>
    <w:p w:rsidR="009965F3" w:rsidRPr="004D3EA9" w:rsidRDefault="009965F3"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Педагогический работник </w:t>
      </w:r>
      <w:r w:rsidR="00CA2E26" w:rsidRPr="004D3EA9">
        <w:rPr>
          <w:rFonts w:ascii="Times New Roman" w:eastAsia="SchoolBookSanPin" w:hAnsi="Times New Roman"/>
          <w:sz w:val="24"/>
          <w:szCs w:val="24"/>
          <w:lang w:val="ru-RU"/>
        </w:rPr>
        <w:t>использу</w:t>
      </w:r>
      <w:r w:rsidRPr="004D3EA9">
        <w:rPr>
          <w:rFonts w:ascii="Times New Roman" w:eastAsia="SchoolBookSanPin" w:hAnsi="Times New Roman"/>
          <w:sz w:val="24"/>
          <w:szCs w:val="24"/>
          <w:lang w:val="ru-RU"/>
        </w:rPr>
        <w:t>ет</w:t>
      </w:r>
      <w:r w:rsidR="00CA2E26" w:rsidRPr="004D3EA9">
        <w:rPr>
          <w:rFonts w:ascii="Times New Roman" w:eastAsia="SchoolBookSanPin" w:hAnsi="Times New Roman"/>
          <w:sz w:val="24"/>
          <w:szCs w:val="24"/>
          <w:lang w:val="ru-RU"/>
        </w:rPr>
        <w:t xml:space="preserve"> виды деятельности, которые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на восприятие и память.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9965F3"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4D3EA9" w:rsidRDefault="009965F3"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П</w:t>
      </w:r>
      <w:r w:rsidR="00CA2E26" w:rsidRPr="004D3EA9">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w:t>
      </w:r>
      <w:r w:rsidR="00CA2E26" w:rsidRPr="004D3EA9">
        <w:rPr>
          <w:rFonts w:ascii="Times New Roman" w:eastAsia="SchoolBookSanPin" w:hAnsi="Times New Roman"/>
          <w:sz w:val="24"/>
          <w:szCs w:val="24"/>
          <w:lang w:val="ru-RU"/>
        </w:rPr>
        <w:lastRenderedPageBreak/>
        <w:t xml:space="preserve">коллективно, выстраиваются пошаговые операции, постепенно обучающиеся учатся выполнять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этом изменяется и процесс контроля:</w:t>
      </w:r>
    </w:p>
    <w:p w:rsidR="00CA2E26" w:rsidRPr="004D3EA9" w:rsidRDefault="00CA2E26" w:rsidP="00F573E5">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от совместных действий с учителем обучающиеся переходят к самостоятельным аналитическим оценкам;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4D3EA9" w:rsidRDefault="00CA2E26" w:rsidP="00D04177">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Сравнение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4D3EA9">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Pr="004D3EA9">
        <w:rPr>
          <w:rFonts w:ascii="Times New Roman" w:eastAsia="SchoolBookSanPin" w:hAnsi="Times New Roman"/>
          <w:sz w:val="24"/>
          <w:szCs w:val="24"/>
          <w:lang w:val="ru-RU"/>
        </w:rPr>
        <w:br/>
        <w:t>с другими.</w:t>
      </w:r>
    </w:p>
    <w:p w:rsidR="00CA2E26" w:rsidRPr="004D3EA9" w:rsidRDefault="00CA2E26" w:rsidP="00D04177">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Классификация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w:t>
      </w:r>
      <w:r w:rsidR="00041ACA"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признаку.Обучающемуся предлагается (в условиях экранного представления моделей объектов) большее их количество в отличие </w:t>
      </w:r>
      <w:r w:rsidRPr="004D3EA9">
        <w:rPr>
          <w:rFonts w:ascii="Times New Roman" w:eastAsia="SchoolBookSanPin" w:hAnsi="Times New Roman"/>
          <w:sz w:val="24"/>
          <w:szCs w:val="24"/>
          <w:lang w:val="ru-RU"/>
        </w:rPr>
        <w:b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A2E26" w:rsidRPr="004D3EA9" w:rsidRDefault="00CA2E26" w:rsidP="00D04177">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Обобщение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w:t>
      </w:r>
      <w:r w:rsidRPr="004D3EA9">
        <w:rPr>
          <w:rFonts w:ascii="Times New Roman" w:eastAsia="SchoolBookSanPin" w:hAnsi="Times New Roman"/>
          <w:sz w:val="24"/>
          <w:szCs w:val="24"/>
          <w:lang w:val="ru-RU"/>
        </w:rPr>
        <w:lastRenderedPageBreak/>
        <w:t>наиболее устойчивых (инвариантных) существенных признаков (свойств);</w:t>
      </w:r>
      <w:r w:rsidR="00676CF1" w:rsidRPr="004D3EA9">
        <w:rPr>
          <w:rFonts w:ascii="Times New Roman" w:eastAsia="SchoolBookSanPin" w:hAnsi="Times New Roman"/>
          <w:sz w:val="24"/>
          <w:szCs w:val="24"/>
          <w:lang w:val="ru-RU"/>
        </w:rPr>
        <w:t xml:space="preserve"> игнорирование индивидуальных и (</w:t>
      </w:r>
      <w:r w:rsidRPr="004D3EA9">
        <w:rPr>
          <w:rFonts w:ascii="Times New Roman" w:eastAsia="SchoolBookSanPin" w:hAnsi="Times New Roman"/>
          <w:sz w:val="24"/>
          <w:szCs w:val="24"/>
          <w:lang w:val="ru-RU"/>
        </w:rPr>
        <w:t>или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A2E26" w:rsidRPr="004D3EA9" w:rsidRDefault="00CA2E26" w:rsidP="00D04177">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041ACA" w:rsidRPr="004D3EA9" w:rsidRDefault="00041ACA" w:rsidP="00D04177">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Сформированность </w:t>
      </w:r>
      <w:r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r w:rsidR="00CA2E26" w:rsidRPr="004D3EA9">
        <w:rPr>
          <w:rFonts w:ascii="Times New Roman" w:eastAsia="SchoolBookSanPin" w:hAnsi="Times New Roman"/>
          <w:sz w:val="24"/>
          <w:szCs w:val="24"/>
          <w:lang w:val="ru-RU"/>
        </w:rPr>
        <w:br/>
        <w:t xml:space="preserve">В задачу педагогического работника входит проанализировать вместе с обучающимся его достижения, ошибки и встретившиеся трудности. </w:t>
      </w:r>
    </w:p>
    <w:p w:rsidR="00CA2E26" w:rsidRPr="004D3EA9" w:rsidRDefault="00CA2E26" w:rsidP="00E14A55">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4D3EA9">
        <w:rPr>
          <w:rFonts w:ascii="Times New Roman" w:eastAsia="SchoolBookSanPin" w:hAnsi="Times New Roman"/>
          <w:sz w:val="24"/>
          <w:szCs w:val="24"/>
          <w:lang w:val="ru-RU"/>
        </w:rPr>
        <w:t>представлен</w:t>
      </w:r>
      <w:r w:rsidRPr="004D3EA9">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xml:space="preserve"> и </w:t>
      </w:r>
      <w:r w:rsidR="00041ACA" w:rsidRPr="004D3EA9">
        <w:rPr>
          <w:rFonts w:ascii="Times New Roman" w:eastAsia="SchoolBookSanPin" w:hAnsi="Times New Roman"/>
          <w:sz w:val="24"/>
          <w:szCs w:val="24"/>
          <w:lang w:val="ru-RU"/>
        </w:rPr>
        <w:t>2</w:t>
      </w:r>
      <w:r w:rsidRPr="004D3EA9">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Default="00041ACA" w:rsidP="00D04177">
      <w:pPr>
        <w:widowControl/>
        <w:spacing w:after="0" w:line="353" w:lineRule="auto"/>
        <w:ind w:firstLine="709"/>
        <w:rPr>
          <w:sz w:val="24"/>
          <w:szCs w:val="24"/>
          <w:lang w:val="ru-RU"/>
        </w:rPr>
      </w:pPr>
      <w:r w:rsidRPr="004D3EA9">
        <w:rPr>
          <w:rFonts w:ascii="Times New Roman" w:eastAsia="SchoolBookSanPin" w:hAnsi="Times New Roman"/>
          <w:sz w:val="24"/>
          <w:szCs w:val="24"/>
          <w:lang w:val="ru-RU"/>
        </w:rPr>
        <w:t>В федеральных рабочих программах учебных предметов с</w:t>
      </w:r>
      <w:r w:rsidR="00CA2E26" w:rsidRPr="004D3EA9">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B35F0" w:rsidRDefault="00BB35F0" w:rsidP="00E14A55">
      <w:pPr>
        <w:widowControl/>
        <w:spacing w:after="0" w:line="353" w:lineRule="auto"/>
        <w:ind w:firstLine="709"/>
        <w:jc w:val="both"/>
        <w:rPr>
          <w:sz w:val="24"/>
          <w:szCs w:val="24"/>
          <w:lang w:val="ru-RU"/>
        </w:rPr>
      </w:pPr>
    </w:p>
    <w:p w:rsidR="00BB35F0" w:rsidRDefault="00BB35F0" w:rsidP="00E14A55">
      <w:pPr>
        <w:widowControl/>
        <w:spacing w:after="0" w:line="353" w:lineRule="auto"/>
        <w:ind w:firstLine="709"/>
        <w:jc w:val="both"/>
        <w:rPr>
          <w:sz w:val="24"/>
          <w:szCs w:val="24"/>
          <w:lang w:val="ru-RU"/>
        </w:rPr>
      </w:pPr>
    </w:p>
    <w:p w:rsidR="00BB35F0" w:rsidRDefault="00BB35F0" w:rsidP="00E14A55">
      <w:pPr>
        <w:widowControl/>
        <w:spacing w:after="0" w:line="353" w:lineRule="auto"/>
        <w:ind w:firstLine="709"/>
        <w:jc w:val="both"/>
        <w:rPr>
          <w:sz w:val="24"/>
          <w:szCs w:val="24"/>
          <w:lang w:val="ru-RU"/>
        </w:rPr>
      </w:pPr>
    </w:p>
    <w:p w:rsidR="00CA2E26" w:rsidRPr="00E972B2" w:rsidRDefault="006C5023" w:rsidP="000C14A5">
      <w:pPr>
        <w:pStyle w:val="10"/>
        <w:widowControl/>
        <w:pBdr>
          <w:bottom w:val="none" w:sz="0" w:space="0" w:color="auto"/>
        </w:pBdr>
        <w:spacing w:before="0" w:line="355" w:lineRule="auto"/>
        <w:jc w:val="center"/>
        <w:rPr>
          <w:rFonts w:eastAsia="OfficinaSansBoldITC"/>
          <w:sz w:val="24"/>
          <w:szCs w:val="24"/>
          <w:lang w:val="ru-RU"/>
        </w:rPr>
      </w:pPr>
      <w:r>
        <w:rPr>
          <w:rFonts w:eastAsia="OfficinaSansBoldITC"/>
          <w:sz w:val="24"/>
          <w:szCs w:val="24"/>
        </w:rPr>
        <w:lastRenderedPageBreak/>
        <w:t>III</w:t>
      </w:r>
      <w:r w:rsidR="00CA2E26" w:rsidRPr="004D3EA9">
        <w:rPr>
          <w:rFonts w:eastAsia="OfficinaSansBoldITC"/>
          <w:sz w:val="24"/>
          <w:szCs w:val="24"/>
          <w:lang w:val="ru-RU"/>
        </w:rPr>
        <w:t>.</w:t>
      </w:r>
      <w:r>
        <w:rPr>
          <w:rFonts w:eastAsia="OfficinaSansBoldITC"/>
          <w:sz w:val="24"/>
          <w:szCs w:val="24"/>
          <w:lang w:val="ru-RU"/>
        </w:rPr>
        <w:t>ОРГАНИЗАЦИОННЫЙ РАЗДЕЛ</w:t>
      </w:r>
    </w:p>
    <w:p w:rsidR="00CA2E26" w:rsidRPr="005F29DB" w:rsidRDefault="009D14C4" w:rsidP="00E972B2">
      <w:pPr>
        <w:pStyle w:val="3"/>
        <w:rPr>
          <w:lang w:val="ru-RU"/>
        </w:rPr>
      </w:pPr>
      <w:r w:rsidRPr="00EB69F2">
        <w:rPr>
          <w:lang w:val="ru-RU"/>
        </w:rPr>
        <w:t xml:space="preserve">3.1 </w:t>
      </w:r>
      <w:r w:rsidR="00E972B2" w:rsidRPr="00EB69F2">
        <w:rPr>
          <w:lang w:val="ru-RU"/>
        </w:rPr>
        <w:t>У</w:t>
      </w:r>
      <w:r w:rsidR="00CA2E26" w:rsidRPr="00EB69F2">
        <w:rPr>
          <w:lang w:val="ru-RU"/>
        </w:rPr>
        <w:t>чебный план начального общего образования.</w:t>
      </w:r>
      <w:r w:rsidR="00D25715" w:rsidRPr="00EB69F2">
        <w:rPr>
          <w:lang w:val="ru-RU"/>
        </w:rPr>
        <w:br/>
        <w:t>В качестве учебного пл</w:t>
      </w:r>
      <w:r w:rsidR="00D04177" w:rsidRPr="00EB69F2">
        <w:rPr>
          <w:lang w:val="ru-RU"/>
        </w:rPr>
        <w:t xml:space="preserve">ана НОО </w:t>
      </w:r>
      <w:r w:rsidR="00D04177">
        <w:rPr>
          <w:lang w:val="ru-RU"/>
        </w:rPr>
        <w:t>МКОУ «Алмалинская СОШ им. И.И.Исламова»</w:t>
      </w:r>
      <w:r w:rsidR="00D25715" w:rsidRPr="00824D01">
        <w:rPr>
          <w:lang w:val="ru-RU"/>
        </w:rPr>
        <w:t xml:space="preserve">  выбран Фе</w:t>
      </w:r>
      <w:r w:rsidR="005F29DB" w:rsidRPr="00824D01">
        <w:rPr>
          <w:lang w:val="ru-RU"/>
        </w:rPr>
        <w:t xml:space="preserve">деральный учебный план Вариант </w:t>
      </w:r>
      <w:r w:rsidR="005F29DB">
        <w:rPr>
          <w:lang w:val="ru-RU"/>
        </w:rPr>
        <w:t>4.</w:t>
      </w:r>
    </w:p>
    <w:p w:rsidR="00CA2E26" w:rsidRPr="004D3EA9" w:rsidRDefault="00D25715" w:rsidP="000C14A5">
      <w:pPr>
        <w:widowControl/>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w:t>
      </w:r>
      <w:r w:rsidR="00CA2E26" w:rsidRPr="004D3EA9">
        <w:rPr>
          <w:rFonts w:ascii="Times New Roman" w:eastAsia="SchoolBookSanPin" w:hAnsi="Times New Roman"/>
          <w:sz w:val="24"/>
          <w:szCs w:val="24"/>
          <w:lang w:val="ru-RU"/>
        </w:rPr>
        <w:t xml:space="preserve">чебный план образовательных организаций, реализующих </w:t>
      </w:r>
      <w:r w:rsidR="00B06190" w:rsidRPr="004D3EA9">
        <w:rPr>
          <w:rFonts w:ascii="Times New Roman" w:eastAsia="SchoolBookSanPin" w:hAnsi="Times New Roman"/>
          <w:sz w:val="24"/>
          <w:szCs w:val="24"/>
          <w:lang w:val="ru-RU"/>
        </w:rPr>
        <w:t>ООП НОО</w:t>
      </w:r>
      <w:r w:rsidR="00CA2E26" w:rsidRPr="004D3EA9">
        <w:rPr>
          <w:rFonts w:ascii="Times New Roman" w:eastAsia="SchoolBookSanPin" w:hAnsi="Times New Roman"/>
          <w:sz w:val="24"/>
          <w:szCs w:val="24"/>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2E26" w:rsidRPr="004D3EA9" w:rsidRDefault="00D25715" w:rsidP="000C14A5">
      <w:pPr>
        <w:widowControl/>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Учебный план НОО </w:t>
      </w:r>
      <w:r w:rsidR="00CA2E26" w:rsidRPr="004D3EA9">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A2E26" w:rsidRPr="004D3EA9" w:rsidRDefault="00CA2E26" w:rsidP="00D04177">
      <w:pPr>
        <w:widowControl/>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4D3EA9" w:rsidRDefault="00CA2E26" w:rsidP="00D04177">
      <w:pPr>
        <w:widowControl/>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4D3EA9">
        <w:rPr>
          <w:rFonts w:ascii="Times New Roman" w:eastAsia="SchoolBookSanPin" w:hAnsi="Times New Roman"/>
          <w:sz w:val="24"/>
          <w:szCs w:val="24"/>
          <w:lang w:val="ru-RU"/>
        </w:rPr>
        <w:t>ООП НОО</w:t>
      </w:r>
      <w:r w:rsidRPr="004D3EA9">
        <w:rPr>
          <w:rFonts w:ascii="Times New Roman" w:eastAsia="SchoolBookSanPin" w:hAnsi="Times New Roman"/>
          <w:sz w:val="24"/>
          <w:szCs w:val="24"/>
          <w:lang w:val="ru-RU"/>
        </w:rPr>
        <w:t>, и учебное время, отводимое на их изучение по классам (годам) обучения.</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4D3EA9" w:rsidRDefault="00CA2E26" w:rsidP="00D04177">
      <w:pPr>
        <w:widowControl/>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w:t>
      </w:r>
      <w:r w:rsidR="00B06190"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Во время занятий необходим перерыв для гимнастики не менее 2 минут.</w:t>
      </w:r>
    </w:p>
    <w:p w:rsidR="00CA2E26" w:rsidRPr="004D3EA9" w:rsidRDefault="00CA2E26" w:rsidP="00D04177">
      <w:pPr>
        <w:widowControl/>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lastRenderedPageBreak/>
        <w:t xml:space="preserve">Урочная деятельность </w:t>
      </w:r>
      <w:r w:rsidRPr="004D3EA9">
        <w:rPr>
          <w:rFonts w:ascii="Times New Roman" w:eastAsia="SchoolBookSanPin" w:hAnsi="Times New Roman"/>
          <w:sz w:val="24"/>
          <w:szCs w:val="24"/>
          <w:lang w:val="ru-RU"/>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4D3EA9" w:rsidRDefault="00CA2E26" w:rsidP="00D04177">
      <w:pPr>
        <w:widowControl/>
        <w:spacing w:after="0" w:line="355" w:lineRule="auto"/>
        <w:ind w:firstLine="709"/>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Внеурочная деятельность </w:t>
      </w:r>
      <w:r w:rsidRPr="004D3EA9">
        <w:rPr>
          <w:rFonts w:ascii="Times New Roman" w:eastAsia="SchoolBookSanPin" w:hAnsi="Times New Roman"/>
          <w:sz w:val="24"/>
          <w:szCs w:val="24"/>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организациипредоставляют обучающимся возможность выбора широкого спектра занятий, направленных на развитие</w:t>
      </w:r>
      <w:r w:rsidR="00B06190" w:rsidRPr="004D3EA9">
        <w:rPr>
          <w:rFonts w:ascii="Times New Roman" w:eastAsia="SchoolBookSanPin" w:hAnsi="Times New Roman"/>
          <w:sz w:val="24"/>
          <w:szCs w:val="24"/>
          <w:lang w:val="ru-RU"/>
        </w:rPr>
        <w:t xml:space="preserve"> обучающихся</w:t>
      </w:r>
      <w:r w:rsidRPr="004D3EA9">
        <w:rPr>
          <w:rFonts w:ascii="Times New Roman" w:eastAsia="SchoolBookSanPin" w:hAnsi="Times New Roman"/>
          <w:sz w:val="24"/>
          <w:szCs w:val="24"/>
          <w:lang w:val="ru-RU"/>
        </w:rPr>
        <w:t>.</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Формы организации образовательной деятельности, чередование урочной и внеурочной деятельности при реализации </w:t>
      </w:r>
      <w:r w:rsidR="00A158B5" w:rsidRPr="004D3EA9">
        <w:rPr>
          <w:rFonts w:ascii="Times New Roman" w:eastAsia="SchoolBookSanPin" w:hAnsi="Times New Roman"/>
          <w:sz w:val="24"/>
          <w:szCs w:val="24"/>
          <w:lang w:val="ru-RU"/>
        </w:rPr>
        <w:t>ООП НОО</w:t>
      </w:r>
      <w:r w:rsidRPr="004D3EA9">
        <w:rPr>
          <w:rFonts w:ascii="Times New Roman" w:eastAsia="SchoolBookSanPin" w:hAnsi="Times New Roman"/>
          <w:sz w:val="24"/>
          <w:szCs w:val="24"/>
          <w:lang w:val="ru-RU"/>
        </w:rPr>
        <w:t xml:space="preserve"> определяет организация, осуществляющая образовательную деятельность.</w:t>
      </w:r>
    </w:p>
    <w:p w:rsidR="00CA2E26" w:rsidRPr="004D3EA9" w:rsidRDefault="00CA2E26" w:rsidP="000C14A5">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D25715" w:rsidRPr="005F29DB" w:rsidRDefault="00CA2E26" w:rsidP="005F29DB">
      <w:pPr>
        <w:widowControl/>
        <w:spacing w:after="0" w:line="355"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Время, отведённое на внеурочную деятельность, не учитывается </w:t>
      </w:r>
      <w:r w:rsidRPr="004D3EA9">
        <w:rPr>
          <w:rFonts w:ascii="Times New Roman" w:eastAsia="SchoolBookSanPin" w:hAnsi="Times New Roman"/>
          <w:sz w:val="24"/>
          <w:szCs w:val="24"/>
          <w:lang w:val="ru-RU"/>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5F29DB">
        <w:rPr>
          <w:rFonts w:ascii="Times New Roman" w:eastAsia="SchoolBookSanPin" w:hAnsi="Times New Roman"/>
          <w:sz w:val="24"/>
          <w:szCs w:val="24"/>
          <w:lang w:val="ru-RU"/>
        </w:rPr>
        <w:t>ООП НОО</w:t>
      </w:r>
    </w:p>
    <w:p w:rsidR="00CA2E26" w:rsidRPr="004D3EA9" w:rsidRDefault="00CA2E26" w:rsidP="005F29DB">
      <w:pPr>
        <w:widowControl/>
        <w:spacing w:after="0" w:line="360"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Федерации(6-дневная учебная неделя), вариант 4</w:t>
      </w:r>
      <w:r w:rsidR="00A158B5" w:rsidRPr="004D3EA9">
        <w:rPr>
          <w:rFonts w:ascii="Times New Roman" w:eastAsia="SchoolBookSanPin" w:hAnsi="Times New Roman"/>
          <w:sz w:val="24"/>
          <w:szCs w:val="24"/>
          <w:lang w:val="ru-RU"/>
        </w:rPr>
        <w:t>;</w:t>
      </w:r>
    </w:p>
    <w:p w:rsidR="00A158B5" w:rsidRPr="004D3EA9" w:rsidRDefault="00A158B5" w:rsidP="00A158B5">
      <w:pPr>
        <w:pStyle w:val="7"/>
        <w:widowControl/>
        <w:spacing w:before="0" w:after="0"/>
        <w:ind w:left="57" w:right="57"/>
        <w:rPr>
          <w:rFonts w:eastAsia="OfficinaSansBoldITC"/>
          <w:b w:val="0"/>
          <w:szCs w:val="24"/>
          <w:lang w:val="ru-RU"/>
        </w:rPr>
      </w:pPr>
      <w:r w:rsidRPr="004D3EA9">
        <w:rPr>
          <w:rFonts w:eastAsia="OfficinaSansBoldITC"/>
          <w:b w:val="0"/>
          <w:szCs w:val="24"/>
        </w:rPr>
        <w:t xml:space="preserve">Вариант </w:t>
      </w:r>
      <w:r w:rsidRPr="004D3EA9">
        <w:rPr>
          <w:rFonts w:eastAsia="OfficinaSansBoldITC"/>
          <w:b w:val="0"/>
          <w:szCs w:val="24"/>
          <w:lang w:val="ru-RU"/>
        </w:rPr>
        <w:t>4</w:t>
      </w:r>
    </w:p>
    <w:p w:rsidR="00A158B5" w:rsidRPr="004D3EA9" w:rsidRDefault="00A158B5" w:rsidP="00A158B5">
      <w:pPr>
        <w:widowControl/>
        <w:rPr>
          <w:sz w:val="24"/>
          <w:szCs w:val="24"/>
          <w:lang w:val="ru-RU"/>
        </w:rPr>
      </w:pPr>
    </w:p>
    <w:tbl>
      <w:tblPr>
        <w:tblW w:w="0" w:type="auto"/>
        <w:tblLayout w:type="fixed"/>
        <w:tblCellMar>
          <w:left w:w="0" w:type="dxa"/>
          <w:right w:w="0" w:type="dxa"/>
        </w:tblCellMar>
        <w:tblLook w:val="01E0"/>
      </w:tblPr>
      <w:tblGrid>
        <w:gridCol w:w="2033"/>
        <w:gridCol w:w="2450"/>
        <w:gridCol w:w="513"/>
        <w:gridCol w:w="538"/>
        <w:gridCol w:w="567"/>
        <w:gridCol w:w="567"/>
        <w:gridCol w:w="567"/>
        <w:gridCol w:w="567"/>
        <w:gridCol w:w="48"/>
        <w:gridCol w:w="519"/>
        <w:gridCol w:w="567"/>
        <w:gridCol w:w="1059"/>
      </w:tblGrid>
      <w:tr w:rsidR="00A158B5" w:rsidRPr="004D3EA9" w:rsidTr="00F573E5">
        <w:trPr>
          <w:trHeight w:hRule="exact" w:val="1129"/>
        </w:trPr>
        <w:tc>
          <w:tcPr>
            <w:tcW w:w="9995" w:type="dxa"/>
            <w:gridSpan w:val="12"/>
            <w:tcBorders>
              <w:top w:val="single" w:sz="4" w:space="0" w:color="000000"/>
              <w:left w:val="single" w:sz="4" w:space="0" w:color="000000"/>
              <w:bottom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lastRenderedPageBreak/>
              <w:t xml:space="preserve">Федеральный учебный план начального общего образования </w:t>
            </w:r>
          </w:p>
          <w:p w:rsidR="00A158B5" w:rsidRPr="004D3EA9" w:rsidRDefault="00A158B5" w:rsidP="00AD00DF">
            <w:pPr>
              <w:widowControl/>
              <w:spacing w:after="0" w:line="240" w:lineRule="auto"/>
              <w:ind w:left="57" w:right="57"/>
              <w:jc w:val="center"/>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 xml:space="preserve">(1 кл. – 5-дневная учебная неделя, 2-4 кл. – 6-дневная учебная неделя </w:t>
            </w:r>
          </w:p>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с изучением родного языка)</w:t>
            </w:r>
          </w:p>
        </w:tc>
      </w:tr>
      <w:tr w:rsidR="00A158B5" w:rsidRPr="004D3EA9" w:rsidTr="00F573E5">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4D3EA9" w:rsidRDefault="00A158B5" w:rsidP="00F573E5">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Предметные 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4D3EA9" w:rsidRDefault="00A158B5" w:rsidP="00A158B5">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Учебные предметы/ классы</w:t>
            </w:r>
          </w:p>
        </w:tc>
        <w:tc>
          <w:tcPr>
            <w:tcW w:w="4453" w:type="dxa"/>
            <w:gridSpan w:val="9"/>
            <w:tcBorders>
              <w:top w:val="single" w:sz="4" w:space="0" w:color="000000"/>
              <w:left w:val="single" w:sz="4" w:space="0" w:color="000000"/>
              <w:bottom w:val="single" w:sz="4" w:space="0" w:color="000000"/>
              <w:right w:val="single" w:sz="4" w:space="0" w:color="000000"/>
            </w:tcBorders>
          </w:tcPr>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Количество часов в неделю</w:t>
            </w:r>
          </w:p>
        </w:tc>
        <w:tc>
          <w:tcPr>
            <w:tcW w:w="1059" w:type="dxa"/>
            <w:vMerge w:val="restart"/>
            <w:tcBorders>
              <w:top w:val="single" w:sz="4" w:space="0" w:color="000000"/>
              <w:left w:val="single" w:sz="4" w:space="0" w:color="000000"/>
              <w:right w:val="single" w:sz="4" w:space="0" w:color="000000"/>
            </w:tcBorders>
            <w:vAlign w:val="center"/>
          </w:tcPr>
          <w:p w:rsidR="00A158B5" w:rsidRPr="004D3EA9" w:rsidRDefault="00A158B5" w:rsidP="00AD00DF">
            <w:pPr>
              <w:widowControl/>
              <w:spacing w:after="0" w:line="240" w:lineRule="auto"/>
              <w:ind w:left="57" w:right="57"/>
              <w:jc w:val="center"/>
              <w:rPr>
                <w:rFonts w:ascii="Times New Roman" w:hAnsi="Times New Roman"/>
                <w:sz w:val="24"/>
                <w:szCs w:val="24"/>
                <w:lang w:val="ru-RU"/>
              </w:rPr>
            </w:pPr>
          </w:p>
          <w:p w:rsidR="00A158B5" w:rsidRPr="004D3EA9" w:rsidRDefault="00A158B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Всего часов</w:t>
            </w:r>
          </w:p>
        </w:tc>
      </w:tr>
      <w:tr w:rsidR="00F573E5" w:rsidRPr="004D3EA9" w:rsidTr="00F573E5">
        <w:trPr>
          <w:trHeight w:hRule="exact" w:val="312"/>
        </w:trPr>
        <w:tc>
          <w:tcPr>
            <w:tcW w:w="2033" w:type="dxa"/>
            <w:vMerge/>
            <w:tcBorders>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hAnsi="Times New Roman"/>
                <w:sz w:val="24"/>
                <w:szCs w:val="24"/>
                <w:lang w:val="ru-RU"/>
              </w:rPr>
            </w:pPr>
          </w:p>
        </w:tc>
        <w:tc>
          <w:tcPr>
            <w:tcW w:w="2450" w:type="dxa"/>
            <w:vMerge/>
            <w:tcBorders>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hAnsi="Times New Roman"/>
                <w:sz w:val="24"/>
                <w:szCs w:val="24"/>
                <w:lang w:val="ru-RU"/>
              </w:rPr>
            </w:pPr>
          </w:p>
        </w:tc>
        <w:tc>
          <w:tcPr>
            <w:tcW w:w="513"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w:t>
            </w:r>
            <w:r>
              <w:rPr>
                <w:rFonts w:ascii="Times New Roman" w:eastAsia="SchoolBookSanPin" w:hAnsi="Times New Roman"/>
                <w:bCs/>
                <w:sz w:val="24"/>
                <w:szCs w:val="24"/>
                <w:lang w:val="ru-RU"/>
              </w:rPr>
              <w:t>а</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w:t>
            </w:r>
            <w:r>
              <w:rPr>
                <w:rFonts w:ascii="Times New Roman" w:eastAsia="SchoolBookSanPin" w:hAnsi="Times New Roman"/>
                <w:bCs/>
                <w:sz w:val="24"/>
                <w:szCs w:val="24"/>
                <w:lang w:val="ru-RU"/>
              </w:rPr>
              <w:t>б</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w:t>
            </w:r>
            <w:r>
              <w:rPr>
                <w:rFonts w:ascii="Times New Roman" w:eastAsia="SchoolBookSanPin" w:hAnsi="Times New Roman"/>
                <w:bCs/>
                <w:sz w:val="24"/>
                <w:szCs w:val="24"/>
                <w:lang w:val="ru-RU"/>
              </w:rPr>
              <w:t>а</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w:t>
            </w:r>
            <w:r>
              <w:rPr>
                <w:rFonts w:ascii="Times New Roman" w:eastAsia="SchoolBookSanPin" w:hAnsi="Times New Roman"/>
                <w:bCs/>
                <w:sz w:val="24"/>
                <w:szCs w:val="24"/>
                <w:lang w:val="ru-RU"/>
              </w:rPr>
              <w:t>б</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III</w:t>
            </w:r>
            <w:r>
              <w:rPr>
                <w:rFonts w:ascii="Times New Roman" w:eastAsia="SchoolBookSanPin" w:hAnsi="Times New Roman"/>
                <w:bCs/>
                <w:sz w:val="24"/>
                <w:szCs w:val="24"/>
                <w:lang w:val="ru-RU"/>
              </w:rPr>
              <w:t>а</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III</w:t>
            </w:r>
            <w:r>
              <w:rPr>
                <w:rFonts w:ascii="Times New Roman" w:eastAsia="SchoolBookSanPin" w:hAnsi="Times New Roman"/>
                <w:bCs/>
                <w:sz w:val="24"/>
                <w:szCs w:val="24"/>
                <w:lang w:val="ru-RU"/>
              </w:rPr>
              <w:t>б</w:t>
            </w:r>
          </w:p>
        </w:tc>
        <w:tc>
          <w:tcPr>
            <w:tcW w:w="567" w:type="dxa"/>
            <w:gridSpan w:val="2"/>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IV</w:t>
            </w:r>
            <w:r>
              <w:rPr>
                <w:rFonts w:ascii="Times New Roman" w:eastAsia="SchoolBookSanPin" w:hAnsi="Times New Roman"/>
                <w:bCs/>
                <w:sz w:val="24"/>
                <w:szCs w:val="24"/>
                <w:lang w:val="ru-RU"/>
              </w:rPr>
              <w:t>а</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F573E5">
            <w:pPr>
              <w:widowControl/>
              <w:spacing w:after="0" w:line="240" w:lineRule="auto"/>
              <w:ind w:right="57"/>
              <w:jc w:val="center"/>
              <w:rPr>
                <w:rFonts w:ascii="Times New Roman" w:eastAsia="SchoolBookSanPin" w:hAnsi="Times New Roman"/>
                <w:sz w:val="24"/>
                <w:szCs w:val="24"/>
                <w:lang w:val="ru-RU"/>
              </w:rPr>
            </w:pPr>
            <w:r w:rsidRPr="004D3EA9">
              <w:rPr>
                <w:rFonts w:ascii="Times New Roman" w:eastAsia="SchoolBookSanPin" w:hAnsi="Times New Roman"/>
                <w:bCs/>
                <w:sz w:val="24"/>
                <w:szCs w:val="24"/>
              </w:rPr>
              <w:t>IV</w:t>
            </w:r>
            <w:r>
              <w:rPr>
                <w:rFonts w:ascii="Times New Roman" w:eastAsia="SchoolBookSanPin" w:hAnsi="Times New Roman"/>
                <w:bCs/>
                <w:sz w:val="24"/>
                <w:szCs w:val="24"/>
                <w:lang w:val="ru-RU"/>
              </w:rPr>
              <w:t>б</w:t>
            </w:r>
          </w:p>
        </w:tc>
        <w:tc>
          <w:tcPr>
            <w:tcW w:w="1059" w:type="dxa"/>
            <w:vMerge/>
            <w:tcBorders>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hAnsi="Times New Roman"/>
                <w:sz w:val="24"/>
                <w:szCs w:val="24"/>
                <w:lang w:val="ru-RU"/>
              </w:rPr>
            </w:pPr>
          </w:p>
        </w:tc>
      </w:tr>
      <w:tr w:rsidR="00F573E5" w:rsidRPr="004D3EA9" w:rsidTr="00337CF1">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Обязательная часть</w:t>
            </w:r>
          </w:p>
        </w:tc>
        <w:tc>
          <w:tcPr>
            <w:tcW w:w="5512" w:type="dxa"/>
            <w:gridSpan w:val="10"/>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hAnsi="Times New Roman"/>
                <w:sz w:val="24"/>
                <w:szCs w:val="24"/>
                <w:lang w:val="ru-RU"/>
              </w:rPr>
            </w:pPr>
          </w:p>
        </w:tc>
      </w:tr>
      <w:tr w:rsidR="00F573E5" w:rsidRPr="004D3EA9" w:rsidTr="00F573E5">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Русский язык </w:t>
            </w:r>
            <w:r w:rsidRPr="004D3EA9">
              <w:rPr>
                <w:rFonts w:ascii="Times New Roman" w:eastAsia="SchoolBookSanPin" w:hAnsi="Times New Roman"/>
                <w:sz w:val="24"/>
                <w:szCs w:val="24"/>
                <w:lang w:val="ru-RU"/>
              </w:rPr>
              <w:b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0</w:t>
            </w:r>
          </w:p>
        </w:tc>
      </w:tr>
      <w:tr w:rsidR="00F573E5" w:rsidRPr="004D3EA9" w:rsidTr="00F573E5">
        <w:trPr>
          <w:trHeight w:hRule="exact" w:val="530"/>
        </w:trPr>
        <w:tc>
          <w:tcPr>
            <w:tcW w:w="2033" w:type="dxa"/>
            <w:vMerge/>
            <w:tcBorders>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hAnsi="Times New Roman"/>
                <w:sz w:val="24"/>
                <w:szCs w:val="24"/>
                <w:lang w:val="ru-RU"/>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Литературное чтение</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24</w:t>
            </w:r>
          </w:p>
        </w:tc>
      </w:tr>
      <w:tr w:rsidR="00F573E5" w:rsidRPr="004D3EA9" w:rsidTr="00F573E5">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Родной язык </w:t>
            </w:r>
            <w:r w:rsidRPr="004D3EA9">
              <w:rPr>
                <w:rFonts w:ascii="Times New Roman" w:eastAsia="SchoolBookSanPin" w:hAnsi="Times New Roman"/>
                <w:sz w:val="24"/>
                <w:szCs w:val="24"/>
                <w:lang w:val="ru-RU"/>
              </w:rPr>
              <w:b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Родной язык </w:t>
            </w:r>
            <w:r w:rsidRPr="004D3EA9">
              <w:rPr>
                <w:rFonts w:ascii="Times New Roman" w:eastAsia="SchoolBookSanPin" w:hAnsi="Times New Roman"/>
                <w:sz w:val="24"/>
                <w:szCs w:val="24"/>
                <w:lang w:val="ru-RU"/>
              </w:rPr>
              <w:br/>
              <w:t>и (или) государственный язык республики Российской Федерации</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14</w:t>
            </w:r>
          </w:p>
        </w:tc>
      </w:tr>
      <w:tr w:rsidR="00F573E5" w:rsidRPr="004D3EA9" w:rsidTr="00F573E5">
        <w:trPr>
          <w:trHeight w:hRule="exact" w:val="634"/>
        </w:trPr>
        <w:tc>
          <w:tcPr>
            <w:tcW w:w="2033" w:type="dxa"/>
            <w:vMerge/>
            <w:tcBorders>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hAnsi="Times New Roman"/>
                <w:sz w:val="24"/>
                <w:szCs w:val="24"/>
                <w:lang w:val="ru-RU"/>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Литературное чтение на родном языке</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w:t>
            </w:r>
          </w:p>
        </w:tc>
      </w:tr>
      <w:tr w:rsidR="00F573E5" w:rsidRPr="004D3EA9" w:rsidTr="00F573E5">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Иностранный язык</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12</w:t>
            </w:r>
          </w:p>
        </w:tc>
      </w:tr>
      <w:tr w:rsidR="00F573E5" w:rsidRPr="004D3EA9" w:rsidTr="00F573E5">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Математика </w:t>
            </w:r>
            <w:r w:rsidRPr="004D3EA9">
              <w:rPr>
                <w:rFonts w:ascii="Times New Roman" w:eastAsia="SchoolBookSanPin" w:hAnsi="Times New Roman"/>
                <w:sz w:val="24"/>
                <w:szCs w:val="24"/>
                <w:lang w:val="ru-RU"/>
              </w:rPr>
              <w:b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Математика</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32</w:t>
            </w:r>
          </w:p>
        </w:tc>
      </w:tr>
      <w:tr w:rsidR="00F573E5" w:rsidRPr="004D3EA9" w:rsidTr="00F573E5">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Окружающий мир</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16</w:t>
            </w:r>
          </w:p>
        </w:tc>
      </w:tr>
      <w:tr w:rsidR="00F573E5" w:rsidRPr="004D3EA9" w:rsidTr="00F573E5">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Основы религиозных культур и светской этики</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_</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_</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r>
      <w:tr w:rsidR="00F573E5" w:rsidRPr="004D3EA9" w:rsidTr="00F573E5">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Музыка</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w:t>
            </w:r>
          </w:p>
        </w:tc>
      </w:tr>
      <w:tr w:rsidR="00F573E5" w:rsidRPr="004D3EA9" w:rsidTr="00F573E5">
        <w:trPr>
          <w:trHeight w:hRule="exact" w:val="525"/>
        </w:trPr>
        <w:tc>
          <w:tcPr>
            <w:tcW w:w="2033" w:type="dxa"/>
            <w:vMerge/>
            <w:tcBorders>
              <w:left w:val="single" w:sz="4" w:space="0" w:color="000000"/>
              <w:bottom w:val="single" w:sz="4" w:space="0" w:color="000000"/>
              <w:right w:val="single" w:sz="4" w:space="0" w:color="000000"/>
            </w:tcBorders>
            <w:vAlign w:val="center"/>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p>
        </w:tc>
        <w:tc>
          <w:tcPr>
            <w:tcW w:w="2450"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Изобразительное искусство</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w:t>
            </w:r>
          </w:p>
        </w:tc>
      </w:tr>
      <w:tr w:rsidR="00F573E5" w:rsidRPr="004D3EA9" w:rsidTr="00F573E5">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Технология</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w:t>
            </w:r>
          </w:p>
        </w:tc>
      </w:tr>
      <w:tr w:rsidR="00F573E5" w:rsidRPr="004D3EA9" w:rsidTr="00F573E5">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Физическая культура</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16</w:t>
            </w:r>
          </w:p>
        </w:tc>
      </w:tr>
      <w:tr w:rsidR="00F573E5" w:rsidRPr="004D3EA9" w:rsidTr="00F573E5">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Итого:</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21</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24</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24</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24</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24</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25</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25</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188</w:t>
            </w:r>
          </w:p>
        </w:tc>
      </w:tr>
      <w:tr w:rsidR="00F573E5" w:rsidRPr="004D3EA9" w:rsidTr="00F573E5">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Часть, формируемая участниками образовательных отношений</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0</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0</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2</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10</w:t>
            </w:r>
          </w:p>
        </w:tc>
      </w:tr>
      <w:tr w:rsidR="00F573E5" w:rsidRPr="004D3EA9" w:rsidTr="00F573E5">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Pr>
                <w:rFonts w:ascii="Times New Roman" w:eastAsia="SchoolBookSanPin" w:hAnsi="Times New Roman"/>
                <w:sz w:val="24"/>
                <w:szCs w:val="24"/>
                <w:lang w:val="ru-RU"/>
              </w:rPr>
              <w:t>Литературное чтение</w:t>
            </w:r>
          </w:p>
        </w:tc>
        <w:tc>
          <w:tcPr>
            <w:tcW w:w="513"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38" w:type="dxa"/>
            <w:tcBorders>
              <w:top w:val="single" w:sz="4" w:space="0" w:color="000000"/>
              <w:left w:val="single" w:sz="4" w:space="0" w:color="000000"/>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1059" w:type="dxa"/>
            <w:tcBorders>
              <w:top w:val="single" w:sz="4" w:space="0" w:color="000000"/>
              <w:left w:val="single" w:sz="4" w:space="0" w:color="000000"/>
              <w:bottom w:val="single" w:sz="4" w:space="0" w:color="000000"/>
              <w:right w:val="single" w:sz="4" w:space="0" w:color="000000"/>
            </w:tcBorders>
          </w:tcPr>
          <w:p w:rsid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r>
      <w:tr w:rsidR="00F573E5" w:rsidRPr="004D3EA9" w:rsidTr="00F573E5">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Pr>
                <w:rFonts w:ascii="Times New Roman" w:eastAsia="SchoolBookSanPin" w:hAnsi="Times New Roman"/>
                <w:sz w:val="24"/>
                <w:szCs w:val="24"/>
                <w:lang w:val="ru-RU"/>
              </w:rPr>
              <w:t>Физическая культура</w:t>
            </w:r>
          </w:p>
        </w:tc>
        <w:tc>
          <w:tcPr>
            <w:tcW w:w="513"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38" w:type="dxa"/>
            <w:tcBorders>
              <w:top w:val="single" w:sz="4" w:space="0" w:color="000000"/>
              <w:left w:val="single" w:sz="4" w:space="0" w:color="000000"/>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19" w:type="dxa"/>
            <w:tcBorders>
              <w:top w:val="single" w:sz="4" w:space="0" w:color="000000"/>
              <w:left w:val="single" w:sz="4" w:space="0" w:color="000000"/>
              <w:bottom w:val="single" w:sz="4" w:space="0" w:color="000000"/>
              <w:right w:val="single" w:sz="4" w:space="0" w:color="auto"/>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p>
        </w:tc>
        <w:tc>
          <w:tcPr>
            <w:tcW w:w="567" w:type="dxa"/>
            <w:tcBorders>
              <w:top w:val="single" w:sz="4" w:space="0" w:color="000000"/>
              <w:left w:val="single" w:sz="4" w:space="0" w:color="auto"/>
              <w:bottom w:val="single" w:sz="4" w:space="0" w:color="000000"/>
              <w:right w:val="single" w:sz="4" w:space="0" w:color="000000"/>
            </w:tcBorders>
          </w:tcPr>
          <w:p w:rsidR="00F573E5" w:rsidRDefault="00F573E5" w:rsidP="005F29DB">
            <w:pPr>
              <w:widowControl/>
              <w:spacing w:after="0" w:line="240" w:lineRule="auto"/>
              <w:ind w:right="57"/>
              <w:jc w:val="center"/>
              <w:rPr>
                <w:rFonts w:ascii="Times New Roman" w:eastAsia="SchoolBookSanPin" w:hAnsi="Times New Roman"/>
                <w:sz w:val="24"/>
                <w:szCs w:val="24"/>
                <w:lang w:val="ru-RU"/>
              </w:rPr>
            </w:pPr>
          </w:p>
        </w:tc>
        <w:tc>
          <w:tcPr>
            <w:tcW w:w="1059" w:type="dxa"/>
            <w:tcBorders>
              <w:top w:val="single" w:sz="4" w:space="0" w:color="000000"/>
              <w:left w:val="single" w:sz="4" w:space="0" w:color="000000"/>
              <w:bottom w:val="single" w:sz="4" w:space="0" w:color="000000"/>
              <w:right w:val="single" w:sz="4" w:space="0" w:color="000000"/>
            </w:tcBorders>
          </w:tcPr>
          <w:p w:rsid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r>
      <w:tr w:rsidR="00F573E5" w:rsidRPr="004D3EA9" w:rsidTr="00F573E5">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Учебные недели</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33</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33</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34</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34</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34</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34</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34</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34</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270</w:t>
            </w:r>
          </w:p>
        </w:tc>
      </w:tr>
      <w:tr w:rsidR="00F573E5" w:rsidRPr="004D3EA9" w:rsidTr="00F573E5">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rPr>
            </w:pPr>
            <w:r w:rsidRPr="004D3EA9">
              <w:rPr>
                <w:rFonts w:ascii="Times New Roman" w:eastAsia="SchoolBookSanPin" w:hAnsi="Times New Roman"/>
                <w:sz w:val="24"/>
                <w:szCs w:val="24"/>
              </w:rPr>
              <w:t>Всего часов</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693</w:t>
            </w:r>
          </w:p>
        </w:tc>
        <w:tc>
          <w:tcPr>
            <w:tcW w:w="538" w:type="dxa"/>
            <w:tcBorders>
              <w:top w:val="single" w:sz="4" w:space="0" w:color="000000"/>
              <w:left w:val="single" w:sz="4" w:space="0" w:color="000000"/>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693</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884</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884</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884</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884</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rPr>
            </w:pPr>
            <w:r w:rsidRPr="004D3EA9">
              <w:rPr>
                <w:rFonts w:ascii="Times New Roman" w:eastAsia="SchoolBookSanPin" w:hAnsi="Times New Roman"/>
                <w:sz w:val="24"/>
                <w:szCs w:val="24"/>
              </w:rPr>
              <w:t>884</w:t>
            </w:r>
          </w:p>
        </w:tc>
        <w:tc>
          <w:tcPr>
            <w:tcW w:w="567" w:type="dxa"/>
            <w:tcBorders>
              <w:top w:val="single" w:sz="4" w:space="0" w:color="000000"/>
              <w:left w:val="single" w:sz="4" w:space="0" w:color="auto"/>
              <w:bottom w:val="single" w:sz="4" w:space="0" w:color="000000"/>
              <w:right w:val="single" w:sz="4" w:space="0" w:color="000000"/>
            </w:tcBorders>
          </w:tcPr>
          <w:p w:rsidR="00F573E5" w:rsidRPr="00F573E5"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884</w:t>
            </w:r>
          </w:p>
        </w:tc>
        <w:tc>
          <w:tcPr>
            <w:tcW w:w="1059" w:type="dxa"/>
            <w:tcBorders>
              <w:top w:val="single" w:sz="4" w:space="0" w:color="000000"/>
              <w:left w:val="single" w:sz="4" w:space="0" w:color="000000"/>
              <w:bottom w:val="single" w:sz="4" w:space="0" w:color="000000"/>
              <w:right w:val="single" w:sz="4" w:space="0" w:color="000000"/>
            </w:tcBorders>
          </w:tcPr>
          <w:p w:rsidR="00F573E5" w:rsidRPr="00F573E5"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6690</w:t>
            </w:r>
          </w:p>
        </w:tc>
      </w:tr>
      <w:tr w:rsidR="00F573E5" w:rsidRPr="004D3EA9" w:rsidTr="00F573E5">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Максимально допустимая недельная нагрузка, предусмотренная действующими санитарными правилами </w:t>
            </w:r>
            <w:r w:rsidRPr="004D3EA9">
              <w:rPr>
                <w:rFonts w:ascii="Times New Roman" w:eastAsia="SchoolBookSanPin" w:hAnsi="Times New Roman"/>
                <w:sz w:val="24"/>
                <w:szCs w:val="24"/>
                <w:lang w:val="ru-RU"/>
              </w:rPr>
              <w:br/>
              <w:t>и гигиеническими нормативами</w:t>
            </w:r>
          </w:p>
        </w:tc>
        <w:tc>
          <w:tcPr>
            <w:tcW w:w="513"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w:t>
            </w:r>
          </w:p>
        </w:tc>
        <w:tc>
          <w:tcPr>
            <w:tcW w:w="538" w:type="dxa"/>
            <w:tcBorders>
              <w:top w:val="single" w:sz="4" w:space="0" w:color="000000"/>
              <w:left w:val="single" w:sz="4" w:space="0" w:color="000000"/>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21</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26</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26</w:t>
            </w:r>
          </w:p>
        </w:tc>
        <w:tc>
          <w:tcPr>
            <w:tcW w:w="567"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26</w:t>
            </w:r>
          </w:p>
        </w:tc>
        <w:tc>
          <w:tcPr>
            <w:tcW w:w="615" w:type="dxa"/>
            <w:gridSpan w:val="2"/>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26</w:t>
            </w:r>
          </w:p>
        </w:tc>
        <w:tc>
          <w:tcPr>
            <w:tcW w:w="519" w:type="dxa"/>
            <w:tcBorders>
              <w:top w:val="single" w:sz="4" w:space="0" w:color="000000"/>
              <w:left w:val="single" w:sz="4" w:space="0" w:color="000000"/>
              <w:bottom w:val="single" w:sz="4" w:space="0" w:color="000000"/>
              <w:right w:val="single" w:sz="4" w:space="0" w:color="auto"/>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26</w:t>
            </w:r>
          </w:p>
        </w:tc>
        <w:tc>
          <w:tcPr>
            <w:tcW w:w="567" w:type="dxa"/>
            <w:tcBorders>
              <w:top w:val="single" w:sz="4" w:space="0" w:color="000000"/>
              <w:left w:val="single" w:sz="4" w:space="0" w:color="auto"/>
              <w:bottom w:val="single" w:sz="4" w:space="0" w:color="000000"/>
              <w:right w:val="single" w:sz="4" w:space="0" w:color="000000"/>
            </w:tcBorders>
          </w:tcPr>
          <w:p w:rsidR="00F573E5" w:rsidRPr="004D3EA9" w:rsidRDefault="00F573E5" w:rsidP="005F29DB">
            <w:pPr>
              <w:widowControl/>
              <w:spacing w:after="0" w:line="240" w:lineRule="auto"/>
              <w:ind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26</w:t>
            </w:r>
          </w:p>
        </w:tc>
        <w:tc>
          <w:tcPr>
            <w:tcW w:w="1059" w:type="dxa"/>
            <w:tcBorders>
              <w:top w:val="single" w:sz="4" w:space="0" w:color="000000"/>
              <w:left w:val="single" w:sz="4" w:space="0" w:color="000000"/>
              <w:bottom w:val="single" w:sz="4" w:space="0" w:color="000000"/>
              <w:right w:val="single" w:sz="4" w:space="0" w:color="000000"/>
            </w:tcBorders>
          </w:tcPr>
          <w:p w:rsidR="00F573E5" w:rsidRPr="004D3EA9" w:rsidRDefault="00F573E5" w:rsidP="00AD00DF">
            <w:pPr>
              <w:widowControl/>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198</w:t>
            </w:r>
          </w:p>
        </w:tc>
      </w:tr>
    </w:tbl>
    <w:p w:rsidR="00A2422D" w:rsidRDefault="00CA2E26" w:rsidP="005F29DB">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E0020" w:rsidRPr="004D3EA9" w:rsidRDefault="005F29DB" w:rsidP="00A2422D">
      <w:pPr>
        <w:widowControl/>
        <w:spacing w:after="0" w:line="353"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Режим работы для обучающихся 2-4 классов шестидневная учебная </w:t>
      </w:r>
      <w:r w:rsidR="00F333B4">
        <w:rPr>
          <w:rFonts w:ascii="Times New Roman" w:eastAsia="SchoolBookSanPin" w:hAnsi="Times New Roman"/>
          <w:sz w:val="24"/>
          <w:szCs w:val="24"/>
          <w:lang w:val="ru-RU"/>
        </w:rPr>
        <w:t>неделя.</w:t>
      </w:r>
      <w:r w:rsidR="00F333B4">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 Для обучающихся 1 классов максимальная продолжительность учебной недели составляет 5 дней.</w:t>
      </w:r>
      <w:r w:rsidR="007E0020">
        <w:rPr>
          <w:rFonts w:ascii="Times New Roman" w:eastAsia="SchoolBookSanPin" w:hAnsi="Times New Roman"/>
          <w:sz w:val="24"/>
          <w:szCs w:val="24"/>
          <w:lang w:val="ru-RU"/>
        </w:rPr>
        <w:br/>
      </w:r>
      <w:r w:rsidR="007E0020" w:rsidRPr="005F29DB">
        <w:rPr>
          <w:rFonts w:ascii="Times New Roma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r w:rsidR="007E0020" w:rsidRPr="005F29DB">
        <w:rPr>
          <w:rFonts w:ascii="Times New Roman" w:hAnsi="Times New Roman"/>
          <w:sz w:val="24"/>
          <w:szCs w:val="24"/>
          <w:lang w:val="ru-RU"/>
        </w:rPr>
        <w:br/>
      </w:r>
      <w:r w:rsidR="007E0020" w:rsidRPr="004D3EA9">
        <w:rPr>
          <w:rFonts w:ascii="Times New Roman" w:eastAsia="SchoolBookSanPin" w:hAnsi="Times New Roman"/>
          <w:sz w:val="24"/>
          <w:szCs w:val="24"/>
          <w:lang w:val="ru-RU"/>
        </w:rPr>
        <w:t>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7E0020" w:rsidRPr="004D3EA9" w:rsidRDefault="007E0020" w:rsidP="00A2422D">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Для обучающихся в 1 классе устанавливаются в течение года дополнительные недельные каникулы.</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Продолжительность урока составляет:</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1 классе – 35 минут (сентябрь – декабрь), 40 минут (январь – май);</w:t>
      </w:r>
    </w:p>
    <w:p w:rsidR="007E0020" w:rsidRPr="004D3EA9" w:rsidRDefault="007E0020" w:rsidP="005F29DB">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классах, в которых обучаются обучающиеся с ОВЗ – 40 минут;</w:t>
      </w:r>
      <w:r w:rsidR="005F29DB">
        <w:rPr>
          <w:rFonts w:ascii="Times New Roman" w:eastAsia="SchoolBookSanPin" w:hAnsi="Times New Roman"/>
          <w:sz w:val="24"/>
          <w:szCs w:val="24"/>
          <w:lang w:val="ru-RU"/>
        </w:rPr>
        <w:t xml:space="preserve">                                                           в</w:t>
      </w:r>
      <w:r w:rsidR="00A2422D">
        <w:rPr>
          <w:rFonts w:ascii="Times New Roman" w:eastAsia="SchoolBookSanPin" w:hAnsi="Times New Roman"/>
          <w:sz w:val="24"/>
          <w:szCs w:val="24"/>
          <w:lang w:val="ru-RU"/>
        </w:rPr>
        <w:t>о</w:t>
      </w:r>
      <w:r w:rsidR="005F29DB">
        <w:rPr>
          <w:rFonts w:ascii="Times New Roman" w:eastAsia="SchoolBookSanPin" w:hAnsi="Times New Roman"/>
          <w:sz w:val="24"/>
          <w:szCs w:val="24"/>
          <w:lang w:val="ru-RU"/>
        </w:rPr>
        <w:t xml:space="preserve"> 2-4 классах – 45 минут</w:t>
      </w:r>
    </w:p>
    <w:p w:rsidR="007E0020" w:rsidRPr="004D3EA9" w:rsidRDefault="007E0020" w:rsidP="007E0020">
      <w:pPr>
        <w:widowControl/>
        <w:spacing w:after="0" w:line="353"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К</w:t>
      </w:r>
      <w:r w:rsidRPr="004D3EA9">
        <w:rPr>
          <w:rFonts w:ascii="Times New Roman" w:hAnsi="Times New Roman"/>
          <w:sz w:val="24"/>
          <w:szCs w:val="24"/>
          <w:lang w:val="ru-RU"/>
        </w:rPr>
        <w:t>оличество часов на физическую культуру составляет 2</w:t>
      </w:r>
      <w:r>
        <w:rPr>
          <w:rFonts w:ascii="Times New Roman" w:hAnsi="Times New Roman"/>
          <w:sz w:val="24"/>
          <w:szCs w:val="24"/>
          <w:lang w:val="ru-RU"/>
        </w:rPr>
        <w:t>ч (при варианте 1)</w:t>
      </w:r>
      <w:r w:rsidRPr="004D3EA9">
        <w:rPr>
          <w:rFonts w:ascii="Times New Roman" w:hAnsi="Times New Roman"/>
          <w:sz w:val="24"/>
          <w:szCs w:val="24"/>
          <w:lang w:val="ru-RU"/>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7E0020" w:rsidRPr="004D3EA9" w:rsidRDefault="007E0020" w:rsidP="005F29DB">
      <w:pPr>
        <w:widowControl/>
        <w:spacing w:after="0" w:line="353"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w:t>
      </w:r>
      <w:r w:rsidRPr="004D3EA9">
        <w:rPr>
          <w:rFonts w:ascii="Times New Roman" w:eastAsia="SchoolBookSanPin" w:hAnsi="Times New Roman"/>
          <w:sz w:val="24"/>
          <w:szCs w:val="24"/>
          <w:lang w:val="ru-RU"/>
        </w:rPr>
        <w:lastRenderedPageBreak/>
        <w:t>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E0020" w:rsidRPr="004D3EA9"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7E0020" w:rsidRDefault="007E0020" w:rsidP="007E0020">
      <w:pPr>
        <w:widowControl/>
        <w:spacing w:after="0" w:line="353"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 организации внеурочной деятельности обучающихся </w:t>
      </w:r>
      <w:r>
        <w:rPr>
          <w:rFonts w:ascii="Times New Roman" w:eastAsia="SchoolBookSanPin" w:hAnsi="Times New Roman"/>
          <w:sz w:val="24"/>
          <w:szCs w:val="24"/>
          <w:lang w:val="ru-RU"/>
        </w:rPr>
        <w:t xml:space="preserve">школа использует </w:t>
      </w:r>
      <w:r w:rsidRPr="004D3EA9">
        <w:rPr>
          <w:rFonts w:ascii="Times New Roman" w:eastAsia="SchoolBookSanPin" w:hAnsi="Times New Roman"/>
          <w:sz w:val="24"/>
          <w:szCs w:val="24"/>
          <w:lang w:val="ru-RU"/>
        </w:rPr>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E0020" w:rsidRPr="00A2422D" w:rsidRDefault="00F65A60" w:rsidP="00F65A60">
      <w:pPr>
        <w:pStyle w:val="26"/>
        <w:numPr>
          <w:ilvl w:val="1"/>
          <w:numId w:val="24"/>
        </w:numPr>
        <w:tabs>
          <w:tab w:val="left" w:pos="1366"/>
        </w:tabs>
        <w:spacing w:after="0" w:line="480" w:lineRule="exact"/>
        <w:jc w:val="both"/>
        <w:rPr>
          <w:rFonts w:ascii="Times New Roman" w:hAnsi="Times New Roman"/>
          <w:sz w:val="24"/>
          <w:szCs w:val="24"/>
        </w:rPr>
      </w:pPr>
      <w:r w:rsidRPr="00A2422D">
        <w:rPr>
          <w:rFonts w:ascii="Times New Roman" w:hAnsi="Times New Roman"/>
          <w:sz w:val="24"/>
          <w:szCs w:val="24"/>
          <w:lang w:val="ru-RU"/>
        </w:rPr>
        <w:t xml:space="preserve"> К</w:t>
      </w:r>
      <w:r w:rsidR="007E0020" w:rsidRPr="00A2422D">
        <w:rPr>
          <w:rFonts w:ascii="Times New Roman" w:hAnsi="Times New Roman"/>
          <w:sz w:val="24"/>
          <w:szCs w:val="24"/>
        </w:rPr>
        <w:t>алендарный учебный график.</w:t>
      </w:r>
    </w:p>
    <w:p w:rsidR="007E0020" w:rsidRPr="00EB69F2" w:rsidRDefault="00FE0EA0" w:rsidP="00A32E5F">
      <w:pPr>
        <w:pStyle w:val="26"/>
        <w:tabs>
          <w:tab w:val="left" w:pos="1593"/>
        </w:tabs>
        <w:spacing w:after="0" w:line="480" w:lineRule="exact"/>
        <w:jc w:val="both"/>
        <w:rPr>
          <w:rFonts w:ascii="Times New Roman" w:hAnsi="Times New Roman"/>
          <w:b w:val="0"/>
          <w:sz w:val="24"/>
          <w:szCs w:val="24"/>
          <w:lang w:val="ru-RU"/>
        </w:rPr>
      </w:pPr>
      <w:r w:rsidRPr="00A2422D">
        <w:rPr>
          <w:rFonts w:ascii="Times New Roman" w:hAnsi="Times New Roman"/>
          <w:b w:val="0"/>
          <w:sz w:val="24"/>
          <w:szCs w:val="24"/>
          <w:lang w:val="ru-RU"/>
        </w:rPr>
        <w:t>О</w:t>
      </w:r>
      <w:r w:rsidR="007E0020" w:rsidRPr="00EB69F2">
        <w:rPr>
          <w:rFonts w:ascii="Times New Roman" w:hAnsi="Times New Roman"/>
          <w:b w:val="0"/>
          <w:sz w:val="24"/>
          <w:szCs w:val="24"/>
          <w:lang w:val="ru-RU"/>
        </w:rPr>
        <w:t>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E0020" w:rsidRPr="00EB69F2" w:rsidRDefault="007E0020" w:rsidP="00A32E5F">
      <w:pPr>
        <w:pStyle w:val="26"/>
        <w:tabs>
          <w:tab w:val="left" w:pos="1578"/>
        </w:tabs>
        <w:spacing w:after="0" w:line="480" w:lineRule="exact"/>
        <w:ind w:left="760"/>
        <w:jc w:val="both"/>
        <w:rPr>
          <w:rFonts w:ascii="Times New Roman" w:hAnsi="Times New Roman"/>
          <w:b w:val="0"/>
          <w:sz w:val="24"/>
          <w:szCs w:val="24"/>
          <w:lang w:val="ru-RU"/>
        </w:rPr>
      </w:pPr>
      <w:r w:rsidRPr="00EB69F2">
        <w:rPr>
          <w:rFonts w:ascii="Times New Roman" w:hAnsi="Times New Roman"/>
          <w:b w:val="0"/>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7E0020" w:rsidRPr="00EB69F2" w:rsidRDefault="007E0020" w:rsidP="00A32E5F">
      <w:pPr>
        <w:pStyle w:val="26"/>
        <w:tabs>
          <w:tab w:val="left" w:pos="1587"/>
        </w:tabs>
        <w:spacing w:after="0" w:line="480" w:lineRule="exact"/>
        <w:ind w:left="760"/>
        <w:jc w:val="both"/>
        <w:rPr>
          <w:rFonts w:ascii="Times New Roman" w:hAnsi="Times New Roman"/>
          <w:b w:val="0"/>
          <w:sz w:val="24"/>
          <w:szCs w:val="24"/>
          <w:lang w:val="ru-RU"/>
        </w:rPr>
      </w:pPr>
      <w:r w:rsidRPr="00EB69F2">
        <w:rPr>
          <w:rFonts w:ascii="Times New Roman" w:hAnsi="Times New Roman"/>
          <w:b w:val="0"/>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E0020" w:rsidRPr="00EB69F2" w:rsidRDefault="007E0020" w:rsidP="00A32E5F">
      <w:pPr>
        <w:pStyle w:val="26"/>
        <w:tabs>
          <w:tab w:val="left" w:pos="1587"/>
        </w:tabs>
        <w:spacing w:after="0" w:line="480" w:lineRule="exact"/>
        <w:ind w:left="760"/>
        <w:jc w:val="both"/>
        <w:rPr>
          <w:rFonts w:ascii="Times New Roman" w:hAnsi="Times New Roman"/>
          <w:b w:val="0"/>
          <w:sz w:val="24"/>
          <w:szCs w:val="24"/>
          <w:lang w:val="ru-RU"/>
        </w:rPr>
      </w:pPr>
      <w:r w:rsidRPr="00EB69F2">
        <w:rPr>
          <w:rFonts w:ascii="Times New Roman" w:hAnsi="Times New Roman"/>
          <w:b w:val="0"/>
          <w:sz w:val="24"/>
          <w:szCs w:val="24"/>
          <w:lang w:val="ru-RU"/>
        </w:rPr>
        <w:t>Учебный год в образователь</w:t>
      </w:r>
      <w:r w:rsidR="00A2422D" w:rsidRPr="00EB69F2">
        <w:rPr>
          <w:rFonts w:ascii="Times New Roman" w:hAnsi="Times New Roman"/>
          <w:b w:val="0"/>
          <w:sz w:val="24"/>
          <w:szCs w:val="24"/>
          <w:lang w:val="ru-RU"/>
        </w:rPr>
        <w:t>ной организации заканчивается 2</w:t>
      </w:r>
      <w:r w:rsidR="00A2422D">
        <w:rPr>
          <w:rFonts w:ascii="Times New Roman" w:hAnsi="Times New Roman"/>
          <w:b w:val="0"/>
          <w:sz w:val="24"/>
          <w:szCs w:val="24"/>
          <w:lang w:val="ru-RU"/>
        </w:rPr>
        <w:t>5</w:t>
      </w:r>
      <w:r w:rsidRPr="00EB69F2">
        <w:rPr>
          <w:rFonts w:ascii="Times New Roman" w:hAnsi="Times New Roman"/>
          <w:b w:val="0"/>
          <w:sz w:val="24"/>
          <w:szCs w:val="24"/>
          <w:lang w:val="ru-RU"/>
        </w:rPr>
        <w:t xml:space="preserve"> мая. Если этот день приходится на выходной день, то в этом случае учебный год заканчивается в предыдущий рабочий день.</w:t>
      </w:r>
    </w:p>
    <w:p w:rsidR="007E0020" w:rsidRPr="00EB69F2" w:rsidRDefault="007E0020" w:rsidP="00A32E5F">
      <w:pPr>
        <w:pStyle w:val="26"/>
        <w:tabs>
          <w:tab w:val="left" w:pos="1592"/>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E0020" w:rsidRPr="00EB69F2" w:rsidRDefault="007E0020" w:rsidP="00A2422D">
      <w:pPr>
        <w:pStyle w:val="26"/>
        <w:tabs>
          <w:tab w:val="left" w:pos="1613"/>
          <w:tab w:val="left" w:pos="4811"/>
          <w:tab w:val="left" w:pos="6741"/>
          <w:tab w:val="left" w:pos="8824"/>
        </w:tabs>
        <w:spacing w:after="0" w:line="480" w:lineRule="exact"/>
        <w:rPr>
          <w:rFonts w:ascii="Times New Roman" w:hAnsi="Times New Roman"/>
          <w:b w:val="0"/>
          <w:sz w:val="24"/>
          <w:szCs w:val="24"/>
          <w:lang w:val="ru-RU"/>
        </w:rPr>
      </w:pPr>
      <w:r w:rsidRPr="00EB69F2">
        <w:rPr>
          <w:rFonts w:ascii="Times New Roman" w:hAnsi="Times New Roman"/>
          <w:b w:val="0"/>
          <w:sz w:val="24"/>
          <w:szCs w:val="24"/>
          <w:lang w:val="ru-RU"/>
        </w:rPr>
        <w:t>Продолжительн</w:t>
      </w:r>
      <w:r w:rsidR="00A2422D" w:rsidRPr="00EB69F2">
        <w:rPr>
          <w:rFonts w:ascii="Times New Roman" w:hAnsi="Times New Roman"/>
          <w:b w:val="0"/>
          <w:sz w:val="24"/>
          <w:szCs w:val="24"/>
          <w:lang w:val="ru-RU"/>
        </w:rPr>
        <w:t>остьучебныхчетвертей</w:t>
      </w:r>
      <w:r w:rsidRPr="00EB69F2">
        <w:rPr>
          <w:rFonts w:ascii="Times New Roman" w:hAnsi="Times New Roman"/>
          <w:b w:val="0"/>
          <w:sz w:val="24"/>
          <w:szCs w:val="24"/>
          <w:lang w:val="ru-RU"/>
        </w:rPr>
        <w:t>составляет:</w:t>
      </w:r>
    </w:p>
    <w:p w:rsidR="00A2422D" w:rsidRDefault="007E0020" w:rsidP="007E0020">
      <w:pPr>
        <w:pStyle w:val="26"/>
        <w:spacing w:after="0" w:line="480" w:lineRule="exact"/>
        <w:rPr>
          <w:rFonts w:ascii="Times New Roman" w:hAnsi="Times New Roman"/>
          <w:b w:val="0"/>
          <w:sz w:val="24"/>
          <w:szCs w:val="24"/>
          <w:lang w:val="ru-RU"/>
        </w:rPr>
      </w:pPr>
      <w:r w:rsidRPr="00A2422D">
        <w:rPr>
          <w:rFonts w:ascii="Times New Roman" w:hAnsi="Times New Roman"/>
          <w:b w:val="0"/>
          <w:sz w:val="24"/>
          <w:szCs w:val="24"/>
        </w:rPr>
        <w:t>I</w:t>
      </w:r>
      <w:r w:rsidRPr="00EB69F2">
        <w:rPr>
          <w:rFonts w:ascii="Times New Roman" w:hAnsi="Times New Roman"/>
          <w:b w:val="0"/>
          <w:sz w:val="24"/>
          <w:szCs w:val="24"/>
          <w:lang w:val="ru-RU"/>
        </w:rPr>
        <w:t xml:space="preserve"> четверть - 8 учебных недель (для 1-4 классов); </w:t>
      </w:r>
    </w:p>
    <w:p w:rsidR="00A2422D" w:rsidRDefault="007E0020" w:rsidP="007E0020">
      <w:pPr>
        <w:pStyle w:val="26"/>
        <w:spacing w:after="0" w:line="480" w:lineRule="exact"/>
        <w:rPr>
          <w:rFonts w:ascii="Times New Roman" w:hAnsi="Times New Roman"/>
          <w:b w:val="0"/>
          <w:sz w:val="24"/>
          <w:szCs w:val="24"/>
          <w:lang w:val="ru-RU"/>
        </w:rPr>
      </w:pPr>
      <w:r w:rsidRPr="00A2422D">
        <w:rPr>
          <w:rFonts w:ascii="Times New Roman" w:hAnsi="Times New Roman"/>
          <w:b w:val="0"/>
          <w:sz w:val="24"/>
          <w:szCs w:val="24"/>
        </w:rPr>
        <w:t>II</w:t>
      </w:r>
      <w:r w:rsidRPr="00EB69F2">
        <w:rPr>
          <w:rFonts w:ascii="Times New Roman" w:hAnsi="Times New Roman"/>
          <w:b w:val="0"/>
          <w:sz w:val="24"/>
          <w:szCs w:val="24"/>
          <w:lang w:val="ru-RU"/>
        </w:rPr>
        <w:t xml:space="preserve"> четверть - 8 учебных недель (для 1-4 классов); </w:t>
      </w:r>
    </w:p>
    <w:p w:rsidR="00A2422D" w:rsidRDefault="008F42FC" w:rsidP="007E0020">
      <w:pPr>
        <w:pStyle w:val="26"/>
        <w:spacing w:after="0" w:line="480" w:lineRule="exact"/>
        <w:rPr>
          <w:rFonts w:ascii="Times New Roman" w:hAnsi="Times New Roman"/>
          <w:b w:val="0"/>
          <w:sz w:val="24"/>
          <w:szCs w:val="24"/>
          <w:lang w:val="ru-RU"/>
        </w:rPr>
      </w:pPr>
      <w:r>
        <w:rPr>
          <w:rFonts w:ascii="Times New Roman" w:hAnsi="Times New Roman"/>
          <w:b w:val="0"/>
          <w:sz w:val="24"/>
          <w:szCs w:val="24"/>
        </w:rPr>
        <w:t>III</w:t>
      </w:r>
      <w:r w:rsidRPr="00EB69F2">
        <w:rPr>
          <w:rFonts w:ascii="Times New Roman" w:hAnsi="Times New Roman"/>
          <w:b w:val="0"/>
          <w:sz w:val="24"/>
          <w:szCs w:val="24"/>
          <w:lang w:val="ru-RU"/>
        </w:rPr>
        <w:t xml:space="preserve"> четверть - 1</w:t>
      </w:r>
      <w:r w:rsidR="00731FB8">
        <w:rPr>
          <w:rFonts w:ascii="Times New Roman" w:hAnsi="Times New Roman"/>
          <w:b w:val="0"/>
          <w:sz w:val="24"/>
          <w:szCs w:val="24"/>
          <w:lang w:val="ru-RU"/>
        </w:rPr>
        <w:t>0</w:t>
      </w:r>
      <w:r w:rsidR="007E0020" w:rsidRPr="00EB69F2">
        <w:rPr>
          <w:rFonts w:ascii="Times New Roman" w:hAnsi="Times New Roman"/>
          <w:b w:val="0"/>
          <w:sz w:val="24"/>
          <w:szCs w:val="24"/>
          <w:lang w:val="ru-RU"/>
        </w:rPr>
        <w:t xml:space="preserve"> учебных недель (для 2-4 классов), </w:t>
      </w:r>
    </w:p>
    <w:p w:rsidR="00A2422D" w:rsidRDefault="00731FB8" w:rsidP="007E0020">
      <w:pPr>
        <w:pStyle w:val="26"/>
        <w:spacing w:after="0" w:line="480" w:lineRule="exact"/>
        <w:rPr>
          <w:rFonts w:ascii="Times New Roman" w:hAnsi="Times New Roman"/>
          <w:b w:val="0"/>
          <w:sz w:val="24"/>
          <w:szCs w:val="24"/>
          <w:lang w:val="ru-RU"/>
        </w:rPr>
      </w:pPr>
      <w:r>
        <w:rPr>
          <w:rFonts w:ascii="Times New Roman" w:hAnsi="Times New Roman"/>
          <w:b w:val="0"/>
          <w:sz w:val="24"/>
          <w:szCs w:val="24"/>
          <w:lang w:val="ru-RU"/>
        </w:rPr>
        <w:t>9</w:t>
      </w:r>
      <w:r w:rsidR="007E0020" w:rsidRPr="00EB69F2">
        <w:rPr>
          <w:rFonts w:ascii="Times New Roman" w:hAnsi="Times New Roman"/>
          <w:b w:val="0"/>
          <w:sz w:val="24"/>
          <w:szCs w:val="24"/>
          <w:lang w:val="ru-RU"/>
        </w:rPr>
        <w:t xml:space="preserve"> учебных недель (для 1 классов); </w:t>
      </w:r>
    </w:p>
    <w:p w:rsidR="007E0020" w:rsidRPr="00EB69F2" w:rsidRDefault="00731FB8" w:rsidP="007E0020">
      <w:pPr>
        <w:pStyle w:val="26"/>
        <w:spacing w:after="0" w:line="480" w:lineRule="exact"/>
        <w:rPr>
          <w:rFonts w:ascii="Times New Roman" w:hAnsi="Times New Roman"/>
          <w:b w:val="0"/>
          <w:sz w:val="24"/>
          <w:szCs w:val="24"/>
          <w:lang w:val="ru-RU"/>
        </w:rPr>
      </w:pPr>
      <w:r>
        <w:rPr>
          <w:rFonts w:ascii="Times New Roman" w:hAnsi="Times New Roman"/>
          <w:b w:val="0"/>
          <w:sz w:val="24"/>
          <w:szCs w:val="24"/>
        </w:rPr>
        <w:t>IV</w:t>
      </w:r>
      <w:r w:rsidRPr="00EB69F2">
        <w:rPr>
          <w:rFonts w:ascii="Times New Roman" w:hAnsi="Times New Roman"/>
          <w:b w:val="0"/>
          <w:sz w:val="24"/>
          <w:szCs w:val="24"/>
          <w:lang w:val="ru-RU"/>
        </w:rPr>
        <w:t xml:space="preserve"> четверть - </w:t>
      </w:r>
      <w:r>
        <w:rPr>
          <w:rFonts w:ascii="Times New Roman" w:hAnsi="Times New Roman"/>
          <w:b w:val="0"/>
          <w:sz w:val="24"/>
          <w:szCs w:val="24"/>
          <w:lang w:val="ru-RU"/>
        </w:rPr>
        <w:t>8</w:t>
      </w:r>
      <w:r w:rsidR="007E0020" w:rsidRPr="00EB69F2">
        <w:rPr>
          <w:rFonts w:ascii="Times New Roman" w:hAnsi="Times New Roman"/>
          <w:b w:val="0"/>
          <w:sz w:val="24"/>
          <w:szCs w:val="24"/>
          <w:lang w:val="ru-RU"/>
        </w:rPr>
        <w:t xml:space="preserve"> учебных недель (для 1-4 классов).</w:t>
      </w:r>
    </w:p>
    <w:p w:rsidR="007E0020" w:rsidRPr="00EB69F2" w:rsidRDefault="007E0020" w:rsidP="00A32E5F">
      <w:pPr>
        <w:pStyle w:val="26"/>
        <w:tabs>
          <w:tab w:val="left" w:pos="1613"/>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lastRenderedPageBreak/>
        <w:t>Продолжительность каникул составляет:</w:t>
      </w:r>
    </w:p>
    <w:p w:rsidR="007F214D" w:rsidRDefault="007F214D" w:rsidP="00A2422D">
      <w:pPr>
        <w:pStyle w:val="26"/>
        <w:tabs>
          <w:tab w:val="left" w:pos="1454"/>
          <w:tab w:val="left" w:pos="2741"/>
          <w:tab w:val="left" w:pos="5616"/>
          <w:tab w:val="left" w:pos="7474"/>
          <w:tab w:val="left" w:pos="7829"/>
          <w:tab w:val="left" w:pos="9614"/>
        </w:tabs>
        <w:spacing w:after="0" w:line="480" w:lineRule="exact"/>
        <w:ind w:firstLine="760"/>
        <w:jc w:val="both"/>
        <w:rPr>
          <w:rFonts w:ascii="Times New Roman" w:hAnsi="Times New Roman"/>
          <w:b w:val="0"/>
          <w:sz w:val="24"/>
          <w:szCs w:val="24"/>
          <w:lang w:val="ru-RU"/>
        </w:rPr>
      </w:pPr>
    </w:p>
    <w:p w:rsidR="007E0020" w:rsidRPr="00EB69F2" w:rsidRDefault="007E0020" w:rsidP="007F214D">
      <w:pPr>
        <w:pStyle w:val="26"/>
        <w:tabs>
          <w:tab w:val="left" w:pos="1454"/>
          <w:tab w:val="left" w:pos="2741"/>
          <w:tab w:val="left" w:pos="5616"/>
          <w:tab w:val="left" w:pos="7474"/>
          <w:tab w:val="left" w:pos="7829"/>
          <w:tab w:val="left" w:pos="9614"/>
        </w:tabs>
        <w:spacing w:after="0" w:line="480" w:lineRule="exact"/>
        <w:ind w:firstLine="760"/>
        <w:jc w:val="both"/>
        <w:rPr>
          <w:rFonts w:ascii="Times New Roman" w:hAnsi="Times New Roman"/>
          <w:b w:val="0"/>
          <w:sz w:val="24"/>
          <w:szCs w:val="24"/>
          <w:lang w:val="ru-RU"/>
        </w:rPr>
      </w:pPr>
      <w:r w:rsidRPr="00EB69F2">
        <w:rPr>
          <w:rFonts w:ascii="Times New Roman" w:hAnsi="Times New Roman"/>
          <w:b w:val="0"/>
          <w:sz w:val="24"/>
          <w:szCs w:val="24"/>
          <w:lang w:val="ru-RU"/>
        </w:rPr>
        <w:t>п</w:t>
      </w:r>
      <w:r w:rsidR="00A2422D" w:rsidRPr="00EB69F2">
        <w:rPr>
          <w:rFonts w:ascii="Times New Roman" w:hAnsi="Times New Roman"/>
          <w:b w:val="0"/>
          <w:sz w:val="24"/>
          <w:szCs w:val="24"/>
          <w:lang w:val="ru-RU"/>
        </w:rPr>
        <w:t>о</w:t>
      </w:r>
      <w:r w:rsidR="00A2422D" w:rsidRPr="00EB69F2">
        <w:rPr>
          <w:rFonts w:ascii="Times New Roman" w:hAnsi="Times New Roman"/>
          <w:b w:val="0"/>
          <w:sz w:val="24"/>
          <w:szCs w:val="24"/>
          <w:lang w:val="ru-RU"/>
        </w:rPr>
        <w:tab/>
        <w:t>окончании</w:t>
      </w:r>
      <w:r w:rsidR="00A2422D" w:rsidRPr="00EB69F2">
        <w:rPr>
          <w:rFonts w:ascii="Times New Roman" w:hAnsi="Times New Roman"/>
          <w:b w:val="0"/>
          <w:sz w:val="24"/>
          <w:szCs w:val="24"/>
          <w:lang w:val="ru-RU"/>
        </w:rPr>
        <w:tab/>
      </w:r>
      <w:r w:rsidR="00A2422D">
        <w:rPr>
          <w:rFonts w:ascii="Times New Roman" w:hAnsi="Times New Roman"/>
          <w:b w:val="0"/>
          <w:sz w:val="24"/>
          <w:szCs w:val="24"/>
        </w:rPr>
        <w:t>I</w:t>
      </w:r>
      <w:r w:rsidR="00A2422D" w:rsidRPr="00EB69F2">
        <w:rPr>
          <w:rFonts w:ascii="Times New Roman" w:hAnsi="Times New Roman"/>
          <w:b w:val="0"/>
          <w:sz w:val="24"/>
          <w:szCs w:val="24"/>
          <w:lang w:val="ru-RU"/>
        </w:rPr>
        <w:t xml:space="preserve"> четверти (осенние</w:t>
      </w:r>
      <w:r w:rsidR="007F214D" w:rsidRPr="00EB69F2">
        <w:rPr>
          <w:rFonts w:ascii="Times New Roman" w:hAnsi="Times New Roman"/>
          <w:b w:val="0"/>
          <w:sz w:val="24"/>
          <w:szCs w:val="24"/>
          <w:lang w:val="ru-RU"/>
        </w:rPr>
        <w:t>каникулы) -9календарных</w:t>
      </w:r>
      <w:r w:rsidRPr="00EB69F2">
        <w:rPr>
          <w:rFonts w:ascii="Times New Roman" w:hAnsi="Times New Roman"/>
          <w:b w:val="0"/>
          <w:sz w:val="24"/>
          <w:szCs w:val="24"/>
          <w:lang w:val="ru-RU"/>
        </w:rPr>
        <w:t>дней</w:t>
      </w:r>
      <w:r w:rsidR="007F214D">
        <w:rPr>
          <w:rFonts w:ascii="Times New Roman" w:hAnsi="Times New Roman"/>
          <w:b w:val="0"/>
          <w:sz w:val="24"/>
          <w:szCs w:val="24"/>
          <w:lang w:val="ru-RU"/>
        </w:rPr>
        <w:t xml:space="preserve"> – с 28.10.2023 г.по 05.11.2023г. </w:t>
      </w:r>
      <w:r w:rsidRPr="00EB69F2">
        <w:rPr>
          <w:rFonts w:ascii="Times New Roman" w:hAnsi="Times New Roman"/>
          <w:b w:val="0"/>
          <w:sz w:val="24"/>
          <w:szCs w:val="24"/>
          <w:lang w:val="ru-RU"/>
        </w:rPr>
        <w:t>(для 1—4 классов);</w:t>
      </w:r>
    </w:p>
    <w:p w:rsidR="007E0020" w:rsidRPr="00EB69F2" w:rsidRDefault="00A2422D" w:rsidP="00A2422D">
      <w:pPr>
        <w:pStyle w:val="26"/>
        <w:tabs>
          <w:tab w:val="left" w:pos="1454"/>
          <w:tab w:val="left" w:pos="2741"/>
          <w:tab w:val="left" w:pos="5616"/>
          <w:tab w:val="left" w:pos="7478"/>
          <w:tab w:val="left" w:pos="7834"/>
          <w:tab w:val="left" w:pos="9619"/>
        </w:tabs>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По</w:t>
      </w:r>
      <w:r w:rsidR="007F214D" w:rsidRPr="00EB69F2">
        <w:rPr>
          <w:rFonts w:ascii="Times New Roman" w:hAnsi="Times New Roman"/>
          <w:b w:val="0"/>
          <w:sz w:val="24"/>
          <w:szCs w:val="24"/>
          <w:lang w:val="ru-RU"/>
        </w:rPr>
        <w:t>окончании</w:t>
      </w:r>
      <w:r>
        <w:rPr>
          <w:rFonts w:ascii="Times New Roman" w:hAnsi="Times New Roman"/>
          <w:b w:val="0"/>
          <w:sz w:val="24"/>
          <w:szCs w:val="24"/>
        </w:rPr>
        <w:t>II</w:t>
      </w:r>
      <w:r w:rsidRPr="00EB69F2">
        <w:rPr>
          <w:rFonts w:ascii="Times New Roman" w:hAnsi="Times New Roman"/>
          <w:b w:val="0"/>
          <w:sz w:val="24"/>
          <w:szCs w:val="24"/>
          <w:lang w:val="ru-RU"/>
        </w:rPr>
        <w:t xml:space="preserve"> четверти (зимниеканикулы) -9календарных</w:t>
      </w:r>
      <w:r w:rsidR="007E0020" w:rsidRPr="00EB69F2">
        <w:rPr>
          <w:rFonts w:ascii="Times New Roman" w:hAnsi="Times New Roman"/>
          <w:b w:val="0"/>
          <w:sz w:val="24"/>
          <w:szCs w:val="24"/>
          <w:lang w:val="ru-RU"/>
        </w:rPr>
        <w:t>дней</w:t>
      </w:r>
      <w:r w:rsidR="007F214D">
        <w:rPr>
          <w:rFonts w:ascii="Times New Roman" w:hAnsi="Times New Roman"/>
          <w:b w:val="0"/>
          <w:sz w:val="24"/>
          <w:szCs w:val="24"/>
          <w:lang w:val="ru-RU"/>
        </w:rPr>
        <w:t xml:space="preserve">– с 01.01.2024г. по </w:t>
      </w:r>
      <w:r w:rsidR="008F42FC">
        <w:rPr>
          <w:rFonts w:ascii="Times New Roman" w:hAnsi="Times New Roman"/>
          <w:b w:val="0"/>
          <w:sz w:val="24"/>
          <w:szCs w:val="24"/>
          <w:lang w:val="ru-RU"/>
        </w:rPr>
        <w:t>09.01.2024г.</w:t>
      </w:r>
      <w:r w:rsidR="007E0020" w:rsidRPr="00EB69F2">
        <w:rPr>
          <w:rFonts w:ascii="Times New Roman" w:hAnsi="Times New Roman"/>
          <w:b w:val="0"/>
          <w:sz w:val="24"/>
          <w:szCs w:val="24"/>
          <w:lang w:val="ru-RU"/>
        </w:rPr>
        <w:t>(для 1-4 классов);</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дополнительные каникулы - 9 календарных дней (для 1 классов)</w:t>
      </w:r>
      <w:r w:rsidR="008F42FC">
        <w:rPr>
          <w:rFonts w:ascii="Times New Roman" w:hAnsi="Times New Roman"/>
          <w:b w:val="0"/>
          <w:sz w:val="24"/>
          <w:szCs w:val="24"/>
          <w:lang w:val="ru-RU"/>
        </w:rPr>
        <w:t>- с 10.02.2024 по 18.02.2024г.</w:t>
      </w:r>
      <w:r w:rsidRPr="00EB69F2">
        <w:rPr>
          <w:rFonts w:ascii="Times New Roman" w:hAnsi="Times New Roman"/>
          <w:b w:val="0"/>
          <w:sz w:val="24"/>
          <w:szCs w:val="24"/>
          <w:lang w:val="ru-RU"/>
        </w:rPr>
        <w:t>;</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 xml:space="preserve">по окончании </w:t>
      </w:r>
      <w:r w:rsidRPr="00A2422D">
        <w:rPr>
          <w:rFonts w:ascii="Times New Roman" w:hAnsi="Times New Roman"/>
          <w:b w:val="0"/>
          <w:sz w:val="24"/>
          <w:szCs w:val="24"/>
        </w:rPr>
        <w:t>III</w:t>
      </w:r>
      <w:r w:rsidRPr="00EB69F2">
        <w:rPr>
          <w:rFonts w:ascii="Times New Roman" w:hAnsi="Times New Roman"/>
          <w:b w:val="0"/>
          <w:sz w:val="24"/>
          <w:szCs w:val="24"/>
          <w:lang w:val="ru-RU"/>
        </w:rPr>
        <w:t xml:space="preserve"> четверти (весенние каникулы) - 9 календарных дней (для 1-4 классов)</w:t>
      </w:r>
      <w:r w:rsidR="00731FB8">
        <w:rPr>
          <w:rFonts w:ascii="Times New Roman" w:hAnsi="Times New Roman"/>
          <w:b w:val="0"/>
          <w:sz w:val="24"/>
          <w:szCs w:val="24"/>
          <w:lang w:val="ru-RU"/>
        </w:rPr>
        <w:t xml:space="preserve"> – с 23.03.2024 г. по 31.03.2024 г.</w:t>
      </w:r>
      <w:r w:rsidRPr="00EB69F2">
        <w:rPr>
          <w:rFonts w:ascii="Times New Roman" w:hAnsi="Times New Roman"/>
          <w:b w:val="0"/>
          <w:sz w:val="24"/>
          <w:szCs w:val="24"/>
          <w:lang w:val="ru-RU"/>
        </w:rPr>
        <w:t>;</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по окончании учебного года (летние каникулы) - не менее 8 недель.</w:t>
      </w:r>
    </w:p>
    <w:p w:rsidR="007E0020" w:rsidRPr="00EB69F2" w:rsidRDefault="007E0020" w:rsidP="00A32E5F">
      <w:pPr>
        <w:pStyle w:val="26"/>
        <w:tabs>
          <w:tab w:val="left" w:pos="1587"/>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7E0020" w:rsidRPr="00EB69F2" w:rsidRDefault="00A2422D" w:rsidP="00A2422D">
      <w:pPr>
        <w:pStyle w:val="26"/>
        <w:tabs>
          <w:tab w:val="left" w:pos="6093"/>
          <w:tab w:val="left" w:pos="7274"/>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 xml:space="preserve"> Продолжительность переменмежду</w:t>
      </w:r>
      <w:r w:rsidR="007E0020" w:rsidRPr="00EB69F2">
        <w:rPr>
          <w:rFonts w:ascii="Times New Roman" w:hAnsi="Times New Roman"/>
          <w:b w:val="0"/>
          <w:sz w:val="24"/>
          <w:szCs w:val="24"/>
          <w:lang w:val="ru-RU"/>
        </w:rPr>
        <w:t>уроками составляетне менее 10 минут, большой переме</w:t>
      </w:r>
      <w:r w:rsidRPr="00EB69F2">
        <w:rPr>
          <w:rFonts w:ascii="Times New Roman" w:hAnsi="Times New Roman"/>
          <w:b w:val="0"/>
          <w:sz w:val="24"/>
          <w:szCs w:val="24"/>
          <w:lang w:val="ru-RU"/>
        </w:rPr>
        <w:t>ны (после 2 или 3 урока) - 20</w:t>
      </w:r>
      <w:r w:rsidR="007E0020" w:rsidRPr="00EB69F2">
        <w:rPr>
          <w:rFonts w:ascii="Times New Roman" w:hAnsi="Times New Roman"/>
          <w:b w:val="0"/>
          <w:sz w:val="24"/>
          <w:szCs w:val="24"/>
          <w:lang w:val="ru-RU"/>
        </w:rPr>
        <w:t xml:space="preserve"> минут. </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E0020" w:rsidRPr="00EB69F2" w:rsidRDefault="007E0020" w:rsidP="00A2422D">
      <w:pPr>
        <w:pStyle w:val="26"/>
        <w:spacing w:after="0" w:line="480" w:lineRule="exact"/>
        <w:rPr>
          <w:rFonts w:ascii="Times New Roman" w:hAnsi="Times New Roman"/>
          <w:b w:val="0"/>
          <w:sz w:val="24"/>
          <w:szCs w:val="24"/>
          <w:lang w:val="ru-RU"/>
        </w:rPr>
      </w:pPr>
      <w:r w:rsidRPr="00EB69F2">
        <w:rPr>
          <w:rFonts w:ascii="Times New Roman" w:hAnsi="Times New Roman"/>
          <w:b w:val="0"/>
          <w:sz w:val="24"/>
          <w:szCs w:val="24"/>
          <w:lang w:val="ru-RU"/>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sidR="007F214D">
        <w:rPr>
          <w:rFonts w:ascii="Times New Roman" w:hAnsi="Times New Roman"/>
          <w:b w:val="0"/>
          <w:sz w:val="24"/>
          <w:szCs w:val="24"/>
          <w:lang w:val="ru-RU"/>
        </w:rPr>
        <w:t>н</w:t>
      </w:r>
      <w:r w:rsidRPr="00EB69F2">
        <w:rPr>
          <w:rFonts w:ascii="Times New Roman" w:hAnsi="Times New Roman"/>
          <w:b w:val="0"/>
          <w:sz w:val="24"/>
          <w:szCs w:val="24"/>
          <w:lang w:val="ru-RU"/>
        </w:rPr>
        <w:t>ормативами.</w:t>
      </w:r>
    </w:p>
    <w:p w:rsidR="007E0020" w:rsidRPr="00EB69F2" w:rsidRDefault="007E0020" w:rsidP="00A32E5F">
      <w:pPr>
        <w:pStyle w:val="26"/>
        <w:tabs>
          <w:tab w:val="left" w:pos="1683"/>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для обучающихся 1-х классов - не должен превышать 4 уроков и один раз в неделю - 5 уроков, за счет урока физической культуры;</w:t>
      </w:r>
    </w:p>
    <w:p w:rsidR="007E0020" w:rsidRPr="00824D01"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 xml:space="preserve">для обучающихся 2-4 классов - не более 5 уроков и один раз в неделю </w:t>
      </w:r>
      <w:r w:rsidRPr="00824D01">
        <w:rPr>
          <w:rFonts w:ascii="Times New Roman" w:hAnsi="Times New Roman"/>
          <w:b w:val="0"/>
          <w:sz w:val="24"/>
          <w:szCs w:val="24"/>
          <w:lang w:val="ru-RU"/>
        </w:rPr>
        <w:t>6 уроков за счет урока физической культуры.</w:t>
      </w:r>
    </w:p>
    <w:p w:rsidR="007E0020" w:rsidRPr="00EB69F2" w:rsidRDefault="007E0020" w:rsidP="00A32E5F">
      <w:pPr>
        <w:pStyle w:val="26"/>
        <w:tabs>
          <w:tab w:val="left" w:pos="1683"/>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Обучение в 1 классе осуществляется с соблюдением следующих требований:</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w:t>
      </w:r>
      <w:r w:rsidRPr="00EB69F2">
        <w:rPr>
          <w:rFonts w:ascii="Times New Roman" w:hAnsi="Times New Roman"/>
          <w:b w:val="0"/>
          <w:sz w:val="24"/>
          <w:szCs w:val="24"/>
          <w:lang w:val="ru-RU"/>
        </w:rPr>
        <w:lastRenderedPageBreak/>
        <w:t>ноябре - декабре - по 4 урока в день по 35 минут каждый; в январе - мае - по 4 урока в день по 40 минут каждый;</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в середине учебного дня организуется динамическая пауза продолжительностью не менее 40 минут;</w:t>
      </w:r>
    </w:p>
    <w:p w:rsidR="007E0020" w:rsidRPr="00EB69F2" w:rsidRDefault="007E0020" w:rsidP="007E0020">
      <w:pPr>
        <w:pStyle w:val="26"/>
        <w:spacing w:after="0" w:line="480" w:lineRule="exact"/>
        <w:ind w:firstLine="760"/>
        <w:rPr>
          <w:rFonts w:ascii="Times New Roman" w:hAnsi="Times New Roman"/>
          <w:b w:val="0"/>
          <w:sz w:val="24"/>
          <w:szCs w:val="24"/>
          <w:lang w:val="ru-RU"/>
        </w:rPr>
      </w:pPr>
      <w:r w:rsidRPr="00EB69F2">
        <w:rPr>
          <w:rFonts w:ascii="Times New Roman" w:hAnsi="Times New Roman"/>
          <w:b w:val="0"/>
          <w:sz w:val="24"/>
          <w:szCs w:val="24"/>
          <w:lang w:val="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7E0020" w:rsidRPr="00EB69F2" w:rsidRDefault="007E0020" w:rsidP="00A32E5F">
      <w:pPr>
        <w:pStyle w:val="26"/>
        <w:tabs>
          <w:tab w:val="left" w:pos="1650"/>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Занятия начинаются не ранее 8 часов утра и заканчиваются не позднее 19 часов.</w:t>
      </w:r>
    </w:p>
    <w:p w:rsidR="00A2422D" w:rsidRDefault="007E0020" w:rsidP="00A32E5F">
      <w:pPr>
        <w:pStyle w:val="26"/>
        <w:tabs>
          <w:tab w:val="left" w:pos="1666"/>
        </w:tabs>
        <w:spacing w:after="0" w:line="480" w:lineRule="exact"/>
        <w:jc w:val="both"/>
        <w:rPr>
          <w:rFonts w:ascii="Times New Roman" w:hAnsi="Times New Roman"/>
          <w:b w:val="0"/>
          <w:sz w:val="24"/>
          <w:szCs w:val="24"/>
          <w:lang w:val="ru-RU"/>
        </w:rPr>
      </w:pPr>
      <w:r w:rsidRPr="00EB69F2">
        <w:rPr>
          <w:rFonts w:ascii="Times New Roman" w:hAnsi="Times New Roman"/>
          <w:b w:val="0"/>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E0020" w:rsidRPr="00EB69F2" w:rsidRDefault="00A2422D" w:rsidP="00A32E5F">
      <w:pPr>
        <w:pStyle w:val="26"/>
        <w:tabs>
          <w:tab w:val="left" w:pos="1671"/>
        </w:tabs>
        <w:spacing w:after="0" w:line="480" w:lineRule="exact"/>
        <w:jc w:val="both"/>
        <w:rPr>
          <w:rFonts w:ascii="Times New Roman" w:hAnsi="Times New Roman"/>
          <w:b w:val="0"/>
          <w:sz w:val="24"/>
          <w:szCs w:val="24"/>
          <w:lang w:val="ru-RU"/>
        </w:rPr>
      </w:pPr>
      <w:r>
        <w:rPr>
          <w:rFonts w:ascii="Times New Roman" w:hAnsi="Times New Roman"/>
          <w:b w:val="0"/>
          <w:sz w:val="24"/>
          <w:szCs w:val="24"/>
          <w:lang w:val="ru-RU"/>
        </w:rPr>
        <w:t xml:space="preserve">Календарный учебный график МКОУ «Алмалинская СОШ им.И.И.Исламова» </w:t>
      </w:r>
      <w:r w:rsidR="00F65A60" w:rsidRPr="00EB69F2">
        <w:rPr>
          <w:rFonts w:ascii="Times New Roman" w:hAnsi="Times New Roman"/>
          <w:b w:val="0"/>
          <w:sz w:val="24"/>
          <w:szCs w:val="24"/>
          <w:lang w:val="ru-RU"/>
        </w:rPr>
        <w:t>состав</w:t>
      </w:r>
      <w:r w:rsidR="00F65A60" w:rsidRPr="00A2422D">
        <w:rPr>
          <w:rFonts w:ascii="Times New Roman" w:hAnsi="Times New Roman"/>
          <w:b w:val="0"/>
          <w:sz w:val="24"/>
          <w:szCs w:val="24"/>
          <w:lang w:val="ru-RU"/>
        </w:rPr>
        <w:t>лен</w:t>
      </w:r>
      <w:r w:rsidR="007E0020" w:rsidRPr="00EB69F2">
        <w:rPr>
          <w:rFonts w:ascii="Times New Roman" w:hAnsi="Times New Roman"/>
          <w:b w:val="0"/>
          <w:sz w:val="24"/>
          <w:szCs w:val="24"/>
          <w:lang w:val="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0576C" w:rsidRDefault="007E0020" w:rsidP="000C14A5">
      <w:pPr>
        <w:widowControl/>
        <w:spacing w:after="0" w:line="353" w:lineRule="auto"/>
        <w:ind w:firstLine="709"/>
        <w:jc w:val="both"/>
        <w:rPr>
          <w:rFonts w:ascii="Times New Roman" w:eastAsia="SchoolBookSanPin" w:hAnsi="Times New Roman"/>
          <w:sz w:val="24"/>
          <w:szCs w:val="24"/>
          <w:lang w:val="ru-RU"/>
        </w:rPr>
      </w:pPr>
      <w:r w:rsidRPr="00A2422D">
        <w:rPr>
          <w:rFonts w:ascii="Times New Roman" w:eastAsia="SchoolBookSanPin" w:hAnsi="Times New Roman"/>
          <w:sz w:val="24"/>
          <w:szCs w:val="24"/>
          <w:lang w:val="ru-RU"/>
        </w:rPr>
        <w:br/>
      </w:r>
      <w:r w:rsidRPr="00A2422D">
        <w:rPr>
          <w:rFonts w:ascii="Times New Roman" w:eastAsia="SchoolBookSanPin" w:hAnsi="Times New Roman"/>
          <w:sz w:val="24"/>
          <w:szCs w:val="24"/>
          <w:lang w:val="ru-RU"/>
        </w:rPr>
        <w:br/>
      </w:r>
      <w:r>
        <w:rPr>
          <w:rFonts w:ascii="Times New Roman" w:eastAsia="SchoolBookSanPin" w:hAnsi="Times New Roman"/>
          <w:sz w:val="24"/>
          <w:szCs w:val="24"/>
          <w:lang w:val="ru-RU"/>
        </w:rPr>
        <w:br/>
      </w:r>
      <w:r>
        <w:rPr>
          <w:rFonts w:ascii="Times New Roman" w:eastAsia="SchoolBookSanPin" w:hAnsi="Times New Roman"/>
          <w:sz w:val="24"/>
          <w:szCs w:val="24"/>
          <w:lang w:val="ru-RU"/>
        </w:rPr>
        <w:br/>
      </w:r>
    </w:p>
    <w:p w:rsidR="00A32E5F" w:rsidRDefault="00A32E5F" w:rsidP="000C14A5">
      <w:pPr>
        <w:widowControl/>
        <w:spacing w:after="0" w:line="353" w:lineRule="auto"/>
        <w:ind w:firstLine="709"/>
        <w:jc w:val="both"/>
        <w:rPr>
          <w:rFonts w:ascii="Times New Roman" w:eastAsia="SchoolBookSanPin" w:hAnsi="Times New Roman"/>
          <w:sz w:val="24"/>
          <w:szCs w:val="24"/>
          <w:lang w:val="ru-RU"/>
        </w:rPr>
      </w:pPr>
    </w:p>
    <w:p w:rsidR="0060576C" w:rsidRPr="0060576C" w:rsidRDefault="009D14C4" w:rsidP="0060576C">
      <w:pPr>
        <w:pBdr>
          <w:top w:val="nil"/>
          <w:left w:val="nil"/>
          <w:bottom w:val="nil"/>
          <w:right w:val="nil"/>
          <w:between w:val="nil"/>
        </w:pBdr>
        <w:spacing w:before="70"/>
        <w:jc w:val="center"/>
        <w:rPr>
          <w:rFonts w:ascii="Times New Roman" w:hAnsi="Times New Roman"/>
          <w:b/>
          <w:color w:val="000000"/>
          <w:sz w:val="24"/>
          <w:szCs w:val="24"/>
          <w:lang w:val="ru-RU"/>
        </w:rPr>
      </w:pPr>
      <w:r>
        <w:rPr>
          <w:rFonts w:ascii="Times New Roman" w:hAnsi="Times New Roman"/>
          <w:b/>
          <w:color w:val="212121"/>
          <w:sz w:val="24"/>
          <w:szCs w:val="24"/>
          <w:lang w:val="ru-RU"/>
        </w:rPr>
        <w:t xml:space="preserve">3.3 </w:t>
      </w:r>
      <w:r w:rsidR="0060576C" w:rsidRPr="0060576C">
        <w:rPr>
          <w:rFonts w:ascii="Times New Roman" w:hAnsi="Times New Roman"/>
          <w:b/>
          <w:color w:val="212121"/>
          <w:sz w:val="24"/>
          <w:szCs w:val="24"/>
          <w:lang w:val="ru-RU"/>
        </w:rPr>
        <w:t>План внеурочной деятельно</w:t>
      </w:r>
      <w:r w:rsidR="00A2422D">
        <w:rPr>
          <w:rFonts w:ascii="Times New Roman" w:hAnsi="Times New Roman"/>
          <w:b/>
          <w:color w:val="212121"/>
          <w:sz w:val="24"/>
          <w:szCs w:val="24"/>
          <w:lang w:val="ru-RU"/>
        </w:rPr>
        <w:t xml:space="preserve">сти НОО </w:t>
      </w:r>
      <w:r w:rsidR="00A2422D">
        <w:rPr>
          <w:rFonts w:ascii="Times New Roman" w:hAnsi="Times New Roman"/>
          <w:b/>
          <w:color w:val="212121"/>
          <w:sz w:val="24"/>
          <w:szCs w:val="24"/>
          <w:lang w:val="ru-RU"/>
        </w:rPr>
        <w:br/>
        <w:t xml:space="preserve">в МКОУ «Алмалинская </w:t>
      </w:r>
      <w:r w:rsidR="0060576C" w:rsidRPr="0060576C">
        <w:rPr>
          <w:rFonts w:ascii="Times New Roman" w:hAnsi="Times New Roman"/>
          <w:b/>
          <w:color w:val="212121"/>
          <w:sz w:val="24"/>
          <w:szCs w:val="24"/>
          <w:lang w:val="ru-RU"/>
        </w:rPr>
        <w:t>СОШ</w:t>
      </w:r>
      <w:r w:rsidR="00A2422D">
        <w:rPr>
          <w:rFonts w:ascii="Times New Roman" w:hAnsi="Times New Roman"/>
          <w:b/>
          <w:color w:val="212121"/>
          <w:sz w:val="24"/>
          <w:szCs w:val="24"/>
          <w:lang w:val="ru-RU"/>
        </w:rPr>
        <w:t xml:space="preserve"> им. И.И.Исламова»</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w:t>
      </w:r>
      <w:r w:rsidR="000661CA">
        <w:rPr>
          <w:rFonts w:ascii="Times New Roman" w:eastAsia="SchoolBookSanPin" w:hAnsi="Times New Roman"/>
          <w:sz w:val="24"/>
          <w:szCs w:val="24"/>
          <w:lang w:val="ru-RU"/>
        </w:rPr>
        <w:t>з перечня, предлагаемого в Алмалинской</w:t>
      </w:r>
      <w:r w:rsidRPr="0060576C">
        <w:rPr>
          <w:rFonts w:ascii="Times New Roman" w:eastAsia="SchoolBookSanPin" w:hAnsi="Times New Roman"/>
          <w:sz w:val="24"/>
          <w:szCs w:val="24"/>
          <w:lang w:val="ru-RU"/>
        </w:rPr>
        <w:t xml:space="preserve"> СОШ.</w:t>
      </w:r>
    </w:p>
    <w:p w:rsidR="0060576C" w:rsidRPr="0060576C" w:rsidRDefault="000661CA" w:rsidP="0060576C">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Внеурочная деятельность в Алмалинской</w:t>
      </w:r>
      <w:r w:rsidR="0060576C" w:rsidRPr="0060576C">
        <w:rPr>
          <w:rFonts w:ascii="Times New Roman" w:eastAsia="SchoolBookSanPin" w:hAnsi="Times New Roman"/>
          <w:sz w:val="24"/>
          <w:szCs w:val="24"/>
          <w:lang w:val="ru-RU"/>
        </w:rPr>
        <w:t xml:space="preserve"> СОШ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Назначение плана внеурочной деятельности – психолого-педагогическое сопровождение </w:t>
      </w:r>
      <w:r w:rsidRPr="0060576C">
        <w:rPr>
          <w:rFonts w:ascii="Times New Roman" w:eastAsia="SchoolBookSanPin" w:hAnsi="Times New Roman"/>
          <w:sz w:val="24"/>
          <w:szCs w:val="24"/>
          <w:lang w:val="ru-RU"/>
        </w:rPr>
        <w:lastRenderedPageBreak/>
        <w:t>обучающихся с учетом успешности их обучения, уровня социальной адаптации и развития, индивидуальных способностей и познавательных интересов.</w:t>
      </w:r>
      <w:r w:rsidRPr="0060576C">
        <w:rPr>
          <w:rFonts w:ascii="Times New Roman" w:eastAsia="SchoolBookSanPin" w:hAnsi="Times New Roman"/>
          <w:sz w:val="24"/>
          <w:szCs w:val="24"/>
          <w:lang w:val="ru-RU"/>
        </w:rPr>
        <w:br/>
      </w: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60576C">
        <w:rPr>
          <w:rFonts w:ascii="Times New Roman" w:eastAsia="SchoolBookSanPin" w:hAnsi="Times New Roman"/>
          <w:sz w:val="24"/>
          <w:szCs w:val="24"/>
          <w:lang w:val="ru-RU"/>
        </w:rPr>
        <w:br/>
        <w:t xml:space="preserve">их практико-ориентированные характеристики. </w:t>
      </w:r>
      <w:r w:rsidRPr="0060576C">
        <w:rPr>
          <w:rFonts w:ascii="Times New Roman" w:eastAsia="SchoolBookSanPin" w:hAnsi="Times New Roman"/>
          <w:sz w:val="24"/>
          <w:szCs w:val="24"/>
          <w:lang w:val="ru-RU"/>
        </w:rPr>
        <w:br/>
        <w:t>При выборе направлений и</w:t>
      </w:r>
      <w:r w:rsidR="000661CA">
        <w:rPr>
          <w:rFonts w:ascii="Times New Roman" w:eastAsia="SchoolBookSanPin" w:hAnsi="Times New Roman"/>
          <w:sz w:val="24"/>
          <w:szCs w:val="24"/>
          <w:lang w:val="ru-RU"/>
        </w:rPr>
        <w:t xml:space="preserve"> отборе содержания обучения Алмалинская </w:t>
      </w:r>
      <w:r w:rsidRPr="0060576C">
        <w:rPr>
          <w:rFonts w:ascii="Times New Roman" w:eastAsia="SchoolBookSanPin" w:hAnsi="Times New Roman"/>
          <w:sz w:val="24"/>
          <w:szCs w:val="24"/>
          <w:lang w:val="ru-RU"/>
        </w:rPr>
        <w:t>СОШ  учитывает:</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60576C">
        <w:rPr>
          <w:rFonts w:ascii="Times New Roman" w:eastAsia="SchoolBookSanPin" w:hAnsi="Times New Roman"/>
          <w:sz w:val="24"/>
          <w:szCs w:val="24"/>
          <w:lang w:val="ru-RU"/>
        </w:rPr>
        <w:br/>
        <w:t>Общий объем внеурочной деятель</w:t>
      </w:r>
      <w:r w:rsidR="000661CA">
        <w:rPr>
          <w:rFonts w:ascii="Times New Roman" w:eastAsia="SchoolBookSanPin" w:hAnsi="Times New Roman"/>
          <w:sz w:val="24"/>
          <w:szCs w:val="24"/>
          <w:lang w:val="ru-RU"/>
        </w:rPr>
        <w:t>ности в Алмалинской СОШ  не превышает 5</w:t>
      </w:r>
      <w:r w:rsidRPr="0060576C">
        <w:rPr>
          <w:rFonts w:ascii="Times New Roman" w:eastAsia="SchoolBookSanPin" w:hAnsi="Times New Roman"/>
          <w:sz w:val="24"/>
          <w:szCs w:val="24"/>
          <w:lang w:val="ru-RU"/>
        </w:rPr>
        <w:t xml:space="preserve"> часов в неделю.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60576C">
        <w:rPr>
          <w:rFonts w:ascii="Times New Roman" w:eastAsia="SchoolBookSanPin" w:hAnsi="Times New Roman"/>
          <w:sz w:val="24"/>
          <w:szCs w:val="24"/>
          <w:lang w:val="ru-RU"/>
        </w:rPr>
        <w:br/>
        <w:t xml:space="preserve">ее людям, ее уникальной истории, богатой природе и великой культуре.Внеурочные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sidRPr="0060576C">
        <w:rPr>
          <w:rFonts w:ascii="Times New Roman" w:eastAsia="SchoolBookSanPin" w:hAnsi="Times New Roman"/>
          <w:sz w:val="24"/>
          <w:szCs w:val="24"/>
          <w:lang w:val="ru-RU"/>
        </w:rPr>
        <w:lastRenderedPageBreak/>
        <w:t>поведения в обществе.</w:t>
      </w:r>
      <w:r w:rsidRPr="0060576C">
        <w:rPr>
          <w:rFonts w:ascii="Times New Roman" w:eastAsia="SchoolBookSanPin" w:hAnsi="Times New Roman"/>
          <w:sz w:val="24"/>
          <w:szCs w:val="24"/>
          <w:lang w:val="ru-RU"/>
        </w:rPr>
        <w:br/>
        <w:t xml:space="preserve">Основной формат внеурочных занятий «Разговоры о важном» – разговор и (или) беседа с обучающимися. Основные темы занятий связаны </w:t>
      </w:r>
      <w:r w:rsidRPr="0060576C">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60576C">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60576C">
        <w:rPr>
          <w:rFonts w:ascii="Times New Roman" w:eastAsia="SchoolBookSanPin" w:hAnsi="Times New Roman"/>
          <w:sz w:val="24"/>
          <w:szCs w:val="24"/>
          <w:lang w:val="ru-RU"/>
        </w:rPr>
        <w:br/>
        <w:t>к окружающим и ответственным отношением к собственным поступкам</w:t>
      </w:r>
    </w:p>
    <w:p w:rsidR="0060576C" w:rsidRPr="0060576C" w:rsidRDefault="0060576C" w:rsidP="0060576C">
      <w:pPr>
        <w:spacing w:after="0" w:line="353" w:lineRule="auto"/>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С учётом образовательных потребностей и интересов обучающихся, запросов родителей (законных представителей) несовершеннолетних обучающих</w:t>
      </w:r>
      <w:r w:rsidR="00696D97">
        <w:rPr>
          <w:rFonts w:ascii="Times New Roman" w:eastAsia="SchoolBookSanPin" w:hAnsi="Times New Roman"/>
          <w:sz w:val="24"/>
          <w:szCs w:val="24"/>
          <w:lang w:val="ru-RU"/>
        </w:rPr>
        <w:t xml:space="preserve">ся, возможностей школы  в  Алмалинской </w:t>
      </w:r>
      <w:r w:rsidRPr="0060576C">
        <w:rPr>
          <w:rFonts w:ascii="Times New Roman" w:eastAsia="SchoolBookSanPin" w:hAnsi="Times New Roman"/>
          <w:sz w:val="24"/>
          <w:szCs w:val="24"/>
          <w:lang w:val="ru-RU"/>
        </w:rPr>
        <w:t xml:space="preserve">СОШ 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1.</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Спортивно-оздоровительная деятельность </w:t>
      </w:r>
      <w:r w:rsidRPr="0060576C">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2</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Проектно-исследовательская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как углубленное изучение учебных предметов в процессе совместной деятельности по выполнению проектов.</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3 .</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Коммуникативная деятельность </w:t>
      </w:r>
      <w:r w:rsidRPr="0060576C">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4.</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Художественно-эстетическая творческая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60576C">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5.</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Информационная культура </w:t>
      </w:r>
      <w:r w:rsidRPr="0060576C">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6.</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Интеллектуальные марафоны </w:t>
      </w:r>
      <w:r w:rsidRPr="0060576C">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60576C" w:rsidRPr="0060576C" w:rsidRDefault="0060576C" w:rsidP="0060576C">
      <w:pPr>
        <w:spacing w:after="0" w:line="353"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7.</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«Учение с увлечением!» </w:t>
      </w:r>
      <w:r w:rsidRPr="0060576C">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C0C4E" w:rsidRDefault="0060576C" w:rsidP="00FC0C4E">
      <w:pPr>
        <w:rPr>
          <w:sz w:val="36"/>
          <w:szCs w:val="36"/>
          <w:lang w:val="ru-RU"/>
        </w:rPr>
      </w:pPr>
      <w:r w:rsidRPr="0060576C">
        <w:rPr>
          <w:rFonts w:ascii="Times New Roman" w:eastAsia="SchoolBookSanPin" w:hAnsi="Times New Roman"/>
          <w:sz w:val="24"/>
          <w:szCs w:val="24"/>
          <w:lang w:val="ru-RU"/>
        </w:rPr>
        <w:t>К участию во</w:t>
      </w:r>
      <w:r w:rsidR="00696D97">
        <w:rPr>
          <w:rFonts w:ascii="Times New Roman" w:eastAsia="SchoolBookSanPin" w:hAnsi="Times New Roman"/>
          <w:sz w:val="24"/>
          <w:szCs w:val="24"/>
          <w:lang w:val="ru-RU"/>
        </w:rPr>
        <w:t xml:space="preserve"> внеурочной деятельности в Алмалинской </w:t>
      </w:r>
      <w:r w:rsidRPr="0060576C">
        <w:rPr>
          <w:rFonts w:ascii="Times New Roman" w:eastAsia="SchoolBookSanPin" w:hAnsi="Times New Roman"/>
          <w:sz w:val="24"/>
          <w:szCs w:val="24"/>
          <w:lang w:val="ru-RU"/>
        </w:rPr>
        <w:t>СОШ привлекаются  организации и учреждения дополнительного образования, культуры и спорта</w:t>
      </w:r>
      <w:r w:rsidR="00696D97">
        <w:rPr>
          <w:rFonts w:ascii="Times New Roman" w:eastAsia="SchoolBookSanPin" w:hAnsi="Times New Roman"/>
          <w:sz w:val="24"/>
          <w:szCs w:val="24"/>
          <w:lang w:val="ru-RU"/>
        </w:rPr>
        <w:t xml:space="preserve"> </w:t>
      </w:r>
      <w:r w:rsidR="00337CF1">
        <w:rPr>
          <w:rFonts w:ascii="Times New Roman" w:eastAsia="SchoolBookSanPin" w:hAnsi="Times New Roman"/>
          <w:sz w:val="24"/>
          <w:szCs w:val="24"/>
          <w:lang w:val="ru-RU"/>
        </w:rPr>
        <w:t>Кумторкалинского района</w:t>
      </w:r>
      <w:r w:rsidRPr="0060576C">
        <w:rPr>
          <w:rFonts w:ascii="Times New Roman" w:eastAsia="SchoolBookSanPin" w:hAnsi="Times New Roman"/>
          <w:sz w:val="24"/>
          <w:szCs w:val="24"/>
          <w:lang w:val="ru-RU"/>
        </w:rPr>
        <w:t>.</w:t>
      </w:r>
      <w:r w:rsidRPr="0060576C">
        <w:rPr>
          <w:rFonts w:ascii="Times New Roman" w:eastAsia="SchoolBookSanPin" w:hAnsi="Times New Roman"/>
          <w:sz w:val="24"/>
          <w:szCs w:val="24"/>
          <w:lang w:val="ru-RU"/>
        </w:rPr>
        <w:br/>
      </w:r>
      <w:r w:rsidRPr="0060576C">
        <w:rPr>
          <w:rFonts w:ascii="Times New Roman" w:eastAsia="SchoolBookSanPin" w:hAnsi="Times New Roman"/>
          <w:sz w:val="24"/>
          <w:szCs w:val="24"/>
          <w:lang w:val="ru-RU"/>
        </w:rPr>
        <w:br/>
      </w:r>
      <w:r w:rsidRPr="0060576C">
        <w:rPr>
          <w:rFonts w:ascii="Times New Roman" w:eastAsia="SchoolBookSanPin" w:hAnsi="Times New Roman"/>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lastRenderedPageBreak/>
        <w:br/>
      </w:r>
    </w:p>
    <w:p w:rsidR="00FC0C4E" w:rsidRPr="00C82340" w:rsidRDefault="00FC0C4E" w:rsidP="00FC0C4E">
      <w:pPr>
        <w:ind w:firstLine="708"/>
        <w:jc w:val="center"/>
        <w:rPr>
          <w:sz w:val="36"/>
          <w:szCs w:val="36"/>
          <w:lang w:val="ru-RU"/>
        </w:rPr>
      </w:pPr>
      <w:r w:rsidRPr="00C82340">
        <w:rPr>
          <w:sz w:val="36"/>
          <w:szCs w:val="36"/>
          <w:lang w:val="ru-RU"/>
        </w:rPr>
        <w:t>Пояснительная записка</w:t>
      </w:r>
    </w:p>
    <w:p w:rsidR="00FC0C4E" w:rsidRDefault="00FC0C4E" w:rsidP="00FC0C4E">
      <w:pPr>
        <w:ind w:firstLine="708"/>
        <w:rPr>
          <w:sz w:val="24"/>
          <w:lang w:val="ru-RU"/>
        </w:rPr>
      </w:pPr>
    </w:p>
    <w:p w:rsidR="00FC0C4E" w:rsidRPr="0007491A" w:rsidRDefault="00FC0C4E" w:rsidP="00FC0C4E">
      <w:pPr>
        <w:ind w:firstLine="708"/>
        <w:rPr>
          <w:sz w:val="24"/>
          <w:lang w:val="ru-RU"/>
        </w:rPr>
      </w:pPr>
      <w:r w:rsidRPr="0007491A">
        <w:rPr>
          <w:sz w:val="24"/>
          <w:lang w:val="ru-RU"/>
        </w:rPr>
        <w:t>Рабочая программа воспитания (далее – Программа) является нормативно-управленческим документом Муниципального казенного общеобразовательного учреждения Республики Дагестан «Алмалинская средняя общеобразовательная школа имени Исламова Изамутдина Исламовича», определяющим организационно-управленческие и содержательно -деятельностные направления осуществления воспитательной работы в образовательной организации.</w:t>
      </w:r>
    </w:p>
    <w:p w:rsidR="00FC0C4E" w:rsidRPr="0007491A" w:rsidRDefault="00FC0C4E" w:rsidP="00FC0C4E">
      <w:pPr>
        <w:ind w:firstLine="708"/>
        <w:rPr>
          <w:sz w:val="24"/>
          <w:lang w:val="ru-RU"/>
        </w:rPr>
      </w:pPr>
      <w:r w:rsidRPr="0007491A">
        <w:rPr>
          <w:sz w:val="24"/>
          <w:lang w:val="ru-RU"/>
        </w:rPr>
        <w:t>Настоящая Программа школы разработана на основе следующих нормативных документов:</w:t>
      </w:r>
    </w:p>
    <w:p w:rsidR="00FC0C4E" w:rsidRPr="0007491A" w:rsidRDefault="00FC0C4E" w:rsidP="00FC0C4E">
      <w:pPr>
        <w:ind w:firstLine="708"/>
        <w:rPr>
          <w:sz w:val="24"/>
          <w:lang w:val="ru-RU"/>
        </w:rPr>
      </w:pPr>
      <w:r w:rsidRPr="0007491A">
        <w:rPr>
          <w:sz w:val="24"/>
          <w:lang w:val="ru-RU"/>
        </w:rPr>
        <w:t>– Конституции Российской Федерации (от 12.12.1993 г.);</w:t>
      </w:r>
    </w:p>
    <w:p w:rsidR="00FC0C4E" w:rsidRPr="0007491A" w:rsidRDefault="00FC0C4E" w:rsidP="00FC0C4E">
      <w:pPr>
        <w:ind w:firstLine="708"/>
        <w:rPr>
          <w:sz w:val="24"/>
          <w:lang w:val="ru-RU"/>
        </w:rPr>
      </w:pPr>
      <w:r w:rsidRPr="0007491A">
        <w:rPr>
          <w:sz w:val="24"/>
          <w:lang w:val="ru-RU"/>
        </w:rPr>
        <w:t>– Конвенции о правах ребенка (от 20.11.1989 г.);</w:t>
      </w:r>
    </w:p>
    <w:p w:rsidR="00FC0C4E" w:rsidRPr="0007491A" w:rsidRDefault="00FC0C4E" w:rsidP="00FC0C4E">
      <w:pPr>
        <w:ind w:firstLine="708"/>
        <w:rPr>
          <w:sz w:val="24"/>
          <w:lang w:val="ru-RU"/>
        </w:rPr>
      </w:pPr>
      <w:r w:rsidRPr="0007491A">
        <w:rPr>
          <w:sz w:val="24"/>
          <w:lang w:val="ru-RU"/>
        </w:rPr>
        <w:t>– Закона Российской Федерации «Об образовании в Российской Федерации» (от 29.12.2012 г., №273-ФЗ; с изм.);</w:t>
      </w:r>
    </w:p>
    <w:p w:rsidR="00FC0C4E" w:rsidRPr="0007491A" w:rsidRDefault="00FC0C4E" w:rsidP="00FC0C4E">
      <w:pPr>
        <w:ind w:firstLine="708"/>
        <w:rPr>
          <w:sz w:val="24"/>
          <w:lang w:val="ru-RU"/>
        </w:rPr>
      </w:pPr>
      <w:r w:rsidRPr="0007491A">
        <w:rPr>
          <w:sz w:val="24"/>
          <w:lang w:val="ru-RU"/>
        </w:rPr>
        <w:t>– 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FC0C4E" w:rsidRPr="0007491A" w:rsidRDefault="00FC0C4E" w:rsidP="00FC0C4E">
      <w:pPr>
        <w:ind w:firstLine="708"/>
        <w:rPr>
          <w:sz w:val="24"/>
          <w:lang w:val="ru-RU"/>
        </w:rPr>
      </w:pPr>
      <w:r w:rsidRPr="0007491A">
        <w:rPr>
          <w:sz w:val="24"/>
          <w:lang w:val="ru-RU"/>
        </w:rPr>
        <w:t>– Устава МКОУ «Алмалинская СОШ им.И.И.Исламова».</w:t>
      </w:r>
    </w:p>
    <w:p w:rsidR="00FC0C4E" w:rsidRPr="0007491A" w:rsidRDefault="00FC0C4E" w:rsidP="00FC0C4E">
      <w:pPr>
        <w:ind w:firstLine="708"/>
        <w:rPr>
          <w:sz w:val="24"/>
          <w:lang w:val="ru-RU"/>
        </w:rPr>
      </w:pPr>
      <w:r w:rsidRPr="0007491A">
        <w:rPr>
          <w:sz w:val="24"/>
          <w:lang w:val="ru-RU"/>
        </w:rPr>
        <w:t>Настоящая Программа представляет собой открытый для всех субъектов</w:t>
      </w:r>
    </w:p>
    <w:p w:rsidR="00FC0C4E" w:rsidRPr="0007491A" w:rsidRDefault="00FC0C4E" w:rsidP="00FC0C4E">
      <w:pPr>
        <w:rPr>
          <w:sz w:val="24"/>
          <w:lang w:val="ru-RU"/>
        </w:rPr>
      </w:pPr>
      <w:r w:rsidRPr="0007491A">
        <w:rPr>
          <w:sz w:val="24"/>
          <w:lang w:val="ru-RU"/>
        </w:rPr>
        <w:t>образовательной деятельности документ, который дает представление о направлениях и содержании воспитательной работы МКОУ «Алмалинская СОШ им.И.И.Исламова».</w:t>
      </w:r>
    </w:p>
    <w:p w:rsidR="00FC0C4E" w:rsidRPr="0007491A" w:rsidRDefault="00FC0C4E" w:rsidP="00FC0C4E">
      <w:pPr>
        <w:ind w:firstLine="708"/>
        <w:rPr>
          <w:sz w:val="24"/>
          <w:lang w:val="ru-RU"/>
        </w:rPr>
      </w:pPr>
      <w:r w:rsidRPr="0007491A">
        <w:rPr>
          <w:sz w:val="24"/>
          <w:lang w:val="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станет приобщение обучающихся к традиционным духовным ценностям, правилам и нормам поведения в обществе.</w:t>
      </w:r>
    </w:p>
    <w:p w:rsidR="00FC0C4E" w:rsidRPr="0007491A" w:rsidRDefault="00FC0C4E" w:rsidP="00FC0C4E">
      <w:pPr>
        <w:ind w:firstLine="708"/>
        <w:rPr>
          <w:sz w:val="24"/>
          <w:lang w:val="ru-RU"/>
        </w:rPr>
      </w:pPr>
      <w:r w:rsidRPr="0007491A">
        <w:rPr>
          <w:sz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C0C4E" w:rsidRPr="0007491A" w:rsidRDefault="00FC0C4E" w:rsidP="00FC0C4E">
      <w:pPr>
        <w:ind w:firstLine="708"/>
        <w:rPr>
          <w:sz w:val="24"/>
          <w:lang w:val="ru-RU"/>
        </w:rPr>
      </w:pPr>
      <w:r w:rsidRPr="0007491A">
        <w:rPr>
          <w:sz w:val="24"/>
          <w:lang w:val="ru-RU"/>
        </w:rPr>
        <w:t>Рабочая программа воспитания МКОУ «Алмалинская СОШ им.И.И.Исламова» содержит четыре раздела:</w:t>
      </w:r>
    </w:p>
    <w:p w:rsidR="00FC0C4E" w:rsidRPr="0007491A" w:rsidRDefault="00FC0C4E" w:rsidP="00FC0C4E">
      <w:pPr>
        <w:ind w:firstLine="708"/>
        <w:rPr>
          <w:sz w:val="24"/>
          <w:lang w:val="ru-RU"/>
        </w:rPr>
      </w:pPr>
      <w:r w:rsidRPr="0007491A">
        <w:rPr>
          <w:sz w:val="24"/>
          <w:lang w:val="ru-RU"/>
        </w:rPr>
        <w:t>1. Особенности организуемого в МКОУ «Алмалинская СОШ им.И.И.Исламова» воспитательного процесса.</w:t>
      </w:r>
    </w:p>
    <w:p w:rsidR="00FC0C4E" w:rsidRPr="0007491A" w:rsidRDefault="00FC0C4E" w:rsidP="00FC0C4E">
      <w:pPr>
        <w:ind w:firstLine="708"/>
        <w:rPr>
          <w:sz w:val="24"/>
          <w:lang w:val="ru-RU"/>
        </w:rPr>
      </w:pPr>
      <w:r w:rsidRPr="0007491A">
        <w:rPr>
          <w:sz w:val="24"/>
          <w:lang w:val="ru-RU"/>
        </w:rPr>
        <w:lastRenderedPageBreak/>
        <w:t>2. Цели и задачи воспитания.</w:t>
      </w:r>
    </w:p>
    <w:p w:rsidR="00FC0C4E" w:rsidRPr="0007491A" w:rsidRDefault="00FC0C4E" w:rsidP="00FC0C4E">
      <w:pPr>
        <w:ind w:firstLine="708"/>
        <w:rPr>
          <w:sz w:val="24"/>
          <w:lang w:val="ru-RU"/>
        </w:rPr>
      </w:pPr>
      <w:r w:rsidRPr="0007491A">
        <w:rPr>
          <w:sz w:val="24"/>
          <w:lang w:val="ru-RU"/>
        </w:rPr>
        <w:t>3. Виды, формы и содержание деятельности.</w:t>
      </w:r>
    </w:p>
    <w:p w:rsidR="00FC0C4E" w:rsidRPr="0007491A" w:rsidRDefault="00FC0C4E" w:rsidP="00FC0C4E">
      <w:pPr>
        <w:ind w:firstLine="708"/>
        <w:rPr>
          <w:sz w:val="24"/>
          <w:lang w:val="ru-RU"/>
        </w:rPr>
      </w:pPr>
      <w:r w:rsidRPr="0007491A">
        <w:rPr>
          <w:sz w:val="24"/>
          <w:lang w:val="ru-RU"/>
        </w:rPr>
        <w:t>4. Основные направления самоанализа воспитательной работы (мониторинг).</w:t>
      </w:r>
    </w:p>
    <w:p w:rsidR="00FC0C4E" w:rsidRPr="0007491A" w:rsidRDefault="00FC0C4E" w:rsidP="00FC0C4E">
      <w:pPr>
        <w:ind w:firstLine="708"/>
        <w:rPr>
          <w:sz w:val="24"/>
          <w:lang w:val="ru-RU"/>
        </w:rPr>
      </w:pPr>
      <w:r w:rsidRPr="0007491A">
        <w:rPr>
          <w:sz w:val="24"/>
          <w:lang w:val="ru-RU"/>
        </w:rPr>
        <w:t>В разделе «Особенности организуемого в МКОУ «Алмалинская СОШ им.И.И.Исламова» воспитательного процесса представлена специфика деятельности образовательной организации в сфере воспитания.</w:t>
      </w:r>
    </w:p>
    <w:p w:rsidR="00FC0C4E" w:rsidRPr="0007491A" w:rsidRDefault="00FC0C4E" w:rsidP="00FC0C4E">
      <w:pPr>
        <w:ind w:firstLine="708"/>
        <w:rPr>
          <w:sz w:val="24"/>
          <w:lang w:val="ru-RU"/>
        </w:rPr>
      </w:pPr>
      <w:r w:rsidRPr="0007491A">
        <w:rPr>
          <w:sz w:val="24"/>
          <w:lang w:val="ru-RU"/>
        </w:rPr>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FC0C4E" w:rsidRPr="0007491A" w:rsidRDefault="00FC0C4E" w:rsidP="00FC0C4E">
      <w:pPr>
        <w:ind w:firstLine="708"/>
        <w:rPr>
          <w:sz w:val="24"/>
          <w:lang w:val="ru-RU"/>
        </w:rPr>
      </w:pPr>
      <w:r w:rsidRPr="0007491A">
        <w:rPr>
          <w:sz w:val="24"/>
          <w:lang w:val="ru-RU"/>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FC0C4E" w:rsidRPr="0007491A" w:rsidRDefault="00FC0C4E" w:rsidP="00FC0C4E">
      <w:pPr>
        <w:ind w:firstLine="708"/>
        <w:rPr>
          <w:sz w:val="24"/>
          <w:lang w:val="ru-RU"/>
        </w:rPr>
      </w:pPr>
      <w:r w:rsidRPr="0007491A">
        <w:rPr>
          <w:sz w:val="24"/>
          <w:lang w:val="ru-RU"/>
        </w:rPr>
        <w:t>Инвариантными модулями являются:</w:t>
      </w:r>
    </w:p>
    <w:p w:rsidR="00FC0C4E" w:rsidRPr="0007491A" w:rsidRDefault="00FC0C4E" w:rsidP="00FC0C4E">
      <w:pPr>
        <w:ind w:firstLine="708"/>
        <w:rPr>
          <w:sz w:val="24"/>
          <w:lang w:val="ru-RU"/>
        </w:rPr>
      </w:pPr>
      <w:r w:rsidRPr="0007491A">
        <w:rPr>
          <w:sz w:val="24"/>
          <w:lang w:val="ru-RU"/>
        </w:rPr>
        <w:t>– «Классное руководство»,</w:t>
      </w:r>
    </w:p>
    <w:p w:rsidR="00FC0C4E" w:rsidRPr="0007491A" w:rsidRDefault="00FC0C4E" w:rsidP="00FC0C4E">
      <w:pPr>
        <w:ind w:firstLine="708"/>
        <w:rPr>
          <w:sz w:val="24"/>
          <w:lang w:val="ru-RU"/>
        </w:rPr>
      </w:pPr>
      <w:r w:rsidRPr="0007491A">
        <w:rPr>
          <w:sz w:val="24"/>
          <w:lang w:val="ru-RU"/>
        </w:rPr>
        <w:t>– «Школьный урок»,</w:t>
      </w:r>
    </w:p>
    <w:p w:rsidR="00FC0C4E" w:rsidRPr="0007491A" w:rsidRDefault="00FC0C4E" w:rsidP="00FC0C4E">
      <w:pPr>
        <w:ind w:firstLine="708"/>
        <w:rPr>
          <w:sz w:val="24"/>
          <w:lang w:val="ru-RU"/>
        </w:rPr>
      </w:pPr>
      <w:r w:rsidRPr="0007491A">
        <w:rPr>
          <w:sz w:val="24"/>
          <w:lang w:val="ru-RU"/>
        </w:rPr>
        <w:t>– «Курсы внеурочной деятельности»,</w:t>
      </w:r>
    </w:p>
    <w:p w:rsidR="00FC0C4E" w:rsidRPr="0007491A" w:rsidRDefault="00FC0C4E" w:rsidP="00FC0C4E">
      <w:pPr>
        <w:ind w:firstLine="708"/>
        <w:rPr>
          <w:sz w:val="24"/>
          <w:lang w:val="ru-RU"/>
        </w:rPr>
      </w:pPr>
      <w:r w:rsidRPr="0007491A">
        <w:rPr>
          <w:sz w:val="24"/>
          <w:lang w:val="ru-RU"/>
        </w:rPr>
        <w:t>– «Самоуправление»,</w:t>
      </w:r>
    </w:p>
    <w:p w:rsidR="00FC0C4E" w:rsidRPr="0007491A" w:rsidRDefault="00FC0C4E" w:rsidP="00FC0C4E">
      <w:pPr>
        <w:ind w:firstLine="708"/>
        <w:rPr>
          <w:sz w:val="24"/>
          <w:lang w:val="ru-RU"/>
        </w:rPr>
      </w:pPr>
      <w:r w:rsidRPr="0007491A">
        <w:rPr>
          <w:sz w:val="24"/>
          <w:lang w:val="ru-RU"/>
        </w:rPr>
        <w:t>– «Профориентация»,</w:t>
      </w:r>
    </w:p>
    <w:p w:rsidR="00FC0C4E" w:rsidRPr="0007491A" w:rsidRDefault="00FC0C4E" w:rsidP="00FC0C4E">
      <w:pPr>
        <w:ind w:firstLine="708"/>
        <w:rPr>
          <w:sz w:val="24"/>
          <w:lang w:val="ru-RU"/>
        </w:rPr>
      </w:pPr>
      <w:r w:rsidRPr="0007491A">
        <w:rPr>
          <w:sz w:val="24"/>
          <w:lang w:val="ru-RU"/>
        </w:rPr>
        <w:t>– «Работа с родителями».</w:t>
      </w:r>
    </w:p>
    <w:p w:rsidR="00FC0C4E" w:rsidRPr="0007491A" w:rsidRDefault="00FC0C4E" w:rsidP="00FC0C4E">
      <w:pPr>
        <w:ind w:firstLine="708"/>
        <w:rPr>
          <w:sz w:val="24"/>
          <w:lang w:val="ru-RU"/>
        </w:rPr>
      </w:pPr>
      <w:r w:rsidRPr="0007491A">
        <w:rPr>
          <w:sz w:val="24"/>
          <w:lang w:val="ru-RU"/>
        </w:rPr>
        <w:t>Вариативными модулями являются:</w:t>
      </w:r>
    </w:p>
    <w:p w:rsidR="00FC0C4E" w:rsidRPr="0007491A" w:rsidRDefault="00FC0C4E" w:rsidP="00FC0C4E">
      <w:pPr>
        <w:ind w:firstLine="708"/>
        <w:rPr>
          <w:sz w:val="24"/>
          <w:lang w:val="ru-RU"/>
        </w:rPr>
      </w:pPr>
      <w:r w:rsidRPr="0007491A">
        <w:rPr>
          <w:sz w:val="24"/>
          <w:lang w:val="ru-RU"/>
        </w:rPr>
        <w:t>– «Ключевые общешкольные дела»,</w:t>
      </w:r>
    </w:p>
    <w:p w:rsidR="00FC0C4E" w:rsidRPr="0007491A" w:rsidRDefault="00FC0C4E" w:rsidP="00FC0C4E">
      <w:pPr>
        <w:ind w:firstLine="708"/>
        <w:rPr>
          <w:sz w:val="24"/>
          <w:lang w:val="ru-RU"/>
        </w:rPr>
      </w:pPr>
      <w:r w:rsidRPr="0007491A">
        <w:rPr>
          <w:sz w:val="24"/>
          <w:lang w:val="ru-RU"/>
        </w:rPr>
        <w:t>– «Юные патриоты России»,</w:t>
      </w:r>
    </w:p>
    <w:p w:rsidR="00FC0C4E" w:rsidRPr="0007491A" w:rsidRDefault="00FC0C4E" w:rsidP="00FC0C4E">
      <w:pPr>
        <w:ind w:firstLine="708"/>
        <w:rPr>
          <w:sz w:val="24"/>
          <w:lang w:val="ru-RU"/>
        </w:rPr>
      </w:pPr>
      <w:r w:rsidRPr="0007491A">
        <w:rPr>
          <w:sz w:val="24"/>
          <w:lang w:val="ru-RU"/>
        </w:rPr>
        <w:t>– «Я выбираю жизнь»,</w:t>
      </w:r>
    </w:p>
    <w:p w:rsidR="00FC0C4E" w:rsidRPr="0007491A" w:rsidRDefault="00FC0C4E" w:rsidP="00FC0C4E">
      <w:pPr>
        <w:ind w:firstLine="708"/>
        <w:rPr>
          <w:sz w:val="24"/>
          <w:lang w:val="ru-RU"/>
        </w:rPr>
      </w:pPr>
      <w:r w:rsidRPr="0007491A">
        <w:rPr>
          <w:sz w:val="24"/>
          <w:lang w:val="ru-RU"/>
        </w:rPr>
        <w:t>– «Этнокультурное воспитание»,</w:t>
      </w:r>
    </w:p>
    <w:p w:rsidR="00FC0C4E" w:rsidRPr="0007491A" w:rsidRDefault="00FC0C4E" w:rsidP="00FC0C4E">
      <w:pPr>
        <w:ind w:firstLine="708"/>
        <w:rPr>
          <w:sz w:val="24"/>
          <w:lang w:val="ru-RU"/>
        </w:rPr>
      </w:pPr>
      <w:r w:rsidRPr="0007491A">
        <w:rPr>
          <w:sz w:val="24"/>
          <w:lang w:val="ru-RU"/>
        </w:rPr>
        <w:t>– «Детские общественные объединения»,</w:t>
      </w:r>
    </w:p>
    <w:p w:rsidR="00FC0C4E" w:rsidRPr="0007491A" w:rsidRDefault="00FC0C4E" w:rsidP="00FC0C4E">
      <w:pPr>
        <w:ind w:firstLine="708"/>
        <w:rPr>
          <w:sz w:val="24"/>
          <w:lang w:val="ru-RU"/>
        </w:rPr>
      </w:pPr>
      <w:r w:rsidRPr="0007491A">
        <w:rPr>
          <w:sz w:val="24"/>
          <w:lang w:val="ru-RU"/>
        </w:rPr>
        <w:t>– «Волонтерская деятельность».</w:t>
      </w:r>
    </w:p>
    <w:p w:rsidR="00FC0C4E" w:rsidRPr="0007491A" w:rsidRDefault="00FC0C4E" w:rsidP="00FC0C4E">
      <w:pPr>
        <w:ind w:firstLine="708"/>
        <w:rPr>
          <w:sz w:val="24"/>
          <w:lang w:val="ru-RU"/>
        </w:rPr>
      </w:pPr>
      <w:r w:rsidRPr="0007491A">
        <w:rPr>
          <w:sz w:val="24"/>
          <w:lang w:val="ru-RU"/>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w:t>
      </w:r>
      <w:r w:rsidRPr="0007491A">
        <w:rPr>
          <w:sz w:val="24"/>
          <w:lang w:val="ru-RU"/>
        </w:rPr>
        <w:br/>
        <w:t>В данном разделе представлен перечень основных направлений мониторинга.</w:t>
      </w:r>
    </w:p>
    <w:p w:rsidR="00FC0C4E" w:rsidRPr="0007491A" w:rsidRDefault="00FC0C4E" w:rsidP="00FC0C4E">
      <w:pPr>
        <w:ind w:firstLine="708"/>
        <w:rPr>
          <w:sz w:val="24"/>
          <w:lang w:val="ru-RU"/>
        </w:rPr>
      </w:pPr>
      <w:r w:rsidRPr="0007491A">
        <w:rPr>
          <w:sz w:val="24"/>
          <w:lang w:val="ru-RU"/>
        </w:rPr>
        <w:lastRenderedPageBreak/>
        <w:t>К рабочей программе воспитания прилагается ежегодный календарный план воспитательной работы.</w:t>
      </w:r>
    </w:p>
    <w:p w:rsidR="00FC0C4E" w:rsidRPr="0007491A" w:rsidRDefault="00FC0C4E" w:rsidP="00FC0C4E">
      <w:pPr>
        <w:ind w:firstLine="708"/>
        <w:rPr>
          <w:sz w:val="24"/>
          <w:lang w:val="ru-RU"/>
        </w:rPr>
      </w:pPr>
      <w:r w:rsidRPr="0007491A">
        <w:rPr>
          <w:sz w:val="24"/>
          <w:lang w:val="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«Алмалинская СОШ им.И.И.Исламова» в сети Интернет.</w:t>
      </w:r>
    </w:p>
    <w:p w:rsidR="00FC0C4E" w:rsidRPr="0007491A" w:rsidRDefault="00FC0C4E" w:rsidP="00FC0C4E">
      <w:pPr>
        <w:rPr>
          <w:b/>
          <w:color w:val="FF0000"/>
          <w:w w:val="0"/>
          <w:sz w:val="24"/>
          <w:shd w:val="clear" w:color="000000" w:fill="FFFFFF"/>
          <w:lang w:val="ru-RU"/>
        </w:rPr>
      </w:pPr>
    </w:p>
    <w:p w:rsidR="00FC0C4E" w:rsidRPr="0007491A" w:rsidRDefault="00FC0C4E" w:rsidP="00FC0C4E">
      <w:pPr>
        <w:ind w:firstLine="567"/>
        <w:jc w:val="center"/>
        <w:rPr>
          <w:b/>
          <w:color w:val="000000"/>
          <w:w w:val="0"/>
          <w:sz w:val="24"/>
          <w:shd w:val="clear" w:color="000000" w:fill="FFFFFF"/>
          <w:lang w:val="ru-RU"/>
        </w:rPr>
      </w:pPr>
      <w:r w:rsidRPr="0007491A">
        <w:rPr>
          <w:b/>
          <w:color w:val="000000"/>
          <w:w w:val="0"/>
          <w:sz w:val="24"/>
          <w:shd w:val="clear" w:color="000000" w:fill="FFFFFF"/>
          <w:lang w:val="ru-RU"/>
        </w:rPr>
        <w:t xml:space="preserve">1. ОСОБЕННОСТИ ОРГАНИЗУЕМОГО В ШКОЛЕ </w:t>
      </w:r>
    </w:p>
    <w:p w:rsidR="00FC0C4E" w:rsidRPr="0007491A" w:rsidRDefault="00FC0C4E" w:rsidP="00FC0C4E">
      <w:pPr>
        <w:ind w:firstLine="567"/>
        <w:jc w:val="center"/>
        <w:rPr>
          <w:b/>
          <w:color w:val="000000"/>
          <w:w w:val="0"/>
          <w:sz w:val="24"/>
          <w:shd w:val="clear" w:color="000000" w:fill="FFFFFF"/>
          <w:lang w:val="ru-RU"/>
        </w:rPr>
      </w:pPr>
      <w:r w:rsidRPr="0007491A">
        <w:rPr>
          <w:b/>
          <w:color w:val="000000"/>
          <w:w w:val="0"/>
          <w:sz w:val="24"/>
          <w:shd w:val="clear" w:color="000000" w:fill="FFFFFF"/>
          <w:lang w:val="ru-RU"/>
        </w:rPr>
        <w:t>ВОСПИТАТЕЛЬНОГО ПРОЦЕССА</w:t>
      </w:r>
    </w:p>
    <w:p w:rsidR="00FC0C4E" w:rsidRPr="0007491A" w:rsidRDefault="00FC0C4E" w:rsidP="00FC0C4E">
      <w:pPr>
        <w:tabs>
          <w:tab w:val="left" w:pos="851"/>
        </w:tabs>
        <w:ind w:firstLine="567"/>
        <w:rPr>
          <w:color w:val="000000"/>
          <w:w w:val="0"/>
          <w:sz w:val="24"/>
          <w:lang w:val="ru-RU"/>
        </w:rPr>
      </w:pPr>
    </w:p>
    <w:p w:rsidR="00FC0C4E" w:rsidRPr="0007491A" w:rsidRDefault="00FC0C4E" w:rsidP="00FC0C4E">
      <w:pPr>
        <w:ind w:firstLine="799"/>
        <w:rPr>
          <w:sz w:val="24"/>
          <w:lang w:val="ru-RU"/>
        </w:rPr>
      </w:pPr>
      <w:r w:rsidRPr="0007491A">
        <w:rPr>
          <w:sz w:val="24"/>
          <w:lang w:val="ru-RU"/>
        </w:rPr>
        <w:t xml:space="preserve"> МКОУ «Алмалинская  СОШ им.И.И.Исламова»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FC0C4E" w:rsidRPr="0007491A" w:rsidRDefault="00FC0C4E" w:rsidP="00FC0C4E">
      <w:pPr>
        <w:textAlignment w:val="baseline"/>
        <w:rPr>
          <w:rFonts w:ascii="inherit" w:hAnsi="inherit"/>
          <w:sz w:val="24"/>
          <w:lang w:val="ru-RU" w:eastAsia="ru-RU"/>
        </w:rPr>
      </w:pPr>
      <w:r w:rsidRPr="0007491A">
        <w:rPr>
          <w:rFonts w:ascii="inherit" w:hAnsi="inherit"/>
          <w:sz w:val="24"/>
          <w:lang w:val="ru-RU" w:eastAsia="ru-RU"/>
        </w:rPr>
        <w:t xml:space="preserve">    МКОУ</w:t>
      </w:r>
      <w:r w:rsidRPr="0007491A">
        <w:rPr>
          <w:rFonts w:ascii="inherit" w:hAnsi="inherit" w:hint="eastAsia"/>
          <w:sz w:val="24"/>
          <w:lang w:val="ru-RU" w:eastAsia="ru-RU"/>
        </w:rPr>
        <w:t xml:space="preserve"> «</w:t>
      </w:r>
      <w:r w:rsidRPr="0007491A">
        <w:rPr>
          <w:rFonts w:ascii="inherit" w:hAnsi="inherit"/>
          <w:sz w:val="24"/>
          <w:lang w:val="ru-RU" w:eastAsia="ru-RU"/>
        </w:rPr>
        <w:t>Алмалинская СОШ им.И.И.Исламова</w:t>
      </w:r>
      <w:r w:rsidRPr="0007491A">
        <w:rPr>
          <w:rFonts w:ascii="inherit" w:hAnsi="inherit" w:hint="eastAsia"/>
          <w:sz w:val="24"/>
          <w:lang w:val="ru-RU" w:eastAsia="ru-RU"/>
        </w:rPr>
        <w:t>»</w:t>
      </w:r>
      <w:r w:rsidRPr="0007491A">
        <w:rPr>
          <w:rFonts w:ascii="inherit" w:hAnsi="inherit"/>
          <w:sz w:val="24"/>
          <w:lang w:val="ru-RU" w:eastAsia="ru-RU"/>
        </w:rPr>
        <w:t xml:space="preserve"> (далее – школа) - это  сельская школа, удаленная от продуктовых и хозяйственных магазинов.  Качество сети Интернет невысокое.. </w:t>
      </w:r>
    </w:p>
    <w:p w:rsidR="00FC0C4E" w:rsidRPr="0007491A" w:rsidRDefault="00FC0C4E" w:rsidP="00FC0C4E">
      <w:pPr>
        <w:ind w:firstLine="255"/>
        <w:textAlignment w:val="baseline"/>
        <w:rPr>
          <w:rFonts w:ascii="inherit" w:hAnsi="inherit"/>
          <w:sz w:val="24"/>
          <w:lang w:val="ru-RU" w:eastAsia="ru-RU"/>
        </w:rPr>
      </w:pPr>
      <w:r w:rsidRPr="0007491A">
        <w:rPr>
          <w:rFonts w:ascii="inherit" w:hAnsi="inherit"/>
          <w:sz w:val="24"/>
          <w:lang w:val="ru-RU" w:eastAsia="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r w:rsidRPr="0007491A">
        <w:rPr>
          <w:rFonts w:ascii="inherit" w:hAnsi="inherit" w:hint="eastAsia"/>
          <w:sz w:val="24"/>
          <w:lang w:val="ru-RU" w:eastAsia="ru-RU"/>
        </w:rPr>
        <w:t>Н</w:t>
      </w:r>
      <w:r w:rsidRPr="0007491A">
        <w:rPr>
          <w:rFonts w:ascii="inherit" w:hAnsi="inherit"/>
          <w:sz w:val="24"/>
          <w:lang w:val="ru-RU" w:eastAsia="ru-RU"/>
        </w:rPr>
        <w:t>аш  школьник воспринимает природу как естественную среду собственного обитания.</w:t>
      </w:r>
    </w:p>
    <w:p w:rsidR="00FC0C4E" w:rsidRPr="0007491A" w:rsidRDefault="00FC0C4E" w:rsidP="00FC0C4E">
      <w:pPr>
        <w:ind w:firstLine="255"/>
        <w:textAlignment w:val="baseline"/>
        <w:rPr>
          <w:rFonts w:ascii="inherit" w:hAnsi="inherit"/>
          <w:sz w:val="24"/>
          <w:lang w:val="ru-RU" w:eastAsia="ru-RU"/>
        </w:rPr>
      </w:pPr>
      <w:r w:rsidRPr="0007491A">
        <w:rPr>
          <w:rFonts w:ascii="inherit" w:hAnsi="inherit"/>
          <w:sz w:val="24"/>
          <w:lang w:val="ru-RU" w:eastAsia="ru-RU"/>
        </w:rPr>
        <w:t xml:space="preserve"> Сельская школа, объединяя интеллигенцию, является не только образовательным, но и культурным центром села.</w:t>
      </w:r>
    </w:p>
    <w:p w:rsidR="00FC0C4E" w:rsidRPr="0007491A" w:rsidRDefault="00FC0C4E" w:rsidP="00FC0C4E">
      <w:pPr>
        <w:ind w:firstLine="255"/>
        <w:textAlignment w:val="baseline"/>
        <w:rPr>
          <w:rFonts w:ascii="inherit" w:hAnsi="inherit"/>
          <w:sz w:val="24"/>
          <w:lang w:val="ru-RU" w:eastAsia="ru-RU"/>
        </w:rPr>
      </w:pPr>
      <w:r w:rsidRPr="0007491A">
        <w:rPr>
          <w:rFonts w:ascii="inherit" w:hAnsi="inherit"/>
          <w:sz w:val="24"/>
          <w:lang w:val="ru-RU"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FC0C4E" w:rsidRPr="0007491A" w:rsidRDefault="00FC0C4E" w:rsidP="00FC0C4E">
      <w:pPr>
        <w:ind w:firstLine="255"/>
        <w:textAlignment w:val="baseline"/>
        <w:rPr>
          <w:rFonts w:ascii="inherit" w:hAnsi="inherit"/>
          <w:sz w:val="24"/>
          <w:lang w:val="ru-RU" w:eastAsia="ru-RU"/>
        </w:rPr>
      </w:pPr>
      <w:r w:rsidRPr="0007491A">
        <w:rPr>
          <w:rFonts w:ascii="inherit" w:hAnsi="inherit"/>
          <w:sz w:val="24"/>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FC0C4E" w:rsidRPr="0007491A" w:rsidRDefault="00FC0C4E" w:rsidP="00FC0C4E">
      <w:pPr>
        <w:rPr>
          <w:color w:val="000000"/>
          <w:w w:val="0"/>
          <w:sz w:val="24"/>
          <w:shd w:val="clear" w:color="000000" w:fill="FFFFFF"/>
          <w:lang w:val="ru-RU"/>
        </w:rPr>
      </w:pPr>
      <w:r w:rsidRPr="0007491A">
        <w:rPr>
          <w:color w:val="000000"/>
          <w:w w:val="0"/>
          <w:sz w:val="24"/>
          <w:shd w:val="clear" w:color="000000" w:fill="FFFFFF"/>
          <w:lang w:val="ru-RU"/>
        </w:rPr>
        <w:t xml:space="preserve">   Таким образом</w:t>
      </w:r>
      <w:r w:rsidRPr="0007491A">
        <w:rPr>
          <w:color w:val="000000"/>
          <w:sz w:val="24"/>
          <w:lang w:val="ru-RU"/>
        </w:rPr>
        <w:t>,  создавая  условия для  ребенка по выбору форм, способов самореализации на основе освоения общечеловеческих ценностей,  учитываем</w:t>
      </w:r>
      <w:r w:rsidRPr="0007491A">
        <w:rPr>
          <w:color w:val="000000"/>
          <w:w w:val="0"/>
          <w:sz w:val="24"/>
          <w:shd w:val="clear" w:color="000000" w:fill="FFFFFF"/>
          <w:lang w:val="ru-RU"/>
        </w:rPr>
        <w:t xml:space="preserve"> особенности сельской школы. </w:t>
      </w:r>
    </w:p>
    <w:p w:rsidR="00FC0C4E" w:rsidRPr="0007491A" w:rsidRDefault="00FC0C4E" w:rsidP="00FC0C4E">
      <w:pPr>
        <w:rPr>
          <w:color w:val="000000"/>
          <w:sz w:val="24"/>
          <w:lang w:val="ru-RU"/>
        </w:rPr>
      </w:pPr>
      <w:r w:rsidRPr="0007491A">
        <w:rPr>
          <w:color w:val="000000"/>
          <w:sz w:val="24"/>
          <w:lang w:val="ru-RU"/>
        </w:rPr>
        <w:t xml:space="preserve">    В процессе воспитания сотрудничаем с сельской библиотекой,</w:t>
      </w:r>
      <w:r w:rsidRPr="0007491A">
        <w:rPr>
          <w:iCs/>
          <w:color w:val="000000"/>
          <w:w w:val="0"/>
          <w:sz w:val="24"/>
          <w:lang w:val="ru-RU"/>
        </w:rPr>
        <w:t xml:space="preserve"> принимаем  участие в проектах </w:t>
      </w:r>
      <w:r w:rsidRPr="0007491A">
        <w:rPr>
          <w:color w:val="000000"/>
          <w:sz w:val="24"/>
          <w:lang w:val="ru-RU"/>
        </w:rPr>
        <w:t xml:space="preserve">Российского движения школьников. </w:t>
      </w:r>
    </w:p>
    <w:p w:rsidR="00FC0C4E" w:rsidRPr="0007491A" w:rsidRDefault="00FC0C4E" w:rsidP="00FC0C4E">
      <w:pPr>
        <w:rPr>
          <w:iCs/>
          <w:color w:val="000000"/>
          <w:w w:val="0"/>
          <w:sz w:val="24"/>
          <w:lang w:val="ru-RU"/>
        </w:rPr>
      </w:pPr>
      <w:r w:rsidRPr="0007491A">
        <w:rPr>
          <w:color w:val="000000"/>
          <w:sz w:val="24"/>
          <w:lang w:val="ru-RU"/>
        </w:rPr>
        <w:t xml:space="preserve">    В школе функционируют отряд  волонтеров «Волонтёры- победы», имеется школьный  музей.</w:t>
      </w:r>
    </w:p>
    <w:p w:rsidR="00FC0C4E" w:rsidRPr="0007491A" w:rsidRDefault="00FC0C4E" w:rsidP="00FC0C4E">
      <w:pPr>
        <w:rPr>
          <w:iCs/>
          <w:color w:val="000000"/>
          <w:w w:val="0"/>
          <w:sz w:val="24"/>
          <w:lang w:val="ru-RU"/>
        </w:rPr>
      </w:pPr>
      <w:r w:rsidRPr="0007491A">
        <w:rPr>
          <w:iCs/>
          <w:color w:val="000000"/>
          <w:w w:val="0"/>
          <w:sz w:val="24"/>
          <w:lang w:val="ru-RU"/>
        </w:rPr>
        <w:lastRenderedPageBreak/>
        <w:t xml:space="preserve">      Процесс воспитания  основывается на следующих принципах взаимодействия педагогов и школьников:</w:t>
      </w:r>
    </w:p>
    <w:p w:rsidR="00FC0C4E" w:rsidRPr="0007491A" w:rsidRDefault="00FC0C4E" w:rsidP="00FC0C4E">
      <w:pPr>
        <w:rPr>
          <w:iCs/>
          <w:color w:val="000000"/>
          <w:w w:val="0"/>
          <w:sz w:val="24"/>
          <w:lang w:val="ru-RU"/>
        </w:rPr>
      </w:pPr>
      <w:r w:rsidRPr="0007491A">
        <w:rPr>
          <w:iCs/>
          <w:color w:val="000000"/>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C0C4E" w:rsidRPr="0007491A" w:rsidRDefault="00FC0C4E" w:rsidP="00FC0C4E">
      <w:pPr>
        <w:rPr>
          <w:iCs/>
          <w:color w:val="000000"/>
          <w:w w:val="0"/>
          <w:sz w:val="24"/>
          <w:lang w:val="ru-RU"/>
        </w:rPr>
      </w:pPr>
      <w:r w:rsidRPr="0007491A">
        <w:rPr>
          <w:iCs/>
          <w:color w:val="000000"/>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C0C4E" w:rsidRPr="0007491A" w:rsidRDefault="00FC0C4E" w:rsidP="00FC0C4E">
      <w:pPr>
        <w:rPr>
          <w:iCs/>
          <w:color w:val="000000"/>
          <w:w w:val="0"/>
          <w:sz w:val="24"/>
          <w:lang w:val="ru-RU"/>
        </w:rPr>
      </w:pPr>
      <w:r w:rsidRPr="0007491A">
        <w:rPr>
          <w:iCs/>
          <w:color w:val="000000"/>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FC0C4E" w:rsidRPr="0007491A" w:rsidRDefault="00FC0C4E" w:rsidP="00FC0C4E">
      <w:pPr>
        <w:rPr>
          <w:iCs/>
          <w:color w:val="000000"/>
          <w:w w:val="0"/>
          <w:sz w:val="24"/>
          <w:lang w:val="ru-RU"/>
        </w:rPr>
      </w:pPr>
      <w:r w:rsidRPr="0007491A">
        <w:rPr>
          <w:iCs/>
          <w:color w:val="000000"/>
          <w:w w:val="0"/>
          <w:sz w:val="24"/>
          <w:lang w:val="ru-RU"/>
        </w:rPr>
        <w:t xml:space="preserve">  - организация основных совместных дел школьников и педагогов как предмета совместной заботы и взрослых, и детей;</w:t>
      </w:r>
    </w:p>
    <w:p w:rsidR="00FC0C4E" w:rsidRPr="0007491A" w:rsidRDefault="00FC0C4E" w:rsidP="00FC0C4E">
      <w:pPr>
        <w:rPr>
          <w:iCs/>
          <w:color w:val="000000"/>
          <w:w w:val="0"/>
          <w:sz w:val="24"/>
          <w:lang w:val="ru-RU"/>
        </w:rPr>
      </w:pPr>
      <w:r w:rsidRPr="0007491A">
        <w:rPr>
          <w:iCs/>
          <w:color w:val="000000"/>
          <w:w w:val="0"/>
          <w:sz w:val="24"/>
          <w:lang w:val="ru-RU"/>
        </w:rPr>
        <w:t xml:space="preserve">  - системность, целесообразность и нешаблонность воспитания как условия его эффективности.</w:t>
      </w:r>
    </w:p>
    <w:p w:rsidR="00FC0C4E" w:rsidRPr="0007491A" w:rsidRDefault="00FC0C4E" w:rsidP="00FC0C4E">
      <w:pPr>
        <w:ind w:firstLine="719"/>
        <w:rPr>
          <w:iCs/>
          <w:color w:val="000000"/>
          <w:w w:val="0"/>
          <w:sz w:val="24"/>
          <w:lang w:val="ru-RU"/>
        </w:rPr>
      </w:pPr>
      <w:r w:rsidRPr="0007491A">
        <w:rPr>
          <w:color w:val="000000"/>
          <w:sz w:val="24"/>
          <w:lang w:val="ru-RU"/>
        </w:rPr>
        <w:t>Основными традициями воспитания в образовательной организации являются следующие</w:t>
      </w:r>
      <w:r w:rsidRPr="0007491A">
        <w:rPr>
          <w:iCs/>
          <w:color w:val="000000"/>
          <w:w w:val="0"/>
          <w:sz w:val="24"/>
          <w:lang w:val="ru-RU"/>
        </w:rPr>
        <w:t xml:space="preserve">: </w:t>
      </w:r>
    </w:p>
    <w:p w:rsidR="00FC0C4E" w:rsidRPr="0007491A" w:rsidRDefault="00FC0C4E" w:rsidP="00FC0C4E">
      <w:pPr>
        <w:rPr>
          <w:color w:val="000000"/>
          <w:sz w:val="24"/>
          <w:lang w:val="ru-RU" w:eastAsia="ru-RU"/>
        </w:rPr>
      </w:pPr>
      <w:r w:rsidRPr="0007491A">
        <w:rPr>
          <w:color w:val="000000"/>
          <w:sz w:val="24"/>
          <w:lang w:val="ru-RU"/>
        </w:rPr>
        <w:t xml:space="preserve">  -  ключевые общешкольные дела, </w:t>
      </w:r>
      <w:r w:rsidRPr="0007491A">
        <w:rPr>
          <w:color w:val="000000"/>
          <w:sz w:val="24"/>
          <w:lang w:val="ru-RU" w:eastAsia="ru-RU"/>
        </w:rPr>
        <w:t>через которые осуществляется интеграция воспитательных усилий педагогов;</w:t>
      </w:r>
    </w:p>
    <w:p w:rsidR="00FC0C4E" w:rsidRPr="0007491A" w:rsidRDefault="00FC0C4E" w:rsidP="00FC0C4E">
      <w:pPr>
        <w:rPr>
          <w:color w:val="000000"/>
          <w:sz w:val="24"/>
          <w:lang w:val="ru-RU" w:eastAsia="ru-RU"/>
        </w:rPr>
      </w:pPr>
      <w:r w:rsidRPr="0007491A">
        <w:rPr>
          <w:color w:val="000000"/>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FC0C4E" w:rsidRPr="0007491A" w:rsidRDefault="00FC0C4E" w:rsidP="00FC0C4E">
      <w:pPr>
        <w:rPr>
          <w:color w:val="000000"/>
          <w:sz w:val="24"/>
          <w:lang w:val="ru-RU" w:eastAsia="ru-RU"/>
        </w:rPr>
      </w:pPr>
      <w:r w:rsidRPr="0007491A">
        <w:rPr>
          <w:color w:val="000000"/>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FC0C4E" w:rsidRPr="0007491A" w:rsidRDefault="00FC0C4E" w:rsidP="00FC0C4E">
      <w:pPr>
        <w:rPr>
          <w:color w:val="000000"/>
          <w:sz w:val="24"/>
          <w:lang w:val="ru-RU" w:eastAsia="ru-RU"/>
        </w:rPr>
      </w:pPr>
      <w:r w:rsidRPr="0007491A">
        <w:rPr>
          <w:color w:val="000000"/>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07491A">
        <w:rPr>
          <w:color w:val="000000"/>
          <w:w w:val="0"/>
          <w:sz w:val="24"/>
          <w:lang w:val="ru-RU"/>
        </w:rPr>
        <w:t>установление в них доброжелательных и товарищеских взаимоотношений;</w:t>
      </w:r>
    </w:p>
    <w:p w:rsidR="00FC0C4E" w:rsidRPr="0007491A" w:rsidRDefault="00FC0C4E" w:rsidP="00FC0C4E">
      <w:pPr>
        <w:rPr>
          <w:color w:val="000000"/>
          <w:sz w:val="24"/>
          <w:lang w:val="ru-RU" w:eastAsia="ru-RU"/>
        </w:rPr>
      </w:pPr>
      <w:r w:rsidRPr="0007491A">
        <w:rPr>
          <w:color w:val="000000"/>
          <w:sz w:val="24"/>
          <w:lang w:val="ru-RU" w:eastAsia="ru-RU"/>
        </w:rPr>
        <w:t xml:space="preserve">  - </w:t>
      </w:r>
      <w:r w:rsidRPr="0007491A">
        <w:rPr>
          <w:sz w:val="24"/>
          <w:lang w:val="ru-RU" w:eastAsia="ru-RU"/>
        </w:rPr>
        <w:t xml:space="preserve">явление </w:t>
      </w:r>
      <w:r w:rsidRPr="0007491A">
        <w:rPr>
          <w:color w:val="000000"/>
          <w:sz w:val="24"/>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FC0C4E" w:rsidRPr="0007491A" w:rsidRDefault="00FC0C4E" w:rsidP="00FC0C4E">
      <w:pPr>
        <w:rPr>
          <w:b/>
          <w:color w:val="000000"/>
          <w:w w:val="0"/>
          <w:sz w:val="24"/>
          <w:lang w:val="ru-RU"/>
        </w:rPr>
      </w:pPr>
      <w:r w:rsidRPr="0007491A">
        <w:rPr>
          <w:rStyle w:val="CharAttribute0"/>
          <w:rFonts w:eastAsia="Batang"/>
          <w:sz w:val="24"/>
          <w:lang w:val="ru-RU"/>
        </w:rPr>
        <w:t xml:space="preserve">                    </w:t>
      </w:r>
      <w:r w:rsidRPr="0007491A">
        <w:rPr>
          <w:b/>
          <w:color w:val="000000"/>
          <w:w w:val="0"/>
          <w:sz w:val="24"/>
          <w:lang w:val="ru-RU"/>
        </w:rPr>
        <w:t>2. ЦЕЛЬ И ЗАДАЧИ ВОСПИТАНИЯ</w:t>
      </w:r>
    </w:p>
    <w:p w:rsidR="00FC0C4E" w:rsidRPr="0007491A" w:rsidRDefault="00FC0C4E" w:rsidP="00FC0C4E">
      <w:pPr>
        <w:jc w:val="center"/>
        <w:rPr>
          <w:b/>
          <w:color w:val="000000"/>
          <w:w w:val="0"/>
          <w:sz w:val="24"/>
          <w:lang w:val="ru-RU"/>
        </w:rPr>
      </w:pPr>
    </w:p>
    <w:p w:rsidR="00FC0C4E" w:rsidRPr="0007491A" w:rsidRDefault="00FC0C4E" w:rsidP="00FC0C4E">
      <w:pPr>
        <w:pStyle w:val="ParaAttribute16"/>
        <w:ind w:left="0" w:firstLine="567"/>
        <w:jc w:val="left"/>
        <w:rPr>
          <w:rStyle w:val="CharAttribute484"/>
          <w:rFonts w:eastAsia="№Е"/>
          <w:i w:val="0"/>
          <w:szCs w:val="24"/>
        </w:rPr>
      </w:pPr>
      <w:r w:rsidRPr="0007491A">
        <w:rPr>
          <w:rStyle w:val="CharAttribute484"/>
          <w:rFonts w:eastAsia="№Е"/>
          <w:i w:val="0"/>
          <w:szCs w:val="24"/>
        </w:rPr>
        <w:t>Современный национальный</w:t>
      </w:r>
      <w:r w:rsidRPr="0007491A">
        <w:rPr>
          <w:rStyle w:val="CharAttribute484"/>
          <w:rFonts w:eastAsia="№Е"/>
          <w:b/>
          <w:i w:val="0"/>
          <w:szCs w:val="24"/>
        </w:rPr>
        <w:t xml:space="preserve"> </w:t>
      </w:r>
      <w:r w:rsidRPr="0007491A">
        <w:rPr>
          <w:rStyle w:val="CharAttribute484"/>
          <w:rFonts w:eastAsia="№Е"/>
          <w:i w:val="0"/>
          <w:szCs w:val="24"/>
        </w:rPr>
        <w:t>идеал личности,</w:t>
      </w:r>
      <w:r w:rsidRPr="0007491A">
        <w:rPr>
          <w:rStyle w:val="CharAttribute484"/>
          <w:rFonts w:eastAsia="№Е"/>
          <w:b/>
          <w:szCs w:val="24"/>
        </w:rPr>
        <w:t xml:space="preserve"> </w:t>
      </w:r>
      <w:r w:rsidRPr="0007491A">
        <w:rPr>
          <w:rStyle w:val="CharAttribute484"/>
          <w:rFonts w:eastAsia="№Е"/>
          <w:i w:val="0"/>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C0C4E" w:rsidRPr="0007491A" w:rsidRDefault="00FC0C4E" w:rsidP="00FC0C4E">
      <w:pPr>
        <w:ind w:firstLine="567"/>
        <w:rPr>
          <w:rStyle w:val="CharAttribute484"/>
          <w:rFonts w:eastAsia="№Е"/>
          <w:i w:val="0"/>
          <w:iCs/>
          <w:lang w:val="ru-RU"/>
        </w:rPr>
      </w:pPr>
      <w:r w:rsidRPr="0007491A">
        <w:rPr>
          <w:rStyle w:val="CharAttribute484"/>
          <w:rFonts w:eastAsia="№Е"/>
          <w:i w:val="0"/>
          <w:lang w:val="ru-RU"/>
        </w:rPr>
        <w:t>Исходя</w:t>
      </w:r>
      <w:r w:rsidRPr="0007491A">
        <w:rPr>
          <w:rStyle w:val="CharAttribute484"/>
          <w:rFonts w:eastAsia="№Е"/>
          <w:i w:val="0"/>
          <w:lang w:val="ru-RU"/>
        </w:rPr>
        <w:t xml:space="preserve"> </w:t>
      </w:r>
      <w:r w:rsidRPr="0007491A">
        <w:rPr>
          <w:rStyle w:val="CharAttribute484"/>
          <w:rFonts w:eastAsia="№Е"/>
          <w:i w:val="0"/>
          <w:lang w:val="ru-RU"/>
        </w:rPr>
        <w:t>из</w:t>
      </w:r>
      <w:r w:rsidRPr="0007491A">
        <w:rPr>
          <w:rStyle w:val="CharAttribute484"/>
          <w:rFonts w:eastAsia="№Е"/>
          <w:i w:val="0"/>
          <w:lang w:val="ru-RU"/>
        </w:rPr>
        <w:t xml:space="preserve"> </w:t>
      </w:r>
      <w:r w:rsidRPr="0007491A">
        <w:rPr>
          <w:rStyle w:val="CharAttribute484"/>
          <w:rFonts w:eastAsia="№Е"/>
          <w:i w:val="0"/>
          <w:lang w:val="ru-RU"/>
        </w:rPr>
        <w:t>этого</w:t>
      </w:r>
      <w:r w:rsidRPr="0007491A">
        <w:rPr>
          <w:rStyle w:val="CharAttribute484"/>
          <w:rFonts w:eastAsia="№Е"/>
          <w:i w:val="0"/>
          <w:lang w:val="ru-RU"/>
        </w:rPr>
        <w:t xml:space="preserve"> </w:t>
      </w:r>
      <w:r w:rsidRPr="0007491A">
        <w:rPr>
          <w:rStyle w:val="CharAttribute484"/>
          <w:rFonts w:eastAsia="№Е"/>
          <w:i w:val="0"/>
          <w:lang w:val="ru-RU"/>
        </w:rPr>
        <w:t>воспитательного</w:t>
      </w:r>
      <w:r w:rsidRPr="0007491A">
        <w:rPr>
          <w:rStyle w:val="CharAttribute484"/>
          <w:rFonts w:eastAsia="№Е"/>
          <w:i w:val="0"/>
          <w:lang w:val="ru-RU"/>
        </w:rPr>
        <w:t xml:space="preserve"> </w:t>
      </w:r>
      <w:r w:rsidRPr="0007491A">
        <w:rPr>
          <w:rStyle w:val="CharAttribute484"/>
          <w:rFonts w:eastAsia="№Е"/>
          <w:i w:val="0"/>
          <w:lang w:val="ru-RU"/>
        </w:rPr>
        <w:t>идеала</w:t>
      </w:r>
      <w:r w:rsidRPr="0007491A">
        <w:rPr>
          <w:rStyle w:val="CharAttribute484"/>
          <w:rFonts w:eastAsia="№Е"/>
          <w:i w:val="0"/>
          <w:lang w:val="ru-RU"/>
        </w:rPr>
        <w:t xml:space="preserve">, </w:t>
      </w:r>
      <w:r w:rsidRPr="0007491A">
        <w:rPr>
          <w:rStyle w:val="CharAttribute484"/>
          <w:rFonts w:eastAsia="№Е"/>
          <w:i w:val="0"/>
          <w:lang w:val="ru-RU"/>
        </w:rPr>
        <w:t>а</w:t>
      </w:r>
      <w:r w:rsidRPr="0007491A">
        <w:rPr>
          <w:rStyle w:val="CharAttribute484"/>
          <w:rFonts w:eastAsia="№Е"/>
          <w:i w:val="0"/>
          <w:lang w:val="ru-RU"/>
        </w:rPr>
        <w:t xml:space="preserve"> </w:t>
      </w:r>
      <w:r w:rsidRPr="0007491A">
        <w:rPr>
          <w:rStyle w:val="CharAttribute484"/>
          <w:rFonts w:eastAsia="№Е"/>
          <w:i w:val="0"/>
          <w:lang w:val="ru-RU"/>
        </w:rPr>
        <w:t>также</w:t>
      </w:r>
      <w:r w:rsidRPr="0007491A">
        <w:rPr>
          <w:rStyle w:val="CharAttribute484"/>
          <w:rFonts w:eastAsia="№Е"/>
          <w:i w:val="0"/>
          <w:lang w:val="ru-RU"/>
        </w:rPr>
        <w:t xml:space="preserve"> </w:t>
      </w:r>
      <w:r w:rsidRPr="0007491A">
        <w:rPr>
          <w:rStyle w:val="CharAttribute484"/>
          <w:rFonts w:eastAsia="№Е"/>
          <w:i w:val="0"/>
          <w:lang w:val="ru-RU"/>
        </w:rPr>
        <w:t>основываясь</w:t>
      </w:r>
      <w:r w:rsidRPr="0007491A">
        <w:rPr>
          <w:rStyle w:val="CharAttribute484"/>
          <w:rFonts w:eastAsia="№Е"/>
          <w:i w:val="0"/>
          <w:lang w:val="ru-RU"/>
        </w:rPr>
        <w:t xml:space="preserve"> </w:t>
      </w:r>
      <w:r w:rsidRPr="0007491A">
        <w:rPr>
          <w:rStyle w:val="CharAttribute484"/>
          <w:rFonts w:eastAsia="№Е"/>
          <w:i w:val="0"/>
          <w:lang w:val="ru-RU"/>
        </w:rPr>
        <w:t>на</w:t>
      </w:r>
      <w:r w:rsidRPr="0007491A">
        <w:rPr>
          <w:rStyle w:val="CharAttribute484"/>
          <w:rFonts w:eastAsia="№Е"/>
          <w:i w:val="0"/>
          <w:lang w:val="ru-RU"/>
        </w:rPr>
        <w:t xml:space="preserve"> </w:t>
      </w:r>
      <w:r w:rsidRPr="0007491A">
        <w:rPr>
          <w:rStyle w:val="CharAttribute484"/>
          <w:rFonts w:eastAsia="№Е"/>
          <w:i w:val="0"/>
          <w:iCs/>
          <w:lang w:val="ru-RU"/>
        </w:rPr>
        <w:t>базовых</w:t>
      </w:r>
      <w:r w:rsidRPr="0007491A">
        <w:rPr>
          <w:rStyle w:val="CharAttribute484"/>
          <w:rFonts w:eastAsia="№Е"/>
          <w:i w:val="0"/>
          <w:iCs/>
          <w:lang w:val="ru-RU"/>
        </w:rPr>
        <w:t xml:space="preserve"> </w:t>
      </w:r>
      <w:r w:rsidRPr="0007491A">
        <w:rPr>
          <w:rStyle w:val="CharAttribute484"/>
          <w:rFonts w:eastAsia="№Е"/>
          <w:i w:val="0"/>
          <w:iCs/>
          <w:lang w:val="ru-RU"/>
        </w:rPr>
        <w:t>для</w:t>
      </w:r>
      <w:r w:rsidRPr="0007491A">
        <w:rPr>
          <w:rStyle w:val="CharAttribute484"/>
          <w:rFonts w:eastAsia="№Е"/>
          <w:i w:val="0"/>
          <w:iCs/>
          <w:lang w:val="ru-RU"/>
        </w:rPr>
        <w:t xml:space="preserve"> </w:t>
      </w:r>
      <w:r w:rsidRPr="0007491A">
        <w:rPr>
          <w:rStyle w:val="CharAttribute484"/>
          <w:rFonts w:eastAsia="№Е"/>
          <w:i w:val="0"/>
          <w:iCs/>
          <w:lang w:val="ru-RU"/>
        </w:rPr>
        <w:lastRenderedPageBreak/>
        <w:t>нашего</w:t>
      </w:r>
      <w:r w:rsidRPr="0007491A">
        <w:rPr>
          <w:rStyle w:val="CharAttribute484"/>
          <w:rFonts w:eastAsia="№Е"/>
          <w:i w:val="0"/>
          <w:iCs/>
          <w:lang w:val="ru-RU"/>
        </w:rPr>
        <w:t xml:space="preserve"> </w:t>
      </w:r>
      <w:r w:rsidRPr="0007491A">
        <w:rPr>
          <w:rStyle w:val="CharAttribute484"/>
          <w:rFonts w:eastAsia="№Е"/>
          <w:i w:val="0"/>
          <w:iCs/>
          <w:lang w:val="ru-RU"/>
        </w:rPr>
        <w:t>общества</w:t>
      </w:r>
      <w:r w:rsidRPr="0007491A">
        <w:rPr>
          <w:rStyle w:val="CharAttribute484"/>
          <w:rFonts w:eastAsia="№Е"/>
          <w:i w:val="0"/>
          <w:iCs/>
          <w:lang w:val="ru-RU"/>
        </w:rPr>
        <w:t xml:space="preserve"> </w:t>
      </w:r>
      <w:r w:rsidRPr="0007491A">
        <w:rPr>
          <w:rStyle w:val="CharAttribute484"/>
          <w:rFonts w:eastAsia="№Е"/>
          <w:i w:val="0"/>
          <w:iCs/>
          <w:lang w:val="ru-RU"/>
        </w:rPr>
        <w:t>ценностях</w:t>
      </w:r>
      <w:r w:rsidRPr="0007491A">
        <w:rPr>
          <w:rStyle w:val="CharAttribute484"/>
          <w:rFonts w:eastAsia="№Е"/>
          <w:i w:val="0"/>
          <w:iCs/>
          <w:lang w:val="ru-RU"/>
        </w:rPr>
        <w:t xml:space="preserve"> (</w:t>
      </w:r>
      <w:r w:rsidRPr="0007491A">
        <w:rPr>
          <w:rStyle w:val="CharAttribute484"/>
          <w:rFonts w:eastAsia="№Е"/>
          <w:i w:val="0"/>
          <w:iCs/>
          <w:lang w:val="ru-RU"/>
        </w:rPr>
        <w:t>семья</w:t>
      </w:r>
      <w:r w:rsidRPr="0007491A">
        <w:rPr>
          <w:rStyle w:val="CharAttribute484"/>
          <w:rFonts w:eastAsia="№Е"/>
          <w:i w:val="0"/>
          <w:iCs/>
          <w:lang w:val="ru-RU"/>
        </w:rPr>
        <w:t xml:space="preserve">, </w:t>
      </w:r>
      <w:r w:rsidRPr="0007491A">
        <w:rPr>
          <w:rStyle w:val="CharAttribute484"/>
          <w:rFonts w:eastAsia="№Е"/>
          <w:i w:val="0"/>
          <w:iCs/>
          <w:lang w:val="ru-RU"/>
        </w:rPr>
        <w:t>труд</w:t>
      </w:r>
      <w:r w:rsidRPr="0007491A">
        <w:rPr>
          <w:rStyle w:val="CharAttribute484"/>
          <w:rFonts w:eastAsia="№Е"/>
          <w:i w:val="0"/>
          <w:iCs/>
          <w:lang w:val="ru-RU"/>
        </w:rPr>
        <w:t xml:space="preserve">, </w:t>
      </w:r>
      <w:r w:rsidRPr="0007491A">
        <w:rPr>
          <w:rStyle w:val="CharAttribute484"/>
          <w:rFonts w:eastAsia="№Е"/>
          <w:i w:val="0"/>
          <w:iCs/>
          <w:lang w:val="ru-RU"/>
        </w:rPr>
        <w:t>отечество</w:t>
      </w:r>
      <w:r w:rsidRPr="0007491A">
        <w:rPr>
          <w:rStyle w:val="CharAttribute484"/>
          <w:rFonts w:eastAsia="№Е"/>
          <w:i w:val="0"/>
          <w:iCs/>
          <w:lang w:val="ru-RU"/>
        </w:rPr>
        <w:t xml:space="preserve">, </w:t>
      </w:r>
      <w:r w:rsidRPr="0007491A">
        <w:rPr>
          <w:rStyle w:val="CharAttribute484"/>
          <w:rFonts w:eastAsia="№Е"/>
          <w:i w:val="0"/>
          <w:iCs/>
          <w:lang w:val="ru-RU"/>
        </w:rPr>
        <w:t>природа</w:t>
      </w:r>
      <w:r w:rsidRPr="0007491A">
        <w:rPr>
          <w:rStyle w:val="CharAttribute484"/>
          <w:rFonts w:eastAsia="№Е"/>
          <w:i w:val="0"/>
          <w:iCs/>
          <w:lang w:val="ru-RU"/>
        </w:rPr>
        <w:t xml:space="preserve">, </w:t>
      </w:r>
      <w:r w:rsidRPr="0007491A">
        <w:rPr>
          <w:rStyle w:val="CharAttribute484"/>
          <w:rFonts w:eastAsia="№Е"/>
          <w:i w:val="0"/>
          <w:iCs/>
          <w:lang w:val="ru-RU"/>
        </w:rPr>
        <w:t>мир</w:t>
      </w:r>
      <w:r w:rsidRPr="0007491A">
        <w:rPr>
          <w:rStyle w:val="CharAttribute484"/>
          <w:rFonts w:eastAsia="№Е"/>
          <w:i w:val="0"/>
          <w:iCs/>
          <w:lang w:val="ru-RU"/>
        </w:rPr>
        <w:t xml:space="preserve">, </w:t>
      </w:r>
      <w:r w:rsidRPr="0007491A">
        <w:rPr>
          <w:rStyle w:val="CharAttribute484"/>
          <w:rFonts w:eastAsia="№Е"/>
          <w:i w:val="0"/>
          <w:iCs/>
          <w:lang w:val="ru-RU"/>
        </w:rPr>
        <w:t>знания</w:t>
      </w:r>
      <w:r w:rsidRPr="0007491A">
        <w:rPr>
          <w:rStyle w:val="CharAttribute484"/>
          <w:rFonts w:eastAsia="№Е"/>
          <w:i w:val="0"/>
          <w:iCs/>
          <w:lang w:val="ru-RU"/>
        </w:rPr>
        <w:t xml:space="preserve">, </w:t>
      </w:r>
      <w:r w:rsidRPr="0007491A">
        <w:rPr>
          <w:rStyle w:val="CharAttribute484"/>
          <w:rFonts w:eastAsia="№Е"/>
          <w:i w:val="0"/>
          <w:iCs/>
          <w:lang w:val="ru-RU"/>
        </w:rPr>
        <w:t>культура</w:t>
      </w:r>
      <w:r w:rsidRPr="0007491A">
        <w:rPr>
          <w:rStyle w:val="CharAttribute484"/>
          <w:rFonts w:eastAsia="№Е"/>
          <w:i w:val="0"/>
          <w:iCs/>
          <w:lang w:val="ru-RU"/>
        </w:rPr>
        <w:t xml:space="preserve">, </w:t>
      </w:r>
      <w:r w:rsidRPr="0007491A">
        <w:rPr>
          <w:rStyle w:val="CharAttribute484"/>
          <w:rFonts w:eastAsia="№Е"/>
          <w:i w:val="0"/>
          <w:iCs/>
          <w:lang w:val="ru-RU"/>
        </w:rPr>
        <w:t>здоровье</w:t>
      </w:r>
      <w:r w:rsidRPr="0007491A">
        <w:rPr>
          <w:rStyle w:val="CharAttribute484"/>
          <w:rFonts w:eastAsia="№Е"/>
          <w:i w:val="0"/>
          <w:iCs/>
          <w:lang w:val="ru-RU"/>
        </w:rPr>
        <w:t xml:space="preserve">, </w:t>
      </w:r>
      <w:r w:rsidRPr="0007491A">
        <w:rPr>
          <w:rStyle w:val="CharAttribute484"/>
          <w:rFonts w:eastAsia="№Е"/>
          <w:i w:val="0"/>
          <w:iCs/>
          <w:lang w:val="ru-RU"/>
        </w:rPr>
        <w:t>человек</w:t>
      </w:r>
      <w:r w:rsidRPr="0007491A">
        <w:rPr>
          <w:rStyle w:val="CharAttribute484"/>
          <w:rFonts w:eastAsia="№Е"/>
          <w:i w:val="0"/>
          <w:iCs/>
          <w:lang w:val="ru-RU"/>
        </w:rPr>
        <w:t>),</w:t>
      </w:r>
      <w:r w:rsidRPr="0007491A">
        <w:rPr>
          <w:rStyle w:val="CharAttribute484"/>
          <w:rFonts w:eastAsia="№Е"/>
          <w:i w:val="0"/>
          <w:lang w:val="ru-RU"/>
        </w:rPr>
        <w:t xml:space="preserve"> </w:t>
      </w:r>
      <w:r w:rsidRPr="0007491A">
        <w:rPr>
          <w:rStyle w:val="CharAttribute484"/>
          <w:rFonts w:eastAsia="№Е"/>
          <w:i w:val="0"/>
          <w:lang w:val="ru-RU"/>
        </w:rPr>
        <w:t>общая</w:t>
      </w:r>
      <w:r w:rsidRPr="0007491A">
        <w:rPr>
          <w:rStyle w:val="CharAttribute484"/>
          <w:rFonts w:eastAsia="№Е"/>
          <w:i w:val="0"/>
          <w:lang w:val="ru-RU"/>
        </w:rPr>
        <w:t xml:space="preserve"> </w:t>
      </w:r>
      <w:r w:rsidRPr="0007491A">
        <w:rPr>
          <w:rStyle w:val="CharAttribute484"/>
          <w:rFonts w:eastAsia="№Е"/>
          <w:b/>
          <w:bCs/>
          <w:iCs/>
          <w:lang w:val="ru-RU"/>
        </w:rPr>
        <w:t>цель</w:t>
      </w:r>
      <w:r w:rsidRPr="0007491A">
        <w:rPr>
          <w:rStyle w:val="CharAttribute484"/>
          <w:rFonts w:eastAsia="№Е"/>
          <w:i w:val="0"/>
          <w:lang w:val="ru-RU"/>
        </w:rPr>
        <w:t xml:space="preserve"> </w:t>
      </w:r>
      <w:r w:rsidRPr="0007491A">
        <w:rPr>
          <w:rStyle w:val="CharAttribute484"/>
          <w:rFonts w:eastAsia="№Е"/>
          <w:b/>
          <w:lang w:val="ru-RU"/>
        </w:rPr>
        <w:t>воспитания</w:t>
      </w:r>
      <w:r w:rsidRPr="0007491A">
        <w:rPr>
          <w:rStyle w:val="CharAttribute484"/>
          <w:rFonts w:eastAsia="№Е"/>
          <w:i w:val="0"/>
          <w:lang w:val="ru-RU"/>
        </w:rPr>
        <w:t xml:space="preserve"> </w:t>
      </w:r>
      <w:r w:rsidRPr="0007491A">
        <w:rPr>
          <w:rStyle w:val="CharAttribute484"/>
          <w:rFonts w:eastAsia="№Е"/>
          <w:i w:val="0"/>
          <w:lang w:val="ru-RU"/>
        </w:rPr>
        <w:t>в</w:t>
      </w:r>
      <w:r w:rsidRPr="0007491A">
        <w:rPr>
          <w:rStyle w:val="CharAttribute484"/>
          <w:rFonts w:eastAsia="№Е"/>
          <w:i w:val="0"/>
          <w:lang w:val="ru-RU"/>
        </w:rPr>
        <w:t xml:space="preserve"> </w:t>
      </w:r>
      <w:r w:rsidRPr="0007491A">
        <w:rPr>
          <w:rStyle w:val="CharAttribute484"/>
          <w:rFonts w:eastAsia="№Е"/>
          <w:i w:val="0"/>
          <w:lang w:val="ru-RU"/>
        </w:rPr>
        <w:t>школе</w:t>
      </w:r>
      <w:r w:rsidRPr="0007491A">
        <w:rPr>
          <w:rStyle w:val="CharAttribute484"/>
          <w:rFonts w:eastAsia="№Е"/>
          <w:i w:val="0"/>
          <w:lang w:val="ru-RU"/>
        </w:rPr>
        <w:t xml:space="preserve"> </w:t>
      </w:r>
      <w:r w:rsidRPr="0007491A">
        <w:rPr>
          <w:rStyle w:val="CharAttribute484"/>
          <w:rFonts w:eastAsia="№Е"/>
          <w:i w:val="0"/>
          <w:lang w:val="ru-RU"/>
        </w:rPr>
        <w:t>–</w:t>
      </w:r>
      <w:r w:rsidRPr="0007491A">
        <w:rPr>
          <w:rStyle w:val="CharAttribute484"/>
          <w:rFonts w:eastAsia="№Е"/>
          <w:i w:val="0"/>
          <w:lang w:val="ru-RU"/>
        </w:rPr>
        <w:t xml:space="preserve"> </w:t>
      </w:r>
      <w:r w:rsidRPr="0007491A">
        <w:rPr>
          <w:rStyle w:val="CharAttribute484"/>
          <w:rFonts w:eastAsia="№Е"/>
          <w:i w:val="0"/>
          <w:iCs/>
          <w:lang w:val="ru-RU"/>
        </w:rPr>
        <w:t>личностное</w:t>
      </w:r>
      <w:r w:rsidRPr="0007491A">
        <w:rPr>
          <w:rStyle w:val="CharAttribute484"/>
          <w:rFonts w:eastAsia="№Е"/>
          <w:i w:val="0"/>
          <w:iCs/>
          <w:lang w:val="ru-RU"/>
        </w:rPr>
        <w:t xml:space="preserve"> </w:t>
      </w:r>
      <w:r w:rsidRPr="0007491A">
        <w:rPr>
          <w:rStyle w:val="CharAttribute484"/>
          <w:rFonts w:eastAsia="№Е"/>
          <w:i w:val="0"/>
          <w:iCs/>
          <w:lang w:val="ru-RU"/>
        </w:rPr>
        <w:t>развитие</w:t>
      </w:r>
      <w:r w:rsidRPr="0007491A">
        <w:rPr>
          <w:rStyle w:val="CharAttribute484"/>
          <w:rFonts w:eastAsia="№Е"/>
          <w:i w:val="0"/>
          <w:iCs/>
          <w:lang w:val="ru-RU"/>
        </w:rPr>
        <w:t xml:space="preserve"> </w:t>
      </w:r>
      <w:r w:rsidRPr="0007491A">
        <w:rPr>
          <w:rStyle w:val="CharAttribute484"/>
          <w:rFonts w:eastAsia="№Е"/>
          <w:i w:val="0"/>
          <w:iCs/>
          <w:lang w:val="ru-RU"/>
        </w:rPr>
        <w:t>школьников</w:t>
      </w:r>
      <w:r w:rsidRPr="0007491A">
        <w:rPr>
          <w:rStyle w:val="CharAttribute484"/>
          <w:rFonts w:eastAsia="№Е"/>
          <w:i w:val="0"/>
          <w:iCs/>
          <w:lang w:val="ru-RU"/>
        </w:rPr>
        <w:t xml:space="preserve">, </w:t>
      </w:r>
      <w:r w:rsidRPr="0007491A">
        <w:rPr>
          <w:rStyle w:val="CharAttribute484"/>
          <w:rFonts w:eastAsia="№Е"/>
          <w:i w:val="0"/>
          <w:iCs/>
          <w:lang w:val="ru-RU"/>
        </w:rPr>
        <w:t>проявляющееся</w:t>
      </w:r>
      <w:r w:rsidRPr="0007491A">
        <w:rPr>
          <w:rStyle w:val="CharAttribute484"/>
          <w:rFonts w:eastAsia="№Е"/>
          <w:i w:val="0"/>
          <w:iCs/>
          <w:lang w:val="ru-RU"/>
        </w:rPr>
        <w:t>:</w:t>
      </w:r>
    </w:p>
    <w:p w:rsidR="00FC0C4E" w:rsidRPr="0007491A" w:rsidRDefault="00FC0C4E" w:rsidP="00FC0C4E">
      <w:pPr>
        <w:ind w:firstLine="567"/>
        <w:rPr>
          <w:rStyle w:val="CharAttribute484"/>
          <w:rFonts w:eastAsia="№Е"/>
          <w:i w:val="0"/>
          <w:iCs/>
          <w:lang w:val="ru-RU"/>
        </w:rPr>
      </w:pPr>
      <w:r w:rsidRPr="0007491A">
        <w:rPr>
          <w:rStyle w:val="CharAttribute484"/>
          <w:rFonts w:eastAsia="№Е"/>
          <w:i w:val="0"/>
          <w:iCs/>
          <w:lang w:val="ru-RU"/>
        </w:rPr>
        <w:t xml:space="preserve">1)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усвоении</w:t>
      </w:r>
      <w:r w:rsidRPr="0007491A">
        <w:rPr>
          <w:rStyle w:val="CharAttribute484"/>
          <w:rFonts w:eastAsia="№Е"/>
          <w:i w:val="0"/>
          <w:iCs/>
          <w:lang w:val="ru-RU"/>
        </w:rPr>
        <w:t xml:space="preserve"> </w:t>
      </w:r>
      <w:r w:rsidRPr="0007491A">
        <w:rPr>
          <w:rStyle w:val="CharAttribute484"/>
          <w:rFonts w:eastAsia="№Е"/>
          <w:i w:val="0"/>
          <w:iCs/>
          <w:lang w:val="ru-RU"/>
        </w:rPr>
        <w:t>ими</w:t>
      </w:r>
      <w:r w:rsidRPr="0007491A">
        <w:rPr>
          <w:rStyle w:val="CharAttribute484"/>
          <w:rFonts w:eastAsia="№Е"/>
          <w:i w:val="0"/>
          <w:iCs/>
          <w:lang w:val="ru-RU"/>
        </w:rPr>
        <w:t xml:space="preserve"> </w:t>
      </w:r>
      <w:r w:rsidRPr="0007491A">
        <w:rPr>
          <w:rStyle w:val="CharAttribute484"/>
          <w:rFonts w:eastAsia="№Е"/>
          <w:i w:val="0"/>
          <w:iCs/>
          <w:lang w:val="ru-RU"/>
        </w:rPr>
        <w:t>знаний</w:t>
      </w:r>
      <w:r w:rsidRPr="0007491A">
        <w:rPr>
          <w:rStyle w:val="CharAttribute484"/>
          <w:rFonts w:eastAsia="№Е"/>
          <w:i w:val="0"/>
          <w:iCs/>
          <w:lang w:val="ru-RU"/>
        </w:rPr>
        <w:t xml:space="preserve"> </w:t>
      </w:r>
      <w:r w:rsidRPr="0007491A">
        <w:rPr>
          <w:rStyle w:val="CharAttribute484"/>
          <w:rFonts w:eastAsia="№Е"/>
          <w:i w:val="0"/>
          <w:iCs/>
          <w:lang w:val="ru-RU"/>
        </w:rPr>
        <w:t>основных</w:t>
      </w:r>
      <w:r w:rsidRPr="0007491A">
        <w:rPr>
          <w:rStyle w:val="CharAttribute484"/>
          <w:rFonts w:eastAsia="№Е"/>
          <w:i w:val="0"/>
          <w:iCs/>
          <w:lang w:val="ru-RU"/>
        </w:rPr>
        <w:t xml:space="preserve"> </w:t>
      </w:r>
      <w:r w:rsidRPr="0007491A">
        <w:rPr>
          <w:rStyle w:val="CharAttribute484"/>
          <w:rFonts w:eastAsia="№Е"/>
          <w:i w:val="0"/>
          <w:iCs/>
          <w:lang w:val="ru-RU"/>
        </w:rPr>
        <w:t>норм</w:t>
      </w:r>
      <w:r w:rsidRPr="0007491A">
        <w:rPr>
          <w:rStyle w:val="CharAttribute484"/>
          <w:rFonts w:eastAsia="№Е"/>
          <w:i w:val="0"/>
          <w:iCs/>
          <w:lang w:val="ru-RU"/>
        </w:rPr>
        <w:t xml:space="preserve">, </w:t>
      </w:r>
      <w:r w:rsidRPr="0007491A">
        <w:rPr>
          <w:rStyle w:val="CharAttribute484"/>
          <w:rFonts w:eastAsia="№Е"/>
          <w:i w:val="0"/>
          <w:iCs/>
          <w:lang w:val="ru-RU"/>
        </w:rPr>
        <w:t>которые</w:t>
      </w:r>
      <w:r w:rsidRPr="0007491A">
        <w:rPr>
          <w:rStyle w:val="CharAttribute484"/>
          <w:rFonts w:eastAsia="№Е"/>
          <w:i w:val="0"/>
          <w:iCs/>
          <w:lang w:val="ru-RU"/>
        </w:rPr>
        <w:t xml:space="preserve"> </w:t>
      </w:r>
      <w:r w:rsidRPr="0007491A">
        <w:rPr>
          <w:rStyle w:val="CharAttribute484"/>
          <w:rFonts w:eastAsia="№Е"/>
          <w:i w:val="0"/>
          <w:iCs/>
          <w:lang w:val="ru-RU"/>
        </w:rPr>
        <w:t>общество</w:t>
      </w:r>
      <w:r w:rsidRPr="0007491A">
        <w:rPr>
          <w:rStyle w:val="CharAttribute484"/>
          <w:rFonts w:eastAsia="№Е"/>
          <w:i w:val="0"/>
          <w:iCs/>
          <w:lang w:val="ru-RU"/>
        </w:rPr>
        <w:t xml:space="preserve"> </w:t>
      </w:r>
      <w:r w:rsidRPr="0007491A">
        <w:rPr>
          <w:rStyle w:val="CharAttribute484"/>
          <w:rFonts w:eastAsia="№Е"/>
          <w:i w:val="0"/>
          <w:iCs/>
          <w:lang w:val="ru-RU"/>
        </w:rPr>
        <w:t>выработало</w:t>
      </w:r>
      <w:r w:rsidRPr="0007491A">
        <w:rPr>
          <w:rStyle w:val="CharAttribute484"/>
          <w:rFonts w:eastAsia="№Е"/>
          <w:i w:val="0"/>
          <w:iCs/>
          <w:lang w:val="ru-RU"/>
        </w:rPr>
        <w:t xml:space="preserve"> </w:t>
      </w:r>
      <w:r w:rsidRPr="0007491A">
        <w:rPr>
          <w:rStyle w:val="CharAttribute484"/>
          <w:rFonts w:eastAsia="№Е"/>
          <w:i w:val="0"/>
          <w:iCs/>
          <w:lang w:val="ru-RU"/>
        </w:rPr>
        <w:t>на</w:t>
      </w:r>
      <w:r w:rsidRPr="0007491A">
        <w:rPr>
          <w:rStyle w:val="CharAttribute484"/>
          <w:rFonts w:eastAsia="№Е"/>
          <w:i w:val="0"/>
          <w:iCs/>
          <w:lang w:val="ru-RU"/>
        </w:rPr>
        <w:t xml:space="preserve"> </w:t>
      </w:r>
      <w:r w:rsidRPr="0007491A">
        <w:rPr>
          <w:rStyle w:val="CharAttribute484"/>
          <w:rFonts w:eastAsia="№Е"/>
          <w:i w:val="0"/>
          <w:iCs/>
          <w:lang w:val="ru-RU"/>
        </w:rPr>
        <w:t>основе</w:t>
      </w:r>
      <w:r w:rsidRPr="0007491A">
        <w:rPr>
          <w:rStyle w:val="CharAttribute484"/>
          <w:rFonts w:eastAsia="№Е"/>
          <w:i w:val="0"/>
          <w:iCs/>
          <w:lang w:val="ru-RU"/>
        </w:rPr>
        <w:t xml:space="preserve"> </w:t>
      </w:r>
      <w:r w:rsidRPr="0007491A">
        <w:rPr>
          <w:rStyle w:val="CharAttribute484"/>
          <w:rFonts w:eastAsia="№Е"/>
          <w:i w:val="0"/>
          <w:iCs/>
          <w:lang w:val="ru-RU"/>
        </w:rPr>
        <w:t>этих</w:t>
      </w:r>
      <w:r w:rsidRPr="0007491A">
        <w:rPr>
          <w:rStyle w:val="CharAttribute484"/>
          <w:rFonts w:eastAsia="№Е"/>
          <w:i w:val="0"/>
          <w:iCs/>
          <w:lang w:val="ru-RU"/>
        </w:rPr>
        <w:t xml:space="preserve"> </w:t>
      </w:r>
      <w:r w:rsidRPr="0007491A">
        <w:rPr>
          <w:rStyle w:val="CharAttribute484"/>
          <w:rFonts w:eastAsia="№Е"/>
          <w:i w:val="0"/>
          <w:iCs/>
          <w:lang w:val="ru-RU"/>
        </w:rPr>
        <w:t>ценностей</w:t>
      </w:r>
      <w:r w:rsidRPr="0007491A">
        <w:rPr>
          <w:rStyle w:val="CharAttribute484"/>
          <w:rFonts w:eastAsia="№Е"/>
          <w:i w:val="0"/>
          <w:iCs/>
          <w:lang w:val="ru-RU"/>
        </w:rPr>
        <w:t xml:space="preserve"> (</w:t>
      </w:r>
      <w:r w:rsidRPr="0007491A">
        <w:rPr>
          <w:rStyle w:val="CharAttribute484"/>
          <w:rFonts w:eastAsia="№Е"/>
          <w:i w:val="0"/>
          <w:iCs/>
          <w:lang w:val="ru-RU"/>
        </w:rPr>
        <w:t>т</w:t>
      </w:r>
      <w:r w:rsidRPr="0007491A">
        <w:rPr>
          <w:rStyle w:val="CharAttribute484"/>
          <w:rFonts w:eastAsia="№Е"/>
          <w:i w:val="0"/>
          <w:iCs/>
          <w:lang w:val="ru-RU"/>
        </w:rPr>
        <w:t>.</w:t>
      </w:r>
      <w:r w:rsidRPr="0007491A">
        <w:rPr>
          <w:rStyle w:val="CharAttribute484"/>
          <w:rFonts w:eastAsia="№Е"/>
          <w:i w:val="0"/>
          <w:iCs/>
          <w:lang w:val="ru-RU"/>
        </w:rPr>
        <w:t>е</w:t>
      </w:r>
      <w:r w:rsidRPr="0007491A">
        <w:rPr>
          <w:rStyle w:val="CharAttribute484"/>
          <w:rFonts w:eastAsia="№Е"/>
          <w:i w:val="0"/>
          <w:iCs/>
          <w:lang w:val="ru-RU"/>
        </w:rPr>
        <w:t xml:space="preserve">.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усвоении</w:t>
      </w:r>
      <w:r w:rsidRPr="0007491A">
        <w:rPr>
          <w:rStyle w:val="CharAttribute484"/>
          <w:rFonts w:eastAsia="№Е"/>
          <w:i w:val="0"/>
          <w:iCs/>
          <w:lang w:val="ru-RU"/>
        </w:rPr>
        <w:t xml:space="preserve"> </w:t>
      </w:r>
      <w:r w:rsidRPr="0007491A">
        <w:rPr>
          <w:rStyle w:val="CharAttribute484"/>
          <w:rFonts w:eastAsia="№Е"/>
          <w:i w:val="0"/>
          <w:iCs/>
          <w:lang w:val="ru-RU"/>
        </w:rPr>
        <w:t>ими</w:t>
      </w:r>
      <w:r w:rsidRPr="0007491A">
        <w:rPr>
          <w:rStyle w:val="CharAttribute484"/>
          <w:rFonts w:eastAsia="№Е"/>
          <w:i w:val="0"/>
          <w:iCs/>
          <w:lang w:val="ru-RU"/>
        </w:rPr>
        <w:t xml:space="preserve"> </w:t>
      </w:r>
      <w:r w:rsidRPr="0007491A">
        <w:rPr>
          <w:rStyle w:val="CharAttribute484"/>
          <w:rFonts w:eastAsia="№Е"/>
          <w:i w:val="0"/>
          <w:iCs/>
          <w:lang w:val="ru-RU"/>
        </w:rPr>
        <w:t>социально</w:t>
      </w:r>
      <w:r w:rsidRPr="0007491A">
        <w:rPr>
          <w:rStyle w:val="CharAttribute484"/>
          <w:rFonts w:eastAsia="№Е"/>
          <w:i w:val="0"/>
          <w:iCs/>
          <w:lang w:val="ru-RU"/>
        </w:rPr>
        <w:t xml:space="preserve"> </w:t>
      </w:r>
      <w:r w:rsidRPr="0007491A">
        <w:rPr>
          <w:rStyle w:val="CharAttribute484"/>
          <w:rFonts w:eastAsia="№Е"/>
          <w:i w:val="0"/>
          <w:iCs/>
          <w:lang w:val="ru-RU"/>
        </w:rPr>
        <w:t>значимых</w:t>
      </w:r>
      <w:r w:rsidRPr="0007491A">
        <w:rPr>
          <w:rStyle w:val="CharAttribute484"/>
          <w:rFonts w:eastAsia="№Е"/>
          <w:i w:val="0"/>
          <w:iCs/>
          <w:lang w:val="ru-RU"/>
        </w:rPr>
        <w:t xml:space="preserve"> </w:t>
      </w:r>
      <w:r w:rsidRPr="0007491A">
        <w:rPr>
          <w:rStyle w:val="CharAttribute484"/>
          <w:rFonts w:eastAsia="№Е"/>
          <w:i w:val="0"/>
          <w:iCs/>
          <w:lang w:val="ru-RU"/>
        </w:rPr>
        <w:t>знаний</w:t>
      </w:r>
      <w:r w:rsidRPr="0007491A">
        <w:rPr>
          <w:rStyle w:val="CharAttribute484"/>
          <w:rFonts w:eastAsia="№Е"/>
          <w:i w:val="0"/>
          <w:iCs/>
          <w:lang w:val="ru-RU"/>
        </w:rPr>
        <w:t xml:space="preserve">); </w:t>
      </w:r>
    </w:p>
    <w:p w:rsidR="00FC0C4E" w:rsidRPr="0007491A" w:rsidRDefault="00FC0C4E" w:rsidP="00FC0C4E">
      <w:pPr>
        <w:ind w:firstLine="567"/>
        <w:rPr>
          <w:rStyle w:val="CharAttribute484"/>
          <w:rFonts w:eastAsia="№Е"/>
          <w:i w:val="0"/>
          <w:iCs/>
          <w:lang w:val="ru-RU"/>
        </w:rPr>
      </w:pPr>
      <w:r w:rsidRPr="0007491A">
        <w:rPr>
          <w:rStyle w:val="CharAttribute484"/>
          <w:rFonts w:eastAsia="№Е"/>
          <w:i w:val="0"/>
          <w:iCs/>
          <w:lang w:val="ru-RU"/>
        </w:rPr>
        <w:t xml:space="preserve">2)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развитии</w:t>
      </w:r>
      <w:r w:rsidRPr="0007491A">
        <w:rPr>
          <w:rStyle w:val="CharAttribute484"/>
          <w:rFonts w:eastAsia="№Е"/>
          <w:i w:val="0"/>
          <w:iCs/>
          <w:lang w:val="ru-RU"/>
        </w:rPr>
        <w:t xml:space="preserve"> </w:t>
      </w:r>
      <w:r w:rsidRPr="0007491A">
        <w:rPr>
          <w:rStyle w:val="CharAttribute484"/>
          <w:rFonts w:eastAsia="№Е"/>
          <w:i w:val="0"/>
          <w:iCs/>
          <w:lang w:val="ru-RU"/>
        </w:rPr>
        <w:t>их</w:t>
      </w:r>
      <w:r w:rsidRPr="0007491A">
        <w:rPr>
          <w:rStyle w:val="CharAttribute484"/>
          <w:rFonts w:eastAsia="№Е"/>
          <w:i w:val="0"/>
          <w:iCs/>
          <w:lang w:val="ru-RU"/>
        </w:rPr>
        <w:t xml:space="preserve"> </w:t>
      </w:r>
      <w:r w:rsidRPr="0007491A">
        <w:rPr>
          <w:rStyle w:val="CharAttribute484"/>
          <w:rFonts w:eastAsia="№Е"/>
          <w:i w:val="0"/>
          <w:iCs/>
          <w:lang w:val="ru-RU"/>
        </w:rPr>
        <w:t>позитивных</w:t>
      </w:r>
      <w:r w:rsidRPr="0007491A">
        <w:rPr>
          <w:rStyle w:val="CharAttribute484"/>
          <w:rFonts w:eastAsia="№Е"/>
          <w:i w:val="0"/>
          <w:iCs/>
          <w:lang w:val="ru-RU"/>
        </w:rPr>
        <w:t xml:space="preserve"> </w:t>
      </w:r>
      <w:r w:rsidRPr="0007491A">
        <w:rPr>
          <w:rStyle w:val="CharAttribute484"/>
          <w:rFonts w:eastAsia="№Е"/>
          <w:i w:val="0"/>
          <w:iCs/>
          <w:lang w:val="ru-RU"/>
        </w:rPr>
        <w:t>отношений</w:t>
      </w:r>
      <w:r w:rsidRPr="0007491A">
        <w:rPr>
          <w:rStyle w:val="CharAttribute484"/>
          <w:rFonts w:eastAsia="№Е"/>
          <w:i w:val="0"/>
          <w:iCs/>
          <w:lang w:val="ru-RU"/>
        </w:rPr>
        <w:t xml:space="preserve"> </w:t>
      </w:r>
      <w:r w:rsidRPr="0007491A">
        <w:rPr>
          <w:rStyle w:val="CharAttribute484"/>
          <w:rFonts w:eastAsia="№Е"/>
          <w:i w:val="0"/>
          <w:iCs/>
          <w:lang w:val="ru-RU"/>
        </w:rPr>
        <w:t>к</w:t>
      </w:r>
      <w:r w:rsidRPr="0007491A">
        <w:rPr>
          <w:rStyle w:val="CharAttribute484"/>
          <w:rFonts w:eastAsia="№Е"/>
          <w:i w:val="0"/>
          <w:iCs/>
          <w:lang w:val="ru-RU"/>
        </w:rPr>
        <w:t xml:space="preserve"> </w:t>
      </w:r>
      <w:r w:rsidRPr="0007491A">
        <w:rPr>
          <w:rStyle w:val="CharAttribute484"/>
          <w:rFonts w:eastAsia="№Е"/>
          <w:i w:val="0"/>
          <w:iCs/>
          <w:lang w:val="ru-RU"/>
        </w:rPr>
        <w:t>этим</w:t>
      </w:r>
      <w:r w:rsidRPr="0007491A">
        <w:rPr>
          <w:rStyle w:val="CharAttribute484"/>
          <w:rFonts w:eastAsia="№Е"/>
          <w:i w:val="0"/>
          <w:iCs/>
          <w:lang w:val="ru-RU"/>
        </w:rPr>
        <w:t xml:space="preserve"> </w:t>
      </w:r>
      <w:r w:rsidRPr="0007491A">
        <w:rPr>
          <w:rStyle w:val="CharAttribute484"/>
          <w:rFonts w:eastAsia="№Е"/>
          <w:i w:val="0"/>
          <w:iCs/>
          <w:lang w:val="ru-RU"/>
        </w:rPr>
        <w:t>общественным</w:t>
      </w:r>
      <w:r w:rsidRPr="0007491A">
        <w:rPr>
          <w:rStyle w:val="CharAttribute484"/>
          <w:rFonts w:eastAsia="№Е"/>
          <w:i w:val="0"/>
          <w:iCs/>
          <w:lang w:val="ru-RU"/>
        </w:rPr>
        <w:t xml:space="preserve"> </w:t>
      </w:r>
      <w:r w:rsidRPr="0007491A">
        <w:rPr>
          <w:rStyle w:val="CharAttribute484"/>
          <w:rFonts w:eastAsia="№Е"/>
          <w:i w:val="0"/>
          <w:iCs/>
          <w:lang w:val="ru-RU"/>
        </w:rPr>
        <w:t>ценностям</w:t>
      </w:r>
      <w:r w:rsidRPr="0007491A">
        <w:rPr>
          <w:rStyle w:val="CharAttribute484"/>
          <w:rFonts w:eastAsia="№Е"/>
          <w:i w:val="0"/>
          <w:iCs/>
          <w:lang w:val="ru-RU"/>
        </w:rPr>
        <w:t xml:space="preserve"> (</w:t>
      </w:r>
      <w:r w:rsidRPr="0007491A">
        <w:rPr>
          <w:rStyle w:val="CharAttribute484"/>
          <w:rFonts w:eastAsia="№Е"/>
          <w:i w:val="0"/>
          <w:iCs/>
          <w:lang w:val="ru-RU"/>
        </w:rPr>
        <w:t>т</w:t>
      </w:r>
      <w:r w:rsidRPr="0007491A">
        <w:rPr>
          <w:rStyle w:val="CharAttribute484"/>
          <w:rFonts w:eastAsia="№Е"/>
          <w:i w:val="0"/>
          <w:iCs/>
          <w:lang w:val="ru-RU"/>
        </w:rPr>
        <w:t>.</w:t>
      </w:r>
      <w:r w:rsidRPr="0007491A">
        <w:rPr>
          <w:rStyle w:val="CharAttribute484"/>
          <w:rFonts w:eastAsia="№Е"/>
          <w:i w:val="0"/>
          <w:iCs/>
          <w:lang w:val="ru-RU"/>
        </w:rPr>
        <w:t>е</w:t>
      </w:r>
      <w:r w:rsidRPr="0007491A">
        <w:rPr>
          <w:rStyle w:val="CharAttribute484"/>
          <w:rFonts w:eastAsia="№Е"/>
          <w:i w:val="0"/>
          <w:iCs/>
          <w:lang w:val="ru-RU"/>
        </w:rPr>
        <w:t xml:space="preserve">.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развитии</w:t>
      </w:r>
      <w:r w:rsidRPr="0007491A">
        <w:rPr>
          <w:rStyle w:val="CharAttribute484"/>
          <w:rFonts w:eastAsia="№Е"/>
          <w:i w:val="0"/>
          <w:iCs/>
          <w:lang w:val="ru-RU"/>
        </w:rPr>
        <w:t xml:space="preserve"> </w:t>
      </w:r>
      <w:r w:rsidRPr="0007491A">
        <w:rPr>
          <w:rStyle w:val="CharAttribute484"/>
          <w:rFonts w:eastAsia="№Е"/>
          <w:i w:val="0"/>
          <w:iCs/>
          <w:lang w:val="ru-RU"/>
        </w:rPr>
        <w:t>их</w:t>
      </w:r>
      <w:r w:rsidRPr="0007491A">
        <w:rPr>
          <w:rStyle w:val="CharAttribute484"/>
          <w:rFonts w:eastAsia="№Е"/>
          <w:i w:val="0"/>
          <w:iCs/>
          <w:lang w:val="ru-RU"/>
        </w:rPr>
        <w:t xml:space="preserve"> </w:t>
      </w:r>
      <w:r w:rsidRPr="0007491A">
        <w:rPr>
          <w:rStyle w:val="CharAttribute484"/>
          <w:rFonts w:eastAsia="№Е"/>
          <w:i w:val="0"/>
          <w:iCs/>
          <w:lang w:val="ru-RU"/>
        </w:rPr>
        <w:t>социально</w:t>
      </w:r>
      <w:r w:rsidRPr="0007491A">
        <w:rPr>
          <w:rStyle w:val="CharAttribute484"/>
          <w:rFonts w:eastAsia="№Е"/>
          <w:i w:val="0"/>
          <w:iCs/>
          <w:lang w:val="ru-RU"/>
        </w:rPr>
        <w:t xml:space="preserve"> </w:t>
      </w:r>
      <w:r w:rsidRPr="0007491A">
        <w:rPr>
          <w:rStyle w:val="CharAttribute484"/>
          <w:rFonts w:eastAsia="№Е"/>
          <w:i w:val="0"/>
          <w:iCs/>
          <w:lang w:val="ru-RU"/>
        </w:rPr>
        <w:t>значимых</w:t>
      </w:r>
      <w:r w:rsidRPr="0007491A">
        <w:rPr>
          <w:rStyle w:val="CharAttribute484"/>
          <w:rFonts w:eastAsia="№Е"/>
          <w:i w:val="0"/>
          <w:iCs/>
          <w:lang w:val="ru-RU"/>
        </w:rPr>
        <w:t xml:space="preserve"> </w:t>
      </w:r>
      <w:r w:rsidRPr="0007491A">
        <w:rPr>
          <w:rStyle w:val="CharAttribute484"/>
          <w:rFonts w:eastAsia="№Е"/>
          <w:i w:val="0"/>
          <w:iCs/>
          <w:lang w:val="ru-RU"/>
        </w:rPr>
        <w:t>отношений</w:t>
      </w:r>
      <w:r w:rsidRPr="0007491A">
        <w:rPr>
          <w:rStyle w:val="CharAttribute484"/>
          <w:rFonts w:eastAsia="№Е"/>
          <w:i w:val="0"/>
          <w:iCs/>
          <w:lang w:val="ru-RU"/>
        </w:rPr>
        <w:t>);</w:t>
      </w:r>
    </w:p>
    <w:p w:rsidR="00FC0C4E" w:rsidRPr="0007491A" w:rsidRDefault="00FC0C4E" w:rsidP="00FC0C4E">
      <w:pPr>
        <w:ind w:firstLine="567"/>
        <w:rPr>
          <w:rStyle w:val="CharAttribute484"/>
          <w:rFonts w:eastAsia="№Е"/>
          <w:i w:val="0"/>
          <w:iCs/>
          <w:lang w:val="ru-RU"/>
        </w:rPr>
      </w:pPr>
      <w:r w:rsidRPr="0007491A">
        <w:rPr>
          <w:rStyle w:val="CharAttribute484"/>
          <w:rFonts w:eastAsia="№Е"/>
          <w:i w:val="0"/>
          <w:iCs/>
          <w:lang w:val="ru-RU"/>
        </w:rPr>
        <w:t xml:space="preserve">3)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приобретении</w:t>
      </w:r>
      <w:r w:rsidRPr="0007491A">
        <w:rPr>
          <w:rStyle w:val="CharAttribute484"/>
          <w:rFonts w:eastAsia="№Е"/>
          <w:i w:val="0"/>
          <w:iCs/>
          <w:lang w:val="ru-RU"/>
        </w:rPr>
        <w:t xml:space="preserve"> </w:t>
      </w:r>
      <w:r w:rsidRPr="0007491A">
        <w:rPr>
          <w:rStyle w:val="CharAttribute484"/>
          <w:rFonts w:eastAsia="№Е"/>
          <w:i w:val="0"/>
          <w:iCs/>
          <w:lang w:val="ru-RU"/>
        </w:rPr>
        <w:t>ими</w:t>
      </w:r>
      <w:r w:rsidRPr="0007491A">
        <w:rPr>
          <w:rStyle w:val="CharAttribute484"/>
          <w:rFonts w:eastAsia="№Е"/>
          <w:i w:val="0"/>
          <w:iCs/>
          <w:lang w:val="ru-RU"/>
        </w:rPr>
        <w:t xml:space="preserve"> </w:t>
      </w:r>
      <w:r w:rsidRPr="0007491A">
        <w:rPr>
          <w:rStyle w:val="CharAttribute484"/>
          <w:rFonts w:eastAsia="№Е"/>
          <w:i w:val="0"/>
          <w:iCs/>
          <w:lang w:val="ru-RU"/>
        </w:rPr>
        <w:t>соответствующего</w:t>
      </w:r>
      <w:r w:rsidRPr="0007491A">
        <w:rPr>
          <w:rStyle w:val="CharAttribute484"/>
          <w:rFonts w:eastAsia="№Е"/>
          <w:i w:val="0"/>
          <w:iCs/>
          <w:lang w:val="ru-RU"/>
        </w:rPr>
        <w:t xml:space="preserve"> </w:t>
      </w:r>
      <w:r w:rsidRPr="0007491A">
        <w:rPr>
          <w:rStyle w:val="CharAttribute484"/>
          <w:rFonts w:eastAsia="№Е"/>
          <w:i w:val="0"/>
          <w:iCs/>
          <w:lang w:val="ru-RU"/>
        </w:rPr>
        <w:t>этим</w:t>
      </w:r>
      <w:r w:rsidRPr="0007491A">
        <w:rPr>
          <w:rStyle w:val="CharAttribute484"/>
          <w:rFonts w:eastAsia="№Е"/>
          <w:i w:val="0"/>
          <w:iCs/>
          <w:lang w:val="ru-RU"/>
        </w:rPr>
        <w:t xml:space="preserve"> </w:t>
      </w:r>
      <w:r w:rsidRPr="0007491A">
        <w:rPr>
          <w:rStyle w:val="CharAttribute484"/>
          <w:rFonts w:eastAsia="№Е"/>
          <w:i w:val="0"/>
          <w:iCs/>
          <w:lang w:val="ru-RU"/>
        </w:rPr>
        <w:t>ценностям</w:t>
      </w:r>
      <w:r w:rsidRPr="0007491A">
        <w:rPr>
          <w:rStyle w:val="CharAttribute484"/>
          <w:rFonts w:eastAsia="№Е"/>
          <w:i w:val="0"/>
          <w:iCs/>
          <w:lang w:val="ru-RU"/>
        </w:rPr>
        <w:t xml:space="preserve"> </w:t>
      </w:r>
      <w:r w:rsidRPr="0007491A">
        <w:rPr>
          <w:rStyle w:val="CharAttribute484"/>
          <w:rFonts w:eastAsia="№Е"/>
          <w:i w:val="0"/>
          <w:iCs/>
          <w:lang w:val="ru-RU"/>
        </w:rPr>
        <w:t>опыта</w:t>
      </w:r>
      <w:r w:rsidRPr="0007491A">
        <w:rPr>
          <w:rStyle w:val="CharAttribute484"/>
          <w:rFonts w:eastAsia="№Е"/>
          <w:i w:val="0"/>
          <w:iCs/>
          <w:lang w:val="ru-RU"/>
        </w:rPr>
        <w:t xml:space="preserve"> </w:t>
      </w:r>
      <w:r w:rsidRPr="0007491A">
        <w:rPr>
          <w:rStyle w:val="CharAttribute484"/>
          <w:rFonts w:eastAsia="№Е"/>
          <w:i w:val="0"/>
          <w:iCs/>
          <w:lang w:val="ru-RU"/>
        </w:rPr>
        <w:t>поведения</w:t>
      </w:r>
      <w:r w:rsidRPr="0007491A">
        <w:rPr>
          <w:rStyle w:val="CharAttribute484"/>
          <w:rFonts w:eastAsia="№Е"/>
          <w:i w:val="0"/>
          <w:iCs/>
          <w:lang w:val="ru-RU"/>
        </w:rPr>
        <w:t xml:space="preserve">, </w:t>
      </w:r>
      <w:r w:rsidRPr="0007491A">
        <w:rPr>
          <w:rStyle w:val="CharAttribute484"/>
          <w:rFonts w:eastAsia="№Е"/>
          <w:i w:val="0"/>
          <w:iCs/>
          <w:lang w:val="ru-RU"/>
        </w:rPr>
        <w:t>опыта</w:t>
      </w:r>
      <w:r w:rsidRPr="0007491A">
        <w:rPr>
          <w:rStyle w:val="CharAttribute484"/>
          <w:rFonts w:eastAsia="№Е"/>
          <w:i w:val="0"/>
          <w:iCs/>
          <w:lang w:val="ru-RU"/>
        </w:rPr>
        <w:t xml:space="preserve"> </w:t>
      </w:r>
      <w:r w:rsidRPr="0007491A">
        <w:rPr>
          <w:rStyle w:val="CharAttribute484"/>
          <w:rFonts w:eastAsia="№Е"/>
          <w:i w:val="0"/>
          <w:iCs/>
          <w:lang w:val="ru-RU"/>
        </w:rPr>
        <w:t>применения</w:t>
      </w:r>
      <w:r w:rsidRPr="0007491A">
        <w:rPr>
          <w:rStyle w:val="CharAttribute484"/>
          <w:rFonts w:eastAsia="№Е"/>
          <w:i w:val="0"/>
          <w:iCs/>
          <w:lang w:val="ru-RU"/>
        </w:rPr>
        <w:t xml:space="preserve"> </w:t>
      </w:r>
      <w:r w:rsidRPr="0007491A">
        <w:rPr>
          <w:rStyle w:val="CharAttribute484"/>
          <w:rFonts w:eastAsia="№Е"/>
          <w:i w:val="0"/>
          <w:iCs/>
          <w:lang w:val="ru-RU"/>
        </w:rPr>
        <w:t>сформированных</w:t>
      </w:r>
      <w:r w:rsidRPr="0007491A">
        <w:rPr>
          <w:rStyle w:val="CharAttribute484"/>
          <w:rFonts w:eastAsia="№Е"/>
          <w:i w:val="0"/>
          <w:iCs/>
          <w:lang w:val="ru-RU"/>
        </w:rPr>
        <w:t xml:space="preserve"> </w:t>
      </w:r>
      <w:r w:rsidRPr="0007491A">
        <w:rPr>
          <w:rStyle w:val="CharAttribute484"/>
          <w:rFonts w:eastAsia="№Е"/>
          <w:i w:val="0"/>
          <w:iCs/>
          <w:lang w:val="ru-RU"/>
        </w:rPr>
        <w:t>знаний</w:t>
      </w:r>
      <w:r w:rsidRPr="0007491A">
        <w:rPr>
          <w:rStyle w:val="CharAttribute484"/>
          <w:rFonts w:eastAsia="№Е"/>
          <w:i w:val="0"/>
          <w:iCs/>
          <w:lang w:val="ru-RU"/>
        </w:rPr>
        <w:t xml:space="preserve"> </w:t>
      </w:r>
      <w:r w:rsidRPr="0007491A">
        <w:rPr>
          <w:rStyle w:val="CharAttribute484"/>
          <w:rFonts w:eastAsia="№Е"/>
          <w:i w:val="0"/>
          <w:iCs/>
          <w:lang w:val="ru-RU"/>
        </w:rPr>
        <w:t>и</w:t>
      </w:r>
      <w:r w:rsidRPr="0007491A">
        <w:rPr>
          <w:rStyle w:val="CharAttribute484"/>
          <w:rFonts w:eastAsia="№Е"/>
          <w:i w:val="0"/>
          <w:iCs/>
          <w:lang w:val="ru-RU"/>
        </w:rPr>
        <w:t xml:space="preserve"> </w:t>
      </w:r>
      <w:r w:rsidRPr="0007491A">
        <w:rPr>
          <w:rStyle w:val="CharAttribute484"/>
          <w:rFonts w:eastAsia="№Е"/>
          <w:i w:val="0"/>
          <w:iCs/>
          <w:lang w:val="ru-RU"/>
        </w:rPr>
        <w:t>отношений</w:t>
      </w:r>
      <w:r w:rsidRPr="0007491A">
        <w:rPr>
          <w:rStyle w:val="CharAttribute484"/>
          <w:rFonts w:eastAsia="№Е"/>
          <w:i w:val="0"/>
          <w:iCs/>
          <w:lang w:val="ru-RU"/>
        </w:rPr>
        <w:t xml:space="preserve"> </w:t>
      </w:r>
      <w:r w:rsidRPr="0007491A">
        <w:rPr>
          <w:rStyle w:val="CharAttribute484"/>
          <w:rFonts w:eastAsia="№Е"/>
          <w:i w:val="0"/>
          <w:iCs/>
          <w:lang w:val="ru-RU"/>
        </w:rPr>
        <w:t>на</w:t>
      </w:r>
      <w:r w:rsidRPr="0007491A">
        <w:rPr>
          <w:rStyle w:val="CharAttribute484"/>
          <w:rFonts w:eastAsia="№Е"/>
          <w:i w:val="0"/>
          <w:iCs/>
          <w:lang w:val="ru-RU"/>
        </w:rPr>
        <w:t xml:space="preserve"> </w:t>
      </w:r>
      <w:r w:rsidRPr="0007491A">
        <w:rPr>
          <w:rStyle w:val="CharAttribute484"/>
          <w:rFonts w:eastAsia="№Е"/>
          <w:i w:val="0"/>
          <w:iCs/>
          <w:lang w:val="ru-RU"/>
        </w:rPr>
        <w:t>практике</w:t>
      </w:r>
      <w:r w:rsidRPr="0007491A">
        <w:rPr>
          <w:rStyle w:val="CharAttribute484"/>
          <w:rFonts w:eastAsia="№Е"/>
          <w:i w:val="0"/>
          <w:iCs/>
          <w:lang w:val="ru-RU"/>
        </w:rPr>
        <w:t xml:space="preserve"> (</w:t>
      </w:r>
      <w:r w:rsidRPr="0007491A">
        <w:rPr>
          <w:rStyle w:val="CharAttribute484"/>
          <w:rFonts w:eastAsia="№Е"/>
          <w:i w:val="0"/>
          <w:iCs/>
          <w:lang w:val="ru-RU"/>
        </w:rPr>
        <w:t>т</w:t>
      </w:r>
      <w:r w:rsidRPr="0007491A">
        <w:rPr>
          <w:rStyle w:val="CharAttribute484"/>
          <w:rFonts w:eastAsia="№Е"/>
          <w:i w:val="0"/>
          <w:iCs/>
          <w:lang w:val="ru-RU"/>
        </w:rPr>
        <w:t>.</w:t>
      </w:r>
      <w:r w:rsidRPr="0007491A">
        <w:rPr>
          <w:rStyle w:val="CharAttribute484"/>
          <w:rFonts w:eastAsia="№Е"/>
          <w:i w:val="0"/>
          <w:iCs/>
          <w:lang w:val="ru-RU"/>
        </w:rPr>
        <w:t>е</w:t>
      </w:r>
      <w:r w:rsidRPr="0007491A">
        <w:rPr>
          <w:rStyle w:val="CharAttribute484"/>
          <w:rFonts w:eastAsia="№Е"/>
          <w:i w:val="0"/>
          <w:iCs/>
          <w:lang w:val="ru-RU"/>
        </w:rPr>
        <w:t xml:space="preserve">. </w:t>
      </w:r>
      <w:r w:rsidRPr="0007491A">
        <w:rPr>
          <w:rStyle w:val="CharAttribute484"/>
          <w:rFonts w:eastAsia="№Е"/>
          <w:i w:val="0"/>
          <w:iCs/>
          <w:lang w:val="ru-RU"/>
        </w:rPr>
        <w:t>в</w:t>
      </w:r>
      <w:r w:rsidRPr="0007491A">
        <w:rPr>
          <w:rStyle w:val="CharAttribute484"/>
          <w:rFonts w:eastAsia="№Е"/>
          <w:i w:val="0"/>
          <w:iCs/>
          <w:lang w:val="ru-RU"/>
        </w:rPr>
        <w:t xml:space="preserve"> </w:t>
      </w:r>
      <w:r w:rsidRPr="0007491A">
        <w:rPr>
          <w:rStyle w:val="CharAttribute484"/>
          <w:rFonts w:eastAsia="№Е"/>
          <w:i w:val="0"/>
          <w:iCs/>
          <w:lang w:val="ru-RU"/>
        </w:rPr>
        <w:t>приобретении</w:t>
      </w:r>
      <w:r w:rsidRPr="0007491A">
        <w:rPr>
          <w:rStyle w:val="CharAttribute484"/>
          <w:rFonts w:eastAsia="№Е"/>
          <w:i w:val="0"/>
          <w:iCs/>
          <w:lang w:val="ru-RU"/>
        </w:rPr>
        <w:t xml:space="preserve"> </w:t>
      </w:r>
      <w:r w:rsidRPr="0007491A">
        <w:rPr>
          <w:rStyle w:val="CharAttribute484"/>
          <w:rFonts w:eastAsia="№Е"/>
          <w:i w:val="0"/>
          <w:iCs/>
          <w:lang w:val="ru-RU"/>
        </w:rPr>
        <w:t>ими</w:t>
      </w:r>
      <w:r w:rsidRPr="0007491A">
        <w:rPr>
          <w:rStyle w:val="CharAttribute484"/>
          <w:rFonts w:eastAsia="№Е"/>
          <w:i w:val="0"/>
          <w:iCs/>
          <w:lang w:val="ru-RU"/>
        </w:rPr>
        <w:t xml:space="preserve"> </w:t>
      </w:r>
      <w:r w:rsidRPr="0007491A">
        <w:rPr>
          <w:rStyle w:val="CharAttribute484"/>
          <w:rFonts w:eastAsia="№Е"/>
          <w:i w:val="0"/>
          <w:iCs/>
          <w:lang w:val="ru-RU"/>
        </w:rPr>
        <w:t>опыта</w:t>
      </w:r>
      <w:r w:rsidRPr="0007491A">
        <w:rPr>
          <w:rStyle w:val="CharAttribute484"/>
          <w:rFonts w:eastAsia="№Е"/>
          <w:i w:val="0"/>
          <w:iCs/>
          <w:lang w:val="ru-RU"/>
        </w:rPr>
        <w:t xml:space="preserve"> </w:t>
      </w:r>
      <w:r w:rsidRPr="0007491A">
        <w:rPr>
          <w:rStyle w:val="CharAttribute484"/>
          <w:rFonts w:eastAsia="№Е"/>
          <w:i w:val="0"/>
          <w:iCs/>
          <w:lang w:val="ru-RU"/>
        </w:rPr>
        <w:t>осуществления</w:t>
      </w:r>
      <w:r w:rsidRPr="0007491A">
        <w:rPr>
          <w:rStyle w:val="CharAttribute484"/>
          <w:rFonts w:eastAsia="№Е"/>
          <w:i w:val="0"/>
          <w:iCs/>
          <w:lang w:val="ru-RU"/>
        </w:rPr>
        <w:t xml:space="preserve"> </w:t>
      </w:r>
      <w:r w:rsidRPr="0007491A">
        <w:rPr>
          <w:rStyle w:val="CharAttribute484"/>
          <w:rFonts w:eastAsia="№Е"/>
          <w:i w:val="0"/>
          <w:iCs/>
          <w:lang w:val="ru-RU"/>
        </w:rPr>
        <w:t>социально</w:t>
      </w:r>
      <w:r w:rsidRPr="0007491A">
        <w:rPr>
          <w:rStyle w:val="CharAttribute484"/>
          <w:rFonts w:eastAsia="№Е"/>
          <w:i w:val="0"/>
          <w:iCs/>
          <w:lang w:val="ru-RU"/>
        </w:rPr>
        <w:t xml:space="preserve"> </w:t>
      </w:r>
      <w:r w:rsidRPr="0007491A">
        <w:rPr>
          <w:rStyle w:val="CharAttribute484"/>
          <w:rFonts w:eastAsia="№Е"/>
          <w:i w:val="0"/>
          <w:iCs/>
          <w:lang w:val="ru-RU"/>
        </w:rPr>
        <w:t>значимых</w:t>
      </w:r>
      <w:r w:rsidRPr="0007491A">
        <w:rPr>
          <w:rStyle w:val="CharAttribute484"/>
          <w:rFonts w:eastAsia="№Е"/>
          <w:i w:val="0"/>
          <w:iCs/>
          <w:lang w:val="ru-RU"/>
        </w:rPr>
        <w:t xml:space="preserve"> </w:t>
      </w:r>
      <w:r w:rsidRPr="0007491A">
        <w:rPr>
          <w:rStyle w:val="CharAttribute484"/>
          <w:rFonts w:eastAsia="№Е"/>
          <w:i w:val="0"/>
          <w:iCs/>
          <w:lang w:val="ru-RU"/>
        </w:rPr>
        <w:t>дел</w:t>
      </w:r>
      <w:r w:rsidRPr="0007491A">
        <w:rPr>
          <w:rStyle w:val="CharAttribute484"/>
          <w:rFonts w:eastAsia="№Е"/>
          <w:i w:val="0"/>
          <w:iCs/>
          <w:lang w:val="ru-RU"/>
        </w:rPr>
        <w:t>).</w:t>
      </w:r>
    </w:p>
    <w:p w:rsidR="00FC0C4E" w:rsidRPr="0007491A" w:rsidRDefault="00FC0C4E" w:rsidP="00FC0C4E">
      <w:pPr>
        <w:ind w:firstLine="567"/>
        <w:rPr>
          <w:rStyle w:val="CharAttribute484"/>
          <w:rFonts w:eastAsia="№Е"/>
          <w:i w:val="0"/>
          <w:lang w:val="ru-RU"/>
        </w:rPr>
      </w:pPr>
    </w:p>
    <w:p w:rsidR="00FC0C4E" w:rsidRPr="0007491A" w:rsidRDefault="00FC0C4E" w:rsidP="00FC0C4E">
      <w:pPr>
        <w:ind w:firstLine="567"/>
        <w:rPr>
          <w:rStyle w:val="CharAttribute484"/>
          <w:rFonts w:eastAsia="№Е"/>
          <w:bCs/>
          <w:i w:val="0"/>
          <w:iCs/>
          <w:lang w:val="ru-RU"/>
        </w:rPr>
      </w:pPr>
      <w:r w:rsidRPr="0007491A">
        <w:rPr>
          <w:rStyle w:val="CharAttribute484"/>
          <w:rFonts w:eastAsia="№Е"/>
          <w:i w:val="0"/>
          <w:lang w:val="ru-RU"/>
        </w:rPr>
        <w:t>Конкретизация</w:t>
      </w:r>
      <w:r w:rsidRPr="0007491A">
        <w:rPr>
          <w:rStyle w:val="CharAttribute484"/>
          <w:rFonts w:eastAsia="№Е"/>
          <w:i w:val="0"/>
          <w:lang w:val="ru-RU"/>
        </w:rPr>
        <w:t xml:space="preserve"> </w:t>
      </w:r>
      <w:r w:rsidRPr="0007491A">
        <w:rPr>
          <w:rStyle w:val="CharAttribute484"/>
          <w:rFonts w:eastAsia="№Е"/>
          <w:i w:val="0"/>
          <w:lang w:val="ru-RU"/>
        </w:rPr>
        <w:t>общей</w:t>
      </w:r>
      <w:r w:rsidRPr="0007491A">
        <w:rPr>
          <w:rStyle w:val="CharAttribute484"/>
          <w:rFonts w:eastAsia="№Е"/>
          <w:i w:val="0"/>
          <w:lang w:val="ru-RU"/>
        </w:rPr>
        <w:t xml:space="preserve"> </w:t>
      </w:r>
      <w:r w:rsidRPr="0007491A">
        <w:rPr>
          <w:rStyle w:val="CharAttribute484"/>
          <w:rFonts w:eastAsia="№Е"/>
          <w:i w:val="0"/>
          <w:lang w:val="ru-RU"/>
        </w:rPr>
        <w:t>цели</w:t>
      </w:r>
      <w:r w:rsidRPr="0007491A">
        <w:rPr>
          <w:rStyle w:val="CharAttribute484"/>
          <w:rFonts w:eastAsia="№Е"/>
          <w:i w:val="0"/>
          <w:lang w:val="ru-RU"/>
        </w:rPr>
        <w:t xml:space="preserve"> </w:t>
      </w:r>
      <w:r w:rsidRPr="0007491A">
        <w:rPr>
          <w:rStyle w:val="CharAttribute484"/>
          <w:rFonts w:eastAsia="№Е"/>
          <w:i w:val="0"/>
          <w:lang w:val="ru-RU"/>
        </w:rPr>
        <w:t>воспитания</w:t>
      </w:r>
      <w:r w:rsidRPr="0007491A">
        <w:rPr>
          <w:rStyle w:val="CharAttribute484"/>
          <w:rFonts w:eastAsia="№Е"/>
          <w:i w:val="0"/>
          <w:lang w:val="ru-RU"/>
        </w:rPr>
        <w:t xml:space="preserve"> </w:t>
      </w:r>
      <w:r w:rsidRPr="0007491A">
        <w:rPr>
          <w:rStyle w:val="CharAttribute484"/>
          <w:rFonts w:eastAsia="№Е"/>
          <w:i w:val="0"/>
          <w:lang w:val="ru-RU"/>
        </w:rPr>
        <w:t>применительно</w:t>
      </w:r>
      <w:r w:rsidRPr="0007491A">
        <w:rPr>
          <w:rStyle w:val="CharAttribute484"/>
          <w:rFonts w:eastAsia="№Е"/>
          <w:i w:val="0"/>
          <w:lang w:val="ru-RU"/>
        </w:rPr>
        <w:t xml:space="preserve"> </w:t>
      </w:r>
      <w:r w:rsidRPr="0007491A">
        <w:rPr>
          <w:rStyle w:val="CharAttribute484"/>
          <w:rFonts w:eastAsia="№Е"/>
          <w:i w:val="0"/>
          <w:lang w:val="ru-RU"/>
        </w:rPr>
        <w:t>к</w:t>
      </w:r>
      <w:r w:rsidRPr="0007491A">
        <w:rPr>
          <w:rStyle w:val="CharAttribute484"/>
          <w:rFonts w:eastAsia="№Е"/>
          <w:i w:val="0"/>
          <w:lang w:val="ru-RU"/>
        </w:rPr>
        <w:t xml:space="preserve"> </w:t>
      </w:r>
      <w:r w:rsidRPr="0007491A">
        <w:rPr>
          <w:rStyle w:val="CharAttribute484"/>
          <w:rFonts w:eastAsia="№Е"/>
          <w:i w:val="0"/>
          <w:lang w:val="ru-RU"/>
        </w:rPr>
        <w:t>возрастным</w:t>
      </w:r>
      <w:r w:rsidRPr="0007491A">
        <w:rPr>
          <w:rStyle w:val="CharAttribute484"/>
          <w:rFonts w:eastAsia="№Е"/>
          <w:i w:val="0"/>
          <w:lang w:val="ru-RU"/>
        </w:rPr>
        <w:t xml:space="preserve"> </w:t>
      </w:r>
      <w:r w:rsidRPr="0007491A">
        <w:rPr>
          <w:rStyle w:val="CharAttribute484"/>
          <w:rFonts w:eastAsia="№Е"/>
          <w:i w:val="0"/>
          <w:lang w:val="ru-RU"/>
        </w:rPr>
        <w:t>особенностям</w:t>
      </w:r>
      <w:r w:rsidRPr="0007491A">
        <w:rPr>
          <w:rStyle w:val="CharAttribute484"/>
          <w:rFonts w:eastAsia="№Е"/>
          <w:i w:val="0"/>
          <w:lang w:val="ru-RU"/>
        </w:rPr>
        <w:t xml:space="preserve"> </w:t>
      </w:r>
      <w:r w:rsidRPr="0007491A">
        <w:rPr>
          <w:rStyle w:val="CharAttribute484"/>
          <w:rFonts w:eastAsia="№Е"/>
          <w:i w:val="0"/>
          <w:lang w:val="ru-RU"/>
        </w:rPr>
        <w:t>школьников</w:t>
      </w:r>
      <w:r w:rsidRPr="0007491A">
        <w:rPr>
          <w:rStyle w:val="CharAttribute484"/>
          <w:rFonts w:eastAsia="№Е"/>
          <w:i w:val="0"/>
          <w:lang w:val="ru-RU"/>
        </w:rPr>
        <w:t xml:space="preserve"> </w:t>
      </w:r>
      <w:r w:rsidRPr="0007491A">
        <w:rPr>
          <w:rStyle w:val="CharAttribute484"/>
          <w:rFonts w:eastAsia="№Е"/>
          <w:i w:val="0"/>
          <w:lang w:val="ru-RU"/>
        </w:rPr>
        <w:t>позволяет</w:t>
      </w:r>
      <w:r w:rsidRPr="0007491A">
        <w:rPr>
          <w:rStyle w:val="CharAttribute484"/>
          <w:rFonts w:eastAsia="№Е"/>
          <w:i w:val="0"/>
          <w:lang w:val="ru-RU"/>
        </w:rPr>
        <w:t xml:space="preserve"> </w:t>
      </w:r>
      <w:r w:rsidRPr="0007491A">
        <w:rPr>
          <w:rStyle w:val="CharAttribute484"/>
          <w:rFonts w:eastAsia="№Е"/>
          <w:i w:val="0"/>
          <w:lang w:val="ru-RU"/>
        </w:rPr>
        <w:t>выделить</w:t>
      </w:r>
      <w:r w:rsidRPr="0007491A">
        <w:rPr>
          <w:rStyle w:val="CharAttribute484"/>
          <w:rFonts w:eastAsia="№Е"/>
          <w:i w:val="0"/>
          <w:lang w:val="ru-RU"/>
        </w:rPr>
        <w:t xml:space="preserve"> </w:t>
      </w:r>
      <w:r w:rsidRPr="0007491A">
        <w:rPr>
          <w:rStyle w:val="CharAttribute484"/>
          <w:rFonts w:eastAsia="№Е"/>
          <w:i w:val="0"/>
          <w:lang w:val="ru-RU"/>
        </w:rPr>
        <w:t>в</w:t>
      </w:r>
      <w:r w:rsidRPr="0007491A">
        <w:rPr>
          <w:rStyle w:val="CharAttribute484"/>
          <w:rFonts w:eastAsia="№Е"/>
          <w:i w:val="0"/>
          <w:lang w:val="ru-RU"/>
        </w:rPr>
        <w:t xml:space="preserve"> </w:t>
      </w:r>
      <w:r w:rsidRPr="0007491A">
        <w:rPr>
          <w:rStyle w:val="CharAttribute484"/>
          <w:rFonts w:eastAsia="№Е"/>
          <w:i w:val="0"/>
          <w:lang w:val="ru-RU"/>
        </w:rPr>
        <w:t>ней</w:t>
      </w:r>
      <w:r w:rsidRPr="0007491A">
        <w:rPr>
          <w:rStyle w:val="CharAttribute484"/>
          <w:rFonts w:eastAsia="№Е"/>
          <w:i w:val="0"/>
          <w:lang w:val="ru-RU"/>
        </w:rPr>
        <w:t xml:space="preserve"> </w:t>
      </w:r>
      <w:r w:rsidRPr="0007491A">
        <w:rPr>
          <w:rStyle w:val="CharAttribute484"/>
          <w:rFonts w:eastAsia="№Е"/>
          <w:i w:val="0"/>
          <w:lang w:val="ru-RU"/>
        </w:rPr>
        <w:t>следующие</w:t>
      </w:r>
      <w:r w:rsidRPr="0007491A">
        <w:rPr>
          <w:rStyle w:val="CharAttribute484"/>
          <w:rFonts w:eastAsia="№Е"/>
          <w:i w:val="0"/>
          <w:lang w:val="ru-RU"/>
        </w:rPr>
        <w:t xml:space="preserve"> </w:t>
      </w:r>
      <w:r w:rsidRPr="0007491A">
        <w:rPr>
          <w:rStyle w:val="CharAttribute484"/>
          <w:rFonts w:eastAsia="№Е"/>
          <w:bCs/>
          <w:i w:val="0"/>
          <w:iCs/>
          <w:lang w:val="ru-RU"/>
        </w:rPr>
        <w:t>целевые</w:t>
      </w:r>
      <w:r w:rsidRPr="0007491A">
        <w:rPr>
          <w:rStyle w:val="CharAttribute484"/>
          <w:rFonts w:eastAsia="№Е"/>
          <w:i w:val="0"/>
          <w:lang w:val="ru-RU"/>
        </w:rPr>
        <w:t xml:space="preserve"> </w:t>
      </w:r>
      <w:r w:rsidRPr="0007491A">
        <w:rPr>
          <w:rStyle w:val="CharAttribute484"/>
          <w:rFonts w:eastAsia="№Е"/>
          <w:b/>
          <w:lang w:val="ru-RU"/>
        </w:rPr>
        <w:t>приоритеты</w:t>
      </w:r>
      <w:r w:rsidRPr="0007491A">
        <w:rPr>
          <w:rStyle w:val="CharAttribute484"/>
          <w:rFonts w:eastAsia="№Е"/>
          <w:bCs/>
          <w:i w:val="0"/>
          <w:iCs/>
          <w:lang w:val="ru-RU"/>
        </w:rPr>
        <w:t xml:space="preserve">, </w:t>
      </w:r>
      <w:r w:rsidRPr="0007491A">
        <w:rPr>
          <w:rStyle w:val="CharAttribute484"/>
          <w:rFonts w:eastAsia="№Е"/>
          <w:bCs/>
          <w:i w:val="0"/>
          <w:iCs/>
          <w:lang w:val="ru-RU"/>
        </w:rPr>
        <w:t>соответствующие</w:t>
      </w:r>
      <w:r w:rsidRPr="0007491A">
        <w:rPr>
          <w:rStyle w:val="CharAttribute484"/>
          <w:rFonts w:eastAsia="№Е"/>
          <w:bCs/>
          <w:i w:val="0"/>
          <w:iCs/>
          <w:lang w:val="ru-RU"/>
        </w:rPr>
        <w:t xml:space="preserve"> </w:t>
      </w:r>
      <w:r w:rsidRPr="0007491A">
        <w:rPr>
          <w:rStyle w:val="CharAttribute484"/>
          <w:rFonts w:eastAsia="№Е"/>
          <w:bCs/>
          <w:i w:val="0"/>
          <w:iCs/>
          <w:lang w:val="ru-RU"/>
        </w:rPr>
        <w:t>трем</w:t>
      </w:r>
      <w:r w:rsidRPr="0007491A">
        <w:rPr>
          <w:rStyle w:val="CharAttribute484"/>
          <w:rFonts w:eastAsia="№Е"/>
          <w:bCs/>
          <w:i w:val="0"/>
          <w:iCs/>
          <w:lang w:val="ru-RU"/>
        </w:rPr>
        <w:t xml:space="preserve"> </w:t>
      </w:r>
      <w:r w:rsidRPr="0007491A">
        <w:rPr>
          <w:rStyle w:val="CharAttribute484"/>
          <w:rFonts w:eastAsia="№Е"/>
          <w:bCs/>
          <w:i w:val="0"/>
          <w:iCs/>
          <w:lang w:val="ru-RU"/>
        </w:rPr>
        <w:t>уровням</w:t>
      </w:r>
      <w:r w:rsidRPr="0007491A">
        <w:rPr>
          <w:rStyle w:val="CharAttribute484"/>
          <w:rFonts w:eastAsia="№Е"/>
          <w:bCs/>
          <w:i w:val="0"/>
          <w:iCs/>
          <w:lang w:val="ru-RU"/>
        </w:rPr>
        <w:t xml:space="preserve"> </w:t>
      </w:r>
      <w:r w:rsidRPr="0007491A">
        <w:rPr>
          <w:rStyle w:val="CharAttribute484"/>
          <w:rFonts w:eastAsia="№Е"/>
          <w:bCs/>
          <w:i w:val="0"/>
          <w:iCs/>
          <w:lang w:val="ru-RU"/>
        </w:rPr>
        <w:t>общего</w:t>
      </w:r>
      <w:r w:rsidRPr="0007491A">
        <w:rPr>
          <w:rStyle w:val="CharAttribute484"/>
          <w:rFonts w:eastAsia="№Е"/>
          <w:bCs/>
          <w:i w:val="0"/>
          <w:iCs/>
          <w:lang w:val="ru-RU"/>
        </w:rPr>
        <w:t xml:space="preserve"> </w:t>
      </w:r>
      <w:r w:rsidRPr="0007491A">
        <w:rPr>
          <w:rStyle w:val="CharAttribute484"/>
          <w:rFonts w:eastAsia="№Е"/>
          <w:bCs/>
          <w:i w:val="0"/>
          <w:iCs/>
          <w:lang w:val="ru-RU"/>
        </w:rPr>
        <w:t>образования</w:t>
      </w:r>
      <w:r w:rsidRPr="0007491A">
        <w:rPr>
          <w:rStyle w:val="CharAttribute484"/>
          <w:rFonts w:eastAsia="№Е"/>
          <w:bCs/>
          <w:i w:val="0"/>
          <w:iCs/>
          <w:lang w:val="ru-RU"/>
        </w:rPr>
        <w:t>:</w:t>
      </w:r>
    </w:p>
    <w:p w:rsidR="00FC0C4E" w:rsidRPr="0007491A" w:rsidRDefault="00FC0C4E" w:rsidP="00FC0C4E">
      <w:pPr>
        <w:pStyle w:val="ParaAttribute10"/>
        <w:ind w:firstLine="567"/>
        <w:jc w:val="left"/>
        <w:rPr>
          <w:color w:val="00000A"/>
          <w:sz w:val="24"/>
          <w:szCs w:val="24"/>
        </w:rPr>
      </w:pPr>
      <w:r w:rsidRPr="0007491A">
        <w:rPr>
          <w:rStyle w:val="CharAttribute484"/>
          <w:rFonts w:eastAsia="№Е"/>
          <w:b/>
          <w:bCs/>
          <w:iCs/>
          <w:szCs w:val="24"/>
        </w:rPr>
        <w:t>1.</w:t>
      </w:r>
      <w:r w:rsidRPr="0007491A">
        <w:rPr>
          <w:rStyle w:val="CharAttribute484"/>
          <w:rFonts w:eastAsia="№Е"/>
          <w:bCs/>
          <w:i w:val="0"/>
          <w:iCs/>
          <w:szCs w:val="24"/>
        </w:rPr>
        <w:t xml:space="preserve"> В воспитании детей младшего школьного возраста (</w:t>
      </w:r>
      <w:r w:rsidRPr="0007491A">
        <w:rPr>
          <w:rStyle w:val="CharAttribute484"/>
          <w:rFonts w:eastAsia="№Е"/>
          <w:b/>
          <w:bCs/>
          <w:iCs/>
          <w:szCs w:val="24"/>
        </w:rPr>
        <w:t>уровень начального общего образования</w:t>
      </w:r>
      <w:r w:rsidRPr="0007491A">
        <w:rPr>
          <w:rStyle w:val="CharAttribute484"/>
          <w:rFonts w:eastAsia="№Е"/>
          <w:bCs/>
          <w:i w:val="0"/>
          <w:iCs/>
          <w:szCs w:val="24"/>
        </w:rPr>
        <w:t xml:space="preserve">) таким целевым приоритетом является </w:t>
      </w:r>
      <w:r w:rsidRPr="0007491A">
        <w:rPr>
          <w:rStyle w:val="CharAttribute484"/>
          <w:rFonts w:eastAsia="Calibri"/>
          <w:i w:val="0"/>
          <w:szCs w:val="24"/>
        </w:rPr>
        <w:t xml:space="preserve">создание благоприятных условий для усвоения школьниками социально значимых знаний – знаний основных </w:t>
      </w:r>
      <w:r w:rsidRPr="0007491A">
        <w:rPr>
          <w:color w:val="00000A"/>
          <w:sz w:val="24"/>
          <w:szCs w:val="24"/>
        </w:rPr>
        <w:t xml:space="preserve">норм и традиций того общества, в котором они живут. </w:t>
      </w:r>
    </w:p>
    <w:p w:rsidR="00FC0C4E" w:rsidRPr="0007491A" w:rsidRDefault="00FC0C4E" w:rsidP="00FC0C4E">
      <w:pPr>
        <w:ind w:firstLine="567"/>
        <w:rPr>
          <w:rStyle w:val="CharAttribute3"/>
          <w:sz w:val="24"/>
          <w:lang w:val="ru-RU"/>
        </w:rPr>
      </w:pPr>
      <w:r w:rsidRPr="0007491A">
        <w:rPr>
          <w:rStyle w:val="CharAttribute484"/>
          <w:rFonts w:eastAsia="Calibri"/>
          <w:i w:val="0"/>
          <w:lang w:val="ru-RU"/>
        </w:rPr>
        <w:t>К</w:t>
      </w:r>
      <w:r w:rsidRPr="0007491A">
        <w:rPr>
          <w:rStyle w:val="CharAttribute484"/>
          <w:rFonts w:eastAsia="Calibri"/>
          <w:i w:val="0"/>
          <w:lang w:val="ru-RU"/>
        </w:rPr>
        <w:t xml:space="preserve"> </w:t>
      </w:r>
      <w:r w:rsidRPr="0007491A">
        <w:rPr>
          <w:rStyle w:val="CharAttribute484"/>
          <w:rFonts w:eastAsia="Calibri"/>
          <w:i w:val="0"/>
          <w:lang w:val="ru-RU"/>
        </w:rPr>
        <w:t>наиболее</w:t>
      </w:r>
      <w:r w:rsidRPr="0007491A">
        <w:rPr>
          <w:rStyle w:val="CharAttribute484"/>
          <w:rFonts w:eastAsia="Calibri"/>
          <w:i w:val="0"/>
          <w:lang w:val="ru-RU"/>
        </w:rPr>
        <w:t xml:space="preserve"> </w:t>
      </w:r>
      <w:r w:rsidRPr="0007491A">
        <w:rPr>
          <w:rStyle w:val="CharAttribute484"/>
          <w:rFonts w:eastAsia="Calibri"/>
          <w:i w:val="0"/>
          <w:lang w:val="ru-RU"/>
        </w:rPr>
        <w:t>важным</w:t>
      </w:r>
      <w:r w:rsidRPr="0007491A">
        <w:rPr>
          <w:rStyle w:val="CharAttribute484"/>
          <w:rFonts w:eastAsia="Calibri"/>
          <w:i w:val="0"/>
          <w:lang w:val="ru-RU"/>
        </w:rPr>
        <w:t xml:space="preserve"> </w:t>
      </w:r>
      <w:r w:rsidRPr="0007491A">
        <w:rPr>
          <w:rStyle w:val="CharAttribute484"/>
          <w:rFonts w:eastAsia="Calibri"/>
          <w:i w:val="0"/>
          <w:lang w:val="ru-RU"/>
        </w:rPr>
        <w:t>из</w:t>
      </w:r>
      <w:r w:rsidRPr="0007491A">
        <w:rPr>
          <w:rStyle w:val="CharAttribute484"/>
          <w:rFonts w:eastAsia="Calibri"/>
          <w:i w:val="0"/>
          <w:lang w:val="ru-RU"/>
        </w:rPr>
        <w:t xml:space="preserve"> </w:t>
      </w:r>
      <w:r w:rsidRPr="0007491A">
        <w:rPr>
          <w:rStyle w:val="CharAttribute484"/>
          <w:rFonts w:eastAsia="Calibri"/>
          <w:i w:val="0"/>
          <w:lang w:val="ru-RU"/>
        </w:rPr>
        <w:t>них</w:t>
      </w:r>
      <w:r w:rsidRPr="0007491A">
        <w:rPr>
          <w:rStyle w:val="CharAttribute484"/>
          <w:rFonts w:eastAsia="Calibri"/>
          <w:i w:val="0"/>
          <w:lang w:val="ru-RU"/>
        </w:rPr>
        <w:t xml:space="preserve"> </w:t>
      </w:r>
      <w:r w:rsidRPr="0007491A">
        <w:rPr>
          <w:rStyle w:val="CharAttribute484"/>
          <w:rFonts w:eastAsia="Calibri"/>
          <w:i w:val="0"/>
          <w:lang w:val="ru-RU"/>
        </w:rPr>
        <w:t>относятся</w:t>
      </w:r>
      <w:r w:rsidRPr="0007491A">
        <w:rPr>
          <w:rStyle w:val="CharAttribute484"/>
          <w:rFonts w:eastAsia="Calibri"/>
          <w:i w:val="0"/>
          <w:lang w:val="ru-RU"/>
        </w:rPr>
        <w:t xml:space="preserve"> </w:t>
      </w:r>
      <w:r w:rsidRPr="0007491A">
        <w:rPr>
          <w:rStyle w:val="CharAttribute484"/>
          <w:rFonts w:eastAsia="Calibri"/>
          <w:i w:val="0"/>
          <w:lang w:val="ru-RU"/>
        </w:rPr>
        <w:t>следующие</w:t>
      </w:r>
      <w:r w:rsidRPr="0007491A">
        <w:rPr>
          <w:rStyle w:val="CharAttribute484"/>
          <w:rFonts w:eastAsia="Calibri"/>
          <w:i w:val="0"/>
          <w:lang w:val="ru-RU"/>
        </w:rPr>
        <w:t xml:space="preserve">: </w:t>
      </w:r>
      <w:r w:rsidRPr="0007491A">
        <w:rPr>
          <w:rStyle w:val="CharAttribute3"/>
          <w:sz w:val="24"/>
          <w:lang w:val="ru-RU"/>
        </w:rPr>
        <w:t xml:space="preserve"> </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быть</w:t>
      </w:r>
      <w:r w:rsidRPr="0007491A">
        <w:rPr>
          <w:rStyle w:val="CharAttribute3"/>
        </w:rPr>
        <w:t xml:space="preserve"> </w:t>
      </w:r>
      <w:r w:rsidRPr="0007491A">
        <w:rPr>
          <w:rStyle w:val="CharAttribute3"/>
        </w:rPr>
        <w:t>любящим</w:t>
      </w:r>
      <w:r w:rsidRPr="0007491A">
        <w:rPr>
          <w:rStyle w:val="CharAttribute3"/>
        </w:rPr>
        <w:t xml:space="preserve">, </w:t>
      </w:r>
      <w:r w:rsidRPr="0007491A">
        <w:rPr>
          <w:rStyle w:val="CharAttribute3"/>
        </w:rPr>
        <w:t>послушным</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отзывчивым</w:t>
      </w:r>
      <w:r w:rsidRPr="0007491A">
        <w:rPr>
          <w:rStyle w:val="CharAttribute3"/>
        </w:rPr>
        <w:t xml:space="preserve"> </w:t>
      </w:r>
      <w:r w:rsidRPr="0007491A">
        <w:rPr>
          <w:rStyle w:val="CharAttribute3"/>
        </w:rPr>
        <w:t>сыном</w:t>
      </w:r>
      <w:r w:rsidRPr="0007491A">
        <w:rPr>
          <w:rStyle w:val="CharAttribute3"/>
        </w:rPr>
        <w:t xml:space="preserve"> (</w:t>
      </w:r>
      <w:r w:rsidRPr="0007491A">
        <w:rPr>
          <w:rStyle w:val="CharAttribute3"/>
        </w:rPr>
        <w:t>дочерью</w:t>
      </w:r>
      <w:r w:rsidRPr="0007491A">
        <w:rPr>
          <w:rStyle w:val="CharAttribute3"/>
        </w:rPr>
        <w:t xml:space="preserve">), </w:t>
      </w:r>
      <w:r w:rsidRPr="0007491A">
        <w:rPr>
          <w:rStyle w:val="CharAttribute3"/>
        </w:rPr>
        <w:t>братом</w:t>
      </w:r>
      <w:r w:rsidRPr="0007491A">
        <w:rPr>
          <w:rStyle w:val="CharAttribute3"/>
        </w:rPr>
        <w:t xml:space="preserve"> (</w:t>
      </w:r>
      <w:r w:rsidRPr="0007491A">
        <w:rPr>
          <w:rStyle w:val="CharAttribute3"/>
        </w:rPr>
        <w:t>сестрой</w:t>
      </w:r>
      <w:r w:rsidRPr="0007491A">
        <w:rPr>
          <w:rStyle w:val="CharAttribute3"/>
        </w:rPr>
        <w:t xml:space="preserve">), </w:t>
      </w:r>
      <w:r w:rsidRPr="0007491A">
        <w:rPr>
          <w:rStyle w:val="CharAttribute3"/>
        </w:rPr>
        <w:t>внуком</w:t>
      </w:r>
      <w:r w:rsidRPr="0007491A">
        <w:rPr>
          <w:rStyle w:val="CharAttribute3"/>
        </w:rPr>
        <w:t xml:space="preserve"> (</w:t>
      </w:r>
      <w:r w:rsidRPr="0007491A">
        <w:rPr>
          <w:rStyle w:val="CharAttribute3"/>
        </w:rPr>
        <w:t>внучкой</w:t>
      </w:r>
      <w:r w:rsidRPr="0007491A">
        <w:rPr>
          <w:rStyle w:val="CharAttribute3"/>
        </w:rPr>
        <w:t xml:space="preserve">); </w:t>
      </w:r>
      <w:r w:rsidRPr="0007491A">
        <w:rPr>
          <w:rStyle w:val="CharAttribute3"/>
        </w:rPr>
        <w:t>уважать</w:t>
      </w:r>
      <w:r w:rsidRPr="0007491A">
        <w:rPr>
          <w:rStyle w:val="CharAttribute3"/>
        </w:rPr>
        <w:t xml:space="preserve"> </w:t>
      </w:r>
      <w:r w:rsidRPr="0007491A">
        <w:rPr>
          <w:rStyle w:val="CharAttribute3"/>
        </w:rPr>
        <w:t>старших</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заботиться</w:t>
      </w:r>
      <w:r w:rsidRPr="0007491A">
        <w:rPr>
          <w:rStyle w:val="CharAttribute3"/>
        </w:rPr>
        <w:t xml:space="preserve"> </w:t>
      </w:r>
      <w:r w:rsidRPr="0007491A">
        <w:rPr>
          <w:rStyle w:val="CharAttribute3"/>
        </w:rPr>
        <w:t>о</w:t>
      </w:r>
      <w:r w:rsidRPr="0007491A">
        <w:rPr>
          <w:rStyle w:val="CharAttribute3"/>
        </w:rPr>
        <w:t xml:space="preserve"> </w:t>
      </w:r>
      <w:r w:rsidRPr="0007491A">
        <w:rPr>
          <w:rStyle w:val="CharAttribute3"/>
        </w:rPr>
        <w:t>младших</w:t>
      </w:r>
      <w:r w:rsidRPr="0007491A">
        <w:rPr>
          <w:rStyle w:val="CharAttribute3"/>
        </w:rPr>
        <w:t xml:space="preserve"> </w:t>
      </w:r>
      <w:r w:rsidRPr="0007491A">
        <w:rPr>
          <w:rStyle w:val="CharAttribute3"/>
        </w:rPr>
        <w:t>членах</w:t>
      </w:r>
      <w:r w:rsidRPr="0007491A">
        <w:rPr>
          <w:rStyle w:val="CharAttribute3"/>
        </w:rPr>
        <w:t xml:space="preserve"> </w:t>
      </w:r>
      <w:r w:rsidRPr="0007491A">
        <w:rPr>
          <w:rStyle w:val="CharAttribute3"/>
        </w:rPr>
        <w:t>семьи</w:t>
      </w:r>
      <w:r w:rsidRPr="0007491A">
        <w:rPr>
          <w:rStyle w:val="CharAttribute3"/>
        </w:rPr>
        <w:t xml:space="preserve">; </w:t>
      </w:r>
      <w:r w:rsidRPr="0007491A">
        <w:rPr>
          <w:rStyle w:val="CharAttribute3"/>
        </w:rPr>
        <w:t>выполнять</w:t>
      </w:r>
      <w:r w:rsidRPr="0007491A">
        <w:rPr>
          <w:rStyle w:val="CharAttribute3"/>
        </w:rPr>
        <w:t xml:space="preserve"> </w:t>
      </w:r>
      <w:r w:rsidRPr="0007491A">
        <w:rPr>
          <w:rStyle w:val="CharAttribute3"/>
        </w:rPr>
        <w:t>посильную</w:t>
      </w:r>
      <w:r w:rsidRPr="0007491A">
        <w:rPr>
          <w:rStyle w:val="CharAttribute3"/>
        </w:rPr>
        <w:t xml:space="preserve"> </w:t>
      </w:r>
      <w:r w:rsidRPr="0007491A">
        <w:rPr>
          <w:rStyle w:val="CharAttribute3"/>
        </w:rPr>
        <w:t>для</w:t>
      </w:r>
      <w:r w:rsidRPr="0007491A">
        <w:rPr>
          <w:rStyle w:val="CharAttribute3"/>
        </w:rPr>
        <w:t xml:space="preserve"> </w:t>
      </w:r>
      <w:r w:rsidRPr="0007491A">
        <w:rPr>
          <w:rStyle w:val="CharAttribute3"/>
        </w:rPr>
        <w:t>ребёнка</w:t>
      </w:r>
      <w:r w:rsidRPr="0007491A">
        <w:rPr>
          <w:rStyle w:val="CharAttribute3"/>
        </w:rPr>
        <w:t xml:space="preserve"> </w:t>
      </w:r>
      <w:r w:rsidRPr="0007491A">
        <w:rPr>
          <w:rStyle w:val="CharAttribute3"/>
        </w:rPr>
        <w:t>домашнюю</w:t>
      </w:r>
      <w:r w:rsidRPr="0007491A">
        <w:rPr>
          <w:rStyle w:val="CharAttribute3"/>
        </w:rPr>
        <w:t xml:space="preserve"> </w:t>
      </w:r>
      <w:r w:rsidRPr="0007491A">
        <w:rPr>
          <w:rStyle w:val="CharAttribute3"/>
        </w:rPr>
        <w:t>работу</w:t>
      </w:r>
      <w:r w:rsidRPr="0007491A">
        <w:rPr>
          <w:rStyle w:val="CharAttribute3"/>
        </w:rPr>
        <w:t xml:space="preserve">, </w:t>
      </w:r>
      <w:r w:rsidRPr="0007491A">
        <w:rPr>
          <w:rStyle w:val="CharAttribute3"/>
        </w:rPr>
        <w:t>помогая</w:t>
      </w:r>
      <w:r w:rsidRPr="0007491A">
        <w:rPr>
          <w:rStyle w:val="CharAttribute3"/>
        </w:rPr>
        <w:t xml:space="preserve"> </w:t>
      </w:r>
      <w:r w:rsidRPr="0007491A">
        <w:rPr>
          <w:rStyle w:val="CharAttribute3"/>
        </w:rPr>
        <w:t>старшим</w:t>
      </w:r>
      <w:r w:rsidRPr="0007491A">
        <w:rPr>
          <w:rStyle w:val="CharAttribute3"/>
        </w:rPr>
        <w:t>;</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быть</w:t>
      </w:r>
      <w:r w:rsidRPr="0007491A">
        <w:rPr>
          <w:rStyle w:val="CharAttribute3"/>
        </w:rPr>
        <w:t xml:space="preserve"> </w:t>
      </w:r>
      <w:r w:rsidRPr="0007491A">
        <w:rPr>
          <w:rStyle w:val="CharAttribute3"/>
        </w:rPr>
        <w:t>трудолюбивым</w:t>
      </w:r>
      <w:r w:rsidRPr="0007491A">
        <w:rPr>
          <w:rStyle w:val="CharAttribute3"/>
        </w:rPr>
        <w:t xml:space="preserve">, </w:t>
      </w:r>
      <w:r w:rsidRPr="0007491A">
        <w:rPr>
          <w:rStyle w:val="CharAttribute3"/>
        </w:rPr>
        <w:t>следуя</w:t>
      </w:r>
      <w:r w:rsidRPr="0007491A">
        <w:rPr>
          <w:rStyle w:val="CharAttribute3"/>
        </w:rPr>
        <w:t xml:space="preserve"> </w:t>
      </w:r>
      <w:r w:rsidRPr="0007491A">
        <w:rPr>
          <w:rStyle w:val="CharAttribute3"/>
        </w:rPr>
        <w:t>принципу</w:t>
      </w:r>
      <w:r w:rsidRPr="0007491A">
        <w:rPr>
          <w:rStyle w:val="CharAttribute3"/>
        </w:rPr>
        <w:t xml:space="preserve"> </w:t>
      </w:r>
      <w:r w:rsidRPr="0007491A">
        <w:rPr>
          <w:rStyle w:val="CharAttribute3"/>
        </w:rPr>
        <w:t>«делу</w:t>
      </w:r>
      <w:r w:rsidRPr="0007491A">
        <w:rPr>
          <w:rStyle w:val="CharAttribute3"/>
        </w:rPr>
        <w:t xml:space="preserve"> </w:t>
      </w:r>
      <w:r w:rsidRPr="0007491A">
        <w:rPr>
          <w:rFonts w:ascii="Times New Roman"/>
        </w:rPr>
        <w:t>—</w:t>
      </w:r>
      <w:r w:rsidRPr="0007491A">
        <w:rPr>
          <w:rStyle w:val="CharAttribute3"/>
        </w:rPr>
        <w:t xml:space="preserve"> </w:t>
      </w:r>
      <w:r w:rsidRPr="0007491A">
        <w:rPr>
          <w:rStyle w:val="CharAttribute3"/>
        </w:rPr>
        <w:t>время</w:t>
      </w:r>
      <w:r w:rsidRPr="0007491A">
        <w:rPr>
          <w:rStyle w:val="CharAttribute3"/>
        </w:rPr>
        <w:t xml:space="preserve">, </w:t>
      </w:r>
      <w:r w:rsidRPr="0007491A">
        <w:rPr>
          <w:rStyle w:val="CharAttribute3"/>
        </w:rPr>
        <w:t>потехе</w:t>
      </w:r>
      <w:r w:rsidRPr="0007491A">
        <w:rPr>
          <w:rStyle w:val="CharAttribute3"/>
        </w:rPr>
        <w:t xml:space="preserve"> </w:t>
      </w:r>
      <w:r w:rsidRPr="0007491A">
        <w:rPr>
          <w:rFonts w:ascii="Times New Roman"/>
        </w:rPr>
        <w:t>—</w:t>
      </w:r>
      <w:r w:rsidRPr="0007491A">
        <w:rPr>
          <w:rStyle w:val="CharAttribute3"/>
        </w:rPr>
        <w:t xml:space="preserve"> </w:t>
      </w:r>
      <w:r w:rsidRPr="0007491A">
        <w:rPr>
          <w:rStyle w:val="CharAttribute3"/>
        </w:rPr>
        <w:t>час»</w:t>
      </w:r>
      <w:r w:rsidRPr="0007491A">
        <w:rPr>
          <w:rStyle w:val="CharAttribute3"/>
        </w:rPr>
        <w:t xml:space="preserve"> </w:t>
      </w:r>
      <w:r w:rsidRPr="0007491A">
        <w:rPr>
          <w:rStyle w:val="CharAttribute3"/>
        </w:rPr>
        <w:t>как</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учебных</w:t>
      </w:r>
      <w:r w:rsidRPr="0007491A">
        <w:rPr>
          <w:rStyle w:val="CharAttribute3"/>
        </w:rPr>
        <w:t xml:space="preserve"> </w:t>
      </w:r>
      <w:r w:rsidRPr="0007491A">
        <w:rPr>
          <w:rStyle w:val="CharAttribute3"/>
        </w:rPr>
        <w:t>занятиях</w:t>
      </w:r>
      <w:r w:rsidRPr="0007491A">
        <w:rPr>
          <w:rStyle w:val="CharAttribute3"/>
        </w:rPr>
        <w:t xml:space="preserve">, </w:t>
      </w:r>
      <w:r w:rsidRPr="0007491A">
        <w:rPr>
          <w:rStyle w:val="CharAttribute3"/>
        </w:rPr>
        <w:t>так</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домашних</w:t>
      </w:r>
      <w:r w:rsidRPr="0007491A">
        <w:rPr>
          <w:rStyle w:val="CharAttribute3"/>
        </w:rPr>
        <w:t xml:space="preserve"> </w:t>
      </w:r>
      <w:r w:rsidRPr="0007491A">
        <w:rPr>
          <w:rStyle w:val="CharAttribute3"/>
        </w:rPr>
        <w:t>делах</w:t>
      </w:r>
      <w:r w:rsidRPr="0007491A">
        <w:rPr>
          <w:rStyle w:val="CharAttribute3"/>
        </w:rPr>
        <w:t xml:space="preserve">, </w:t>
      </w:r>
      <w:r w:rsidRPr="0007491A">
        <w:rPr>
          <w:rStyle w:val="CharAttribute3"/>
        </w:rPr>
        <w:t>доводить</w:t>
      </w:r>
      <w:r w:rsidRPr="0007491A">
        <w:rPr>
          <w:rStyle w:val="CharAttribute3"/>
        </w:rPr>
        <w:t xml:space="preserve"> </w:t>
      </w:r>
      <w:r w:rsidRPr="0007491A">
        <w:rPr>
          <w:rStyle w:val="CharAttribute3"/>
        </w:rPr>
        <w:t>начатое</w:t>
      </w:r>
      <w:r w:rsidRPr="0007491A">
        <w:rPr>
          <w:rStyle w:val="CharAttribute3"/>
        </w:rPr>
        <w:t xml:space="preserve"> </w:t>
      </w:r>
      <w:r w:rsidRPr="0007491A">
        <w:rPr>
          <w:rStyle w:val="CharAttribute3"/>
        </w:rPr>
        <w:t>дело</w:t>
      </w:r>
      <w:r w:rsidRPr="0007491A">
        <w:rPr>
          <w:rStyle w:val="CharAttribute3"/>
        </w:rPr>
        <w:t xml:space="preserve"> </w:t>
      </w:r>
      <w:r w:rsidRPr="0007491A">
        <w:rPr>
          <w:rStyle w:val="CharAttribute3"/>
        </w:rPr>
        <w:t>до</w:t>
      </w:r>
      <w:r w:rsidRPr="0007491A">
        <w:rPr>
          <w:rStyle w:val="CharAttribute3"/>
        </w:rPr>
        <w:t xml:space="preserve"> </w:t>
      </w:r>
      <w:r w:rsidRPr="0007491A">
        <w:rPr>
          <w:rStyle w:val="CharAttribute3"/>
        </w:rPr>
        <w:t>конца</w:t>
      </w:r>
      <w:r w:rsidRPr="0007491A">
        <w:rPr>
          <w:rStyle w:val="CharAttribute3"/>
        </w:rPr>
        <w:t>;</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знать</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любить</w:t>
      </w:r>
      <w:r w:rsidRPr="0007491A">
        <w:rPr>
          <w:rStyle w:val="CharAttribute3"/>
        </w:rPr>
        <w:t xml:space="preserve"> </w:t>
      </w:r>
      <w:r w:rsidRPr="0007491A">
        <w:rPr>
          <w:rStyle w:val="CharAttribute3"/>
        </w:rPr>
        <w:t>свою</w:t>
      </w:r>
      <w:r w:rsidRPr="0007491A">
        <w:rPr>
          <w:rStyle w:val="CharAttribute3"/>
        </w:rPr>
        <w:t xml:space="preserve"> </w:t>
      </w:r>
      <w:r w:rsidRPr="0007491A">
        <w:rPr>
          <w:rStyle w:val="CharAttribute3"/>
        </w:rPr>
        <w:t>Родину</w:t>
      </w:r>
      <w:r w:rsidRPr="0007491A">
        <w:rPr>
          <w:rStyle w:val="CharAttribute3"/>
        </w:rPr>
        <w:t xml:space="preserve"> </w:t>
      </w:r>
      <w:r w:rsidRPr="0007491A">
        <w:rPr>
          <w:rStyle w:val="CharAttribute3"/>
        </w:rPr>
        <w:t>–</w:t>
      </w:r>
      <w:r w:rsidRPr="0007491A">
        <w:rPr>
          <w:rStyle w:val="CharAttribute3"/>
        </w:rPr>
        <w:t xml:space="preserve"> </w:t>
      </w:r>
      <w:r w:rsidRPr="0007491A">
        <w:rPr>
          <w:rStyle w:val="CharAttribute3"/>
        </w:rPr>
        <w:t>свой</w:t>
      </w:r>
      <w:r w:rsidRPr="0007491A">
        <w:rPr>
          <w:rStyle w:val="CharAttribute3"/>
        </w:rPr>
        <w:t xml:space="preserve"> </w:t>
      </w:r>
      <w:r w:rsidRPr="0007491A">
        <w:rPr>
          <w:rStyle w:val="CharAttribute3"/>
        </w:rPr>
        <w:t>родной</w:t>
      </w:r>
      <w:r w:rsidRPr="0007491A">
        <w:rPr>
          <w:rStyle w:val="CharAttribute3"/>
        </w:rPr>
        <w:t xml:space="preserve"> </w:t>
      </w:r>
      <w:r w:rsidRPr="0007491A">
        <w:rPr>
          <w:rStyle w:val="CharAttribute3"/>
        </w:rPr>
        <w:t>дом</w:t>
      </w:r>
      <w:r w:rsidRPr="0007491A">
        <w:rPr>
          <w:rStyle w:val="CharAttribute3"/>
        </w:rPr>
        <w:t xml:space="preserve">, </w:t>
      </w:r>
      <w:r w:rsidRPr="0007491A">
        <w:rPr>
          <w:rStyle w:val="CharAttribute3"/>
        </w:rPr>
        <w:t>двор</w:t>
      </w:r>
      <w:r w:rsidRPr="0007491A">
        <w:rPr>
          <w:rStyle w:val="CharAttribute3"/>
        </w:rPr>
        <w:t xml:space="preserve">, </w:t>
      </w:r>
      <w:r w:rsidRPr="0007491A">
        <w:rPr>
          <w:rStyle w:val="CharAttribute3"/>
        </w:rPr>
        <w:t>улицу</w:t>
      </w:r>
      <w:r w:rsidRPr="0007491A">
        <w:rPr>
          <w:rStyle w:val="CharAttribute3"/>
        </w:rPr>
        <w:t xml:space="preserve">, </w:t>
      </w:r>
      <w:r w:rsidRPr="0007491A">
        <w:rPr>
          <w:rStyle w:val="CharAttribute3"/>
        </w:rPr>
        <w:t>город</w:t>
      </w:r>
      <w:r w:rsidRPr="0007491A">
        <w:rPr>
          <w:rStyle w:val="CharAttribute3"/>
        </w:rPr>
        <w:t xml:space="preserve">, </w:t>
      </w:r>
      <w:r w:rsidRPr="0007491A">
        <w:rPr>
          <w:rStyle w:val="CharAttribute3"/>
        </w:rPr>
        <w:t>село</w:t>
      </w:r>
      <w:r w:rsidRPr="0007491A">
        <w:rPr>
          <w:rStyle w:val="CharAttribute3"/>
        </w:rPr>
        <w:t xml:space="preserve">, </w:t>
      </w:r>
      <w:r w:rsidRPr="0007491A">
        <w:rPr>
          <w:rStyle w:val="CharAttribute3"/>
        </w:rPr>
        <w:t>свою</w:t>
      </w:r>
      <w:r w:rsidRPr="0007491A">
        <w:rPr>
          <w:rStyle w:val="CharAttribute3"/>
        </w:rPr>
        <w:t xml:space="preserve"> </w:t>
      </w:r>
      <w:r w:rsidRPr="0007491A">
        <w:rPr>
          <w:rStyle w:val="CharAttribute3"/>
        </w:rPr>
        <w:t>страну</w:t>
      </w:r>
      <w:r w:rsidRPr="0007491A">
        <w:rPr>
          <w:rStyle w:val="CharAttribute3"/>
        </w:rPr>
        <w:t xml:space="preserve">; </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беречь</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охранять</w:t>
      </w:r>
      <w:r w:rsidRPr="0007491A">
        <w:rPr>
          <w:rStyle w:val="CharAttribute3"/>
        </w:rPr>
        <w:t xml:space="preserve"> </w:t>
      </w:r>
      <w:r w:rsidRPr="0007491A">
        <w:rPr>
          <w:rStyle w:val="CharAttribute3"/>
        </w:rPr>
        <w:t>природу</w:t>
      </w:r>
      <w:r w:rsidRPr="0007491A">
        <w:rPr>
          <w:rStyle w:val="CharAttribute3"/>
        </w:rPr>
        <w:t xml:space="preserve"> (</w:t>
      </w:r>
      <w:r w:rsidRPr="0007491A">
        <w:rPr>
          <w:rStyle w:val="CharAttribute3"/>
        </w:rPr>
        <w:t>ухаживать</w:t>
      </w:r>
      <w:r w:rsidRPr="0007491A">
        <w:rPr>
          <w:rStyle w:val="CharAttribute3"/>
        </w:rPr>
        <w:t xml:space="preserve"> </w:t>
      </w:r>
      <w:r w:rsidRPr="0007491A">
        <w:rPr>
          <w:rStyle w:val="CharAttribute3"/>
        </w:rPr>
        <w:t>за</w:t>
      </w:r>
      <w:r w:rsidRPr="0007491A">
        <w:rPr>
          <w:rStyle w:val="CharAttribute3"/>
        </w:rPr>
        <w:t xml:space="preserve"> </w:t>
      </w:r>
      <w:r w:rsidRPr="0007491A">
        <w:rPr>
          <w:rStyle w:val="CharAttribute3"/>
        </w:rPr>
        <w:t>комнатными</w:t>
      </w:r>
      <w:r w:rsidRPr="0007491A">
        <w:rPr>
          <w:rStyle w:val="CharAttribute3"/>
        </w:rPr>
        <w:t xml:space="preserve"> </w:t>
      </w:r>
      <w:r w:rsidRPr="0007491A">
        <w:rPr>
          <w:rStyle w:val="CharAttribute3"/>
        </w:rPr>
        <w:t>растениями</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классе</w:t>
      </w:r>
      <w:r w:rsidRPr="0007491A">
        <w:rPr>
          <w:rStyle w:val="CharAttribute3"/>
        </w:rPr>
        <w:t xml:space="preserve"> </w:t>
      </w:r>
      <w:r w:rsidRPr="0007491A">
        <w:rPr>
          <w:rStyle w:val="CharAttribute3"/>
        </w:rPr>
        <w:t>или</w:t>
      </w:r>
      <w:r w:rsidRPr="0007491A">
        <w:rPr>
          <w:rStyle w:val="CharAttribute3"/>
        </w:rPr>
        <w:t xml:space="preserve"> </w:t>
      </w:r>
      <w:r w:rsidRPr="0007491A">
        <w:rPr>
          <w:rStyle w:val="CharAttribute3"/>
        </w:rPr>
        <w:t>дома</w:t>
      </w:r>
      <w:r w:rsidRPr="0007491A">
        <w:rPr>
          <w:rStyle w:val="CharAttribute3"/>
        </w:rPr>
        <w:t xml:space="preserve">, </w:t>
      </w:r>
      <w:r w:rsidRPr="0007491A">
        <w:rPr>
          <w:rStyle w:val="CharAttribute3"/>
        </w:rPr>
        <w:t>заботиться</w:t>
      </w:r>
      <w:r w:rsidRPr="0007491A">
        <w:rPr>
          <w:rStyle w:val="CharAttribute3"/>
        </w:rPr>
        <w:t xml:space="preserve"> </w:t>
      </w:r>
      <w:r w:rsidRPr="0007491A">
        <w:rPr>
          <w:rStyle w:val="CharAttribute3"/>
        </w:rPr>
        <w:t>о</w:t>
      </w:r>
      <w:r w:rsidRPr="0007491A">
        <w:rPr>
          <w:rStyle w:val="CharAttribute3"/>
        </w:rPr>
        <w:t xml:space="preserve"> </w:t>
      </w:r>
      <w:r w:rsidRPr="0007491A">
        <w:rPr>
          <w:rStyle w:val="CharAttribute3"/>
        </w:rPr>
        <w:t>своих</w:t>
      </w:r>
      <w:r w:rsidRPr="0007491A">
        <w:rPr>
          <w:rStyle w:val="CharAttribute3"/>
        </w:rPr>
        <w:t xml:space="preserve"> </w:t>
      </w:r>
      <w:r w:rsidRPr="0007491A">
        <w:rPr>
          <w:rStyle w:val="CharAttribute3"/>
        </w:rPr>
        <w:t>домашних</w:t>
      </w:r>
      <w:r w:rsidRPr="0007491A">
        <w:rPr>
          <w:rStyle w:val="CharAttribute3"/>
        </w:rPr>
        <w:t xml:space="preserve"> </w:t>
      </w:r>
      <w:r w:rsidRPr="0007491A">
        <w:rPr>
          <w:rStyle w:val="CharAttribute3"/>
        </w:rPr>
        <w:t>питомцах</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по</w:t>
      </w:r>
      <w:r w:rsidRPr="0007491A">
        <w:rPr>
          <w:rStyle w:val="CharAttribute3"/>
        </w:rPr>
        <w:t xml:space="preserve"> </w:t>
      </w:r>
      <w:r w:rsidRPr="0007491A">
        <w:rPr>
          <w:rStyle w:val="CharAttribute3"/>
        </w:rPr>
        <w:t>возможности</w:t>
      </w:r>
      <w:r w:rsidRPr="0007491A">
        <w:rPr>
          <w:rStyle w:val="CharAttribute3"/>
        </w:rPr>
        <w:t xml:space="preserve">, </w:t>
      </w:r>
      <w:r w:rsidRPr="0007491A">
        <w:rPr>
          <w:rStyle w:val="CharAttribute3"/>
        </w:rPr>
        <w:t>о</w:t>
      </w:r>
      <w:r w:rsidRPr="0007491A">
        <w:rPr>
          <w:rStyle w:val="CharAttribute3"/>
        </w:rPr>
        <w:t xml:space="preserve"> </w:t>
      </w:r>
      <w:r w:rsidRPr="0007491A">
        <w:rPr>
          <w:rStyle w:val="CharAttribute3"/>
        </w:rPr>
        <w:t>бездомных</w:t>
      </w:r>
      <w:r w:rsidRPr="0007491A">
        <w:rPr>
          <w:rStyle w:val="CharAttribute3"/>
        </w:rPr>
        <w:t xml:space="preserve"> </w:t>
      </w:r>
      <w:r w:rsidRPr="0007491A">
        <w:rPr>
          <w:rStyle w:val="CharAttribute3"/>
        </w:rPr>
        <w:t>животных</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своем</w:t>
      </w:r>
      <w:r w:rsidRPr="0007491A">
        <w:rPr>
          <w:rStyle w:val="CharAttribute3"/>
        </w:rPr>
        <w:t xml:space="preserve"> </w:t>
      </w:r>
      <w:r w:rsidRPr="0007491A">
        <w:rPr>
          <w:rStyle w:val="CharAttribute3"/>
        </w:rPr>
        <w:t>дворе</w:t>
      </w:r>
      <w:r w:rsidRPr="0007491A">
        <w:rPr>
          <w:rStyle w:val="CharAttribute3"/>
        </w:rPr>
        <w:t xml:space="preserve">; </w:t>
      </w:r>
      <w:r w:rsidRPr="0007491A">
        <w:rPr>
          <w:rStyle w:val="CharAttribute3"/>
        </w:rPr>
        <w:t>подкармливать</w:t>
      </w:r>
      <w:r w:rsidRPr="0007491A">
        <w:rPr>
          <w:rStyle w:val="CharAttribute3"/>
        </w:rPr>
        <w:t xml:space="preserve"> </w:t>
      </w:r>
      <w:r w:rsidRPr="0007491A">
        <w:rPr>
          <w:rStyle w:val="CharAttribute3"/>
        </w:rPr>
        <w:t>птиц</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морозные</w:t>
      </w:r>
      <w:r w:rsidRPr="0007491A">
        <w:rPr>
          <w:rStyle w:val="CharAttribute3"/>
        </w:rPr>
        <w:t xml:space="preserve"> </w:t>
      </w:r>
      <w:r w:rsidRPr="0007491A">
        <w:rPr>
          <w:rStyle w:val="CharAttribute3"/>
        </w:rPr>
        <w:t>зимы</w:t>
      </w:r>
      <w:r w:rsidRPr="0007491A">
        <w:rPr>
          <w:rStyle w:val="CharAttribute3"/>
        </w:rPr>
        <w:t xml:space="preserve">; </w:t>
      </w:r>
      <w:r w:rsidRPr="0007491A">
        <w:rPr>
          <w:rStyle w:val="CharAttribute3"/>
        </w:rPr>
        <w:lastRenderedPageBreak/>
        <w:t>не</w:t>
      </w:r>
      <w:r w:rsidRPr="0007491A">
        <w:rPr>
          <w:rStyle w:val="CharAttribute3"/>
        </w:rPr>
        <w:t xml:space="preserve"> </w:t>
      </w:r>
      <w:r w:rsidRPr="0007491A">
        <w:rPr>
          <w:rStyle w:val="CharAttribute3"/>
        </w:rPr>
        <w:t>засорять</w:t>
      </w:r>
      <w:r w:rsidRPr="0007491A">
        <w:rPr>
          <w:rStyle w:val="CharAttribute3"/>
        </w:rPr>
        <w:t xml:space="preserve"> </w:t>
      </w:r>
      <w:r w:rsidRPr="0007491A">
        <w:rPr>
          <w:rStyle w:val="CharAttribute3"/>
        </w:rPr>
        <w:t>бытовым</w:t>
      </w:r>
      <w:r w:rsidRPr="0007491A">
        <w:rPr>
          <w:rStyle w:val="CharAttribute3"/>
        </w:rPr>
        <w:t xml:space="preserve"> </w:t>
      </w:r>
      <w:r w:rsidRPr="0007491A">
        <w:rPr>
          <w:rStyle w:val="CharAttribute3"/>
        </w:rPr>
        <w:t>мусором</w:t>
      </w:r>
      <w:r w:rsidRPr="0007491A">
        <w:rPr>
          <w:rStyle w:val="CharAttribute3"/>
        </w:rPr>
        <w:t xml:space="preserve"> </w:t>
      </w:r>
      <w:r w:rsidRPr="0007491A">
        <w:rPr>
          <w:rStyle w:val="CharAttribute3"/>
        </w:rPr>
        <w:t>улицы</w:t>
      </w:r>
      <w:r w:rsidRPr="0007491A">
        <w:rPr>
          <w:rStyle w:val="CharAttribute3"/>
        </w:rPr>
        <w:t xml:space="preserve">, </w:t>
      </w:r>
      <w:r w:rsidRPr="0007491A">
        <w:rPr>
          <w:rStyle w:val="CharAttribute3"/>
        </w:rPr>
        <w:t>леса</w:t>
      </w:r>
      <w:r w:rsidRPr="0007491A">
        <w:rPr>
          <w:rStyle w:val="CharAttribute3"/>
        </w:rPr>
        <w:t xml:space="preserve">, </w:t>
      </w:r>
      <w:r w:rsidRPr="0007491A">
        <w:rPr>
          <w:rStyle w:val="CharAttribute3"/>
        </w:rPr>
        <w:t>водоёмы</w:t>
      </w:r>
      <w:r w:rsidRPr="0007491A">
        <w:rPr>
          <w:rStyle w:val="CharAttribute3"/>
        </w:rPr>
        <w:t xml:space="preserve">);  </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проявлять</w:t>
      </w:r>
      <w:r w:rsidRPr="0007491A">
        <w:rPr>
          <w:rStyle w:val="CharAttribute3"/>
        </w:rPr>
        <w:t xml:space="preserve"> </w:t>
      </w:r>
      <w:r w:rsidRPr="0007491A">
        <w:rPr>
          <w:rStyle w:val="CharAttribute3"/>
        </w:rPr>
        <w:t>миролюбие</w:t>
      </w:r>
      <w:r w:rsidRPr="0007491A">
        <w:rPr>
          <w:rStyle w:val="CharAttribute3"/>
        </w:rPr>
        <w:t xml:space="preserve"> </w:t>
      </w:r>
      <w:r w:rsidRPr="0007491A">
        <w:rPr>
          <w:rStyle w:val="CharAttribute3"/>
        </w:rPr>
        <w:t>—</w:t>
      </w:r>
      <w:r w:rsidRPr="0007491A">
        <w:rPr>
          <w:rStyle w:val="CharAttribute3"/>
        </w:rPr>
        <w:t xml:space="preserve"> </w:t>
      </w:r>
      <w:r w:rsidRPr="0007491A">
        <w:rPr>
          <w:rStyle w:val="CharAttribute3"/>
        </w:rPr>
        <w:t>не</w:t>
      </w:r>
      <w:r w:rsidRPr="0007491A">
        <w:rPr>
          <w:rStyle w:val="CharAttribute3"/>
        </w:rPr>
        <w:t xml:space="preserve"> </w:t>
      </w:r>
      <w:r w:rsidRPr="0007491A">
        <w:rPr>
          <w:rStyle w:val="CharAttribute3"/>
        </w:rPr>
        <w:t>затевать</w:t>
      </w:r>
      <w:r w:rsidRPr="0007491A">
        <w:rPr>
          <w:rStyle w:val="CharAttribute3"/>
        </w:rPr>
        <w:t xml:space="preserve"> </w:t>
      </w:r>
      <w:r w:rsidRPr="0007491A">
        <w:rPr>
          <w:rStyle w:val="CharAttribute3"/>
        </w:rPr>
        <w:t>конфликтов</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стремиться</w:t>
      </w:r>
      <w:r w:rsidRPr="0007491A">
        <w:rPr>
          <w:rStyle w:val="CharAttribute3"/>
        </w:rPr>
        <w:t xml:space="preserve"> </w:t>
      </w:r>
      <w:r w:rsidRPr="0007491A">
        <w:rPr>
          <w:rStyle w:val="CharAttribute3"/>
        </w:rPr>
        <w:t>решать</w:t>
      </w:r>
      <w:r w:rsidRPr="0007491A">
        <w:rPr>
          <w:rStyle w:val="CharAttribute3"/>
        </w:rPr>
        <w:t xml:space="preserve"> </w:t>
      </w:r>
      <w:r w:rsidRPr="0007491A">
        <w:rPr>
          <w:rStyle w:val="CharAttribute3"/>
        </w:rPr>
        <w:t>спорные</w:t>
      </w:r>
      <w:r w:rsidRPr="0007491A">
        <w:rPr>
          <w:rStyle w:val="CharAttribute3"/>
        </w:rPr>
        <w:t xml:space="preserve"> </w:t>
      </w:r>
      <w:r w:rsidRPr="0007491A">
        <w:rPr>
          <w:rStyle w:val="CharAttribute3"/>
        </w:rPr>
        <w:t>вопросы</w:t>
      </w:r>
      <w:r w:rsidRPr="0007491A">
        <w:rPr>
          <w:rStyle w:val="CharAttribute3"/>
        </w:rPr>
        <w:t xml:space="preserve">, </w:t>
      </w:r>
      <w:r w:rsidRPr="0007491A">
        <w:rPr>
          <w:rStyle w:val="CharAttribute3"/>
        </w:rPr>
        <w:t>не</w:t>
      </w:r>
      <w:r w:rsidRPr="0007491A">
        <w:rPr>
          <w:rStyle w:val="CharAttribute3"/>
        </w:rPr>
        <w:t xml:space="preserve"> </w:t>
      </w:r>
      <w:r w:rsidRPr="0007491A">
        <w:rPr>
          <w:rStyle w:val="CharAttribute3"/>
        </w:rPr>
        <w:t>прибегая</w:t>
      </w:r>
      <w:r w:rsidRPr="0007491A">
        <w:rPr>
          <w:rStyle w:val="CharAttribute3"/>
        </w:rPr>
        <w:t xml:space="preserve"> </w:t>
      </w:r>
      <w:r w:rsidRPr="0007491A">
        <w:rPr>
          <w:rStyle w:val="CharAttribute3"/>
        </w:rPr>
        <w:t>к</w:t>
      </w:r>
      <w:r w:rsidRPr="0007491A">
        <w:rPr>
          <w:rStyle w:val="CharAttribute3"/>
        </w:rPr>
        <w:t xml:space="preserve"> </w:t>
      </w:r>
      <w:r w:rsidRPr="0007491A">
        <w:rPr>
          <w:rStyle w:val="CharAttribute3"/>
        </w:rPr>
        <w:t>силе</w:t>
      </w:r>
      <w:r w:rsidRPr="0007491A">
        <w:rPr>
          <w:rStyle w:val="CharAttribute3"/>
        </w:rPr>
        <w:t xml:space="preserve">; </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стремиться</w:t>
      </w:r>
      <w:r w:rsidRPr="0007491A">
        <w:rPr>
          <w:rStyle w:val="CharAttribute3"/>
        </w:rPr>
        <w:t xml:space="preserve"> </w:t>
      </w:r>
      <w:r w:rsidRPr="0007491A">
        <w:rPr>
          <w:rStyle w:val="CharAttribute3"/>
        </w:rPr>
        <w:t>узнавать</w:t>
      </w:r>
      <w:r w:rsidRPr="0007491A">
        <w:rPr>
          <w:rStyle w:val="CharAttribute3"/>
        </w:rPr>
        <w:t xml:space="preserve"> </w:t>
      </w:r>
      <w:r w:rsidRPr="0007491A">
        <w:rPr>
          <w:rStyle w:val="CharAttribute3"/>
        </w:rPr>
        <w:t>что</w:t>
      </w:r>
      <w:r w:rsidRPr="0007491A">
        <w:rPr>
          <w:rStyle w:val="CharAttribute3"/>
        </w:rPr>
        <w:t>-</w:t>
      </w:r>
      <w:r w:rsidRPr="0007491A">
        <w:rPr>
          <w:rStyle w:val="CharAttribute3"/>
        </w:rPr>
        <w:t>то</w:t>
      </w:r>
      <w:r w:rsidRPr="0007491A">
        <w:rPr>
          <w:rStyle w:val="CharAttribute3"/>
        </w:rPr>
        <w:t xml:space="preserve"> </w:t>
      </w:r>
      <w:r w:rsidRPr="0007491A">
        <w:rPr>
          <w:rStyle w:val="CharAttribute3"/>
        </w:rPr>
        <w:t>новое</w:t>
      </w:r>
      <w:r w:rsidRPr="0007491A">
        <w:rPr>
          <w:rStyle w:val="CharAttribute3"/>
        </w:rPr>
        <w:t xml:space="preserve">, </w:t>
      </w:r>
      <w:r w:rsidRPr="0007491A">
        <w:rPr>
          <w:rStyle w:val="CharAttribute3"/>
        </w:rPr>
        <w:t>проявлять</w:t>
      </w:r>
      <w:r w:rsidRPr="0007491A">
        <w:rPr>
          <w:rStyle w:val="CharAttribute3"/>
        </w:rPr>
        <w:t xml:space="preserve"> </w:t>
      </w:r>
      <w:r w:rsidRPr="0007491A">
        <w:rPr>
          <w:rStyle w:val="CharAttribute3"/>
        </w:rPr>
        <w:t>любознательность</w:t>
      </w:r>
      <w:r w:rsidRPr="0007491A">
        <w:rPr>
          <w:rStyle w:val="CharAttribute3"/>
        </w:rPr>
        <w:t xml:space="preserve">, </w:t>
      </w:r>
      <w:r w:rsidRPr="0007491A">
        <w:rPr>
          <w:rStyle w:val="CharAttribute3"/>
        </w:rPr>
        <w:t>ценить</w:t>
      </w:r>
      <w:r w:rsidRPr="0007491A">
        <w:rPr>
          <w:rStyle w:val="CharAttribute3"/>
        </w:rPr>
        <w:t xml:space="preserve"> </w:t>
      </w:r>
      <w:r w:rsidRPr="0007491A">
        <w:rPr>
          <w:rStyle w:val="CharAttribute3"/>
        </w:rPr>
        <w:t>знания</w:t>
      </w:r>
      <w:r w:rsidRPr="0007491A">
        <w:rPr>
          <w:rStyle w:val="CharAttribute3"/>
        </w:rPr>
        <w:t>;</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быть</w:t>
      </w:r>
      <w:r w:rsidRPr="0007491A">
        <w:rPr>
          <w:rStyle w:val="CharAttribute3"/>
        </w:rPr>
        <w:t xml:space="preserve"> </w:t>
      </w:r>
      <w:r w:rsidRPr="0007491A">
        <w:rPr>
          <w:rStyle w:val="CharAttribute3"/>
        </w:rPr>
        <w:t>вежливым</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опрятным</w:t>
      </w:r>
      <w:r w:rsidRPr="0007491A">
        <w:rPr>
          <w:rStyle w:val="CharAttribute3"/>
        </w:rPr>
        <w:t xml:space="preserve">, </w:t>
      </w:r>
      <w:r w:rsidRPr="0007491A">
        <w:rPr>
          <w:rStyle w:val="CharAttribute3"/>
        </w:rPr>
        <w:t>скромным</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приветливым</w:t>
      </w:r>
      <w:r w:rsidRPr="0007491A">
        <w:rPr>
          <w:rStyle w:val="CharAttribute3"/>
        </w:rPr>
        <w:t>;</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соблюдать</w:t>
      </w:r>
      <w:r w:rsidRPr="0007491A">
        <w:rPr>
          <w:rStyle w:val="CharAttribute3"/>
        </w:rPr>
        <w:t xml:space="preserve"> </w:t>
      </w:r>
      <w:r w:rsidRPr="0007491A">
        <w:rPr>
          <w:rStyle w:val="CharAttribute3"/>
        </w:rPr>
        <w:t>правила</w:t>
      </w:r>
      <w:r w:rsidRPr="0007491A">
        <w:rPr>
          <w:rStyle w:val="CharAttribute3"/>
        </w:rPr>
        <w:t xml:space="preserve"> </w:t>
      </w:r>
      <w:r w:rsidRPr="0007491A">
        <w:rPr>
          <w:rStyle w:val="CharAttribute3"/>
        </w:rPr>
        <w:t>личной</w:t>
      </w:r>
      <w:r w:rsidRPr="0007491A">
        <w:rPr>
          <w:rStyle w:val="CharAttribute3"/>
        </w:rPr>
        <w:t xml:space="preserve"> </w:t>
      </w:r>
      <w:r w:rsidRPr="0007491A">
        <w:rPr>
          <w:rStyle w:val="CharAttribute3"/>
        </w:rPr>
        <w:t>гигиены</w:t>
      </w:r>
      <w:r w:rsidRPr="0007491A">
        <w:rPr>
          <w:rStyle w:val="CharAttribute3"/>
        </w:rPr>
        <w:t xml:space="preserve">, </w:t>
      </w:r>
      <w:r w:rsidRPr="0007491A">
        <w:rPr>
          <w:rStyle w:val="CharAttribute3"/>
        </w:rPr>
        <w:t>режим</w:t>
      </w:r>
      <w:r w:rsidRPr="0007491A">
        <w:rPr>
          <w:rStyle w:val="CharAttribute3"/>
        </w:rPr>
        <w:t xml:space="preserve"> </w:t>
      </w:r>
      <w:r w:rsidRPr="0007491A">
        <w:rPr>
          <w:rStyle w:val="CharAttribute3"/>
        </w:rPr>
        <w:t>дня</w:t>
      </w:r>
      <w:r w:rsidRPr="0007491A">
        <w:rPr>
          <w:rStyle w:val="CharAttribute3"/>
        </w:rPr>
        <w:t xml:space="preserve">, </w:t>
      </w:r>
      <w:r w:rsidRPr="0007491A">
        <w:rPr>
          <w:rStyle w:val="CharAttribute3"/>
        </w:rPr>
        <w:t>вести</w:t>
      </w:r>
      <w:r w:rsidRPr="0007491A">
        <w:rPr>
          <w:rStyle w:val="CharAttribute3"/>
        </w:rPr>
        <w:t xml:space="preserve"> </w:t>
      </w:r>
      <w:r w:rsidRPr="0007491A">
        <w:rPr>
          <w:rStyle w:val="CharAttribute3"/>
        </w:rPr>
        <w:t>здоровый</w:t>
      </w:r>
      <w:r w:rsidRPr="0007491A">
        <w:rPr>
          <w:rStyle w:val="CharAttribute3"/>
        </w:rPr>
        <w:t xml:space="preserve"> </w:t>
      </w:r>
      <w:r w:rsidRPr="0007491A">
        <w:rPr>
          <w:rStyle w:val="CharAttribute3"/>
        </w:rPr>
        <w:t>образ</w:t>
      </w:r>
      <w:r w:rsidRPr="0007491A">
        <w:rPr>
          <w:rStyle w:val="CharAttribute3"/>
        </w:rPr>
        <w:t xml:space="preserve"> </w:t>
      </w:r>
      <w:r w:rsidRPr="0007491A">
        <w:rPr>
          <w:rStyle w:val="CharAttribute3"/>
        </w:rPr>
        <w:t>жизни</w:t>
      </w:r>
      <w:r w:rsidRPr="0007491A">
        <w:rPr>
          <w:rStyle w:val="CharAttribute3"/>
        </w:rPr>
        <w:t xml:space="preserve">; </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уметь</w:t>
      </w:r>
      <w:r w:rsidRPr="0007491A">
        <w:rPr>
          <w:rStyle w:val="CharAttribute3"/>
        </w:rPr>
        <w:t xml:space="preserve"> </w:t>
      </w:r>
      <w:r w:rsidRPr="0007491A">
        <w:rPr>
          <w:rStyle w:val="CharAttribute3"/>
        </w:rPr>
        <w:t>сопереживать</w:t>
      </w:r>
      <w:r w:rsidRPr="0007491A">
        <w:rPr>
          <w:rStyle w:val="CharAttribute3"/>
        </w:rPr>
        <w:t xml:space="preserve">, </w:t>
      </w:r>
      <w:r w:rsidRPr="0007491A">
        <w:rPr>
          <w:rStyle w:val="CharAttribute3"/>
        </w:rPr>
        <w:t>проявлять</w:t>
      </w:r>
      <w:r w:rsidRPr="0007491A">
        <w:rPr>
          <w:rStyle w:val="CharAttribute3"/>
        </w:rPr>
        <w:t xml:space="preserve"> </w:t>
      </w:r>
      <w:r w:rsidRPr="0007491A">
        <w:rPr>
          <w:rStyle w:val="CharAttribute3"/>
        </w:rPr>
        <w:t>сострадание</w:t>
      </w:r>
      <w:r w:rsidRPr="0007491A">
        <w:rPr>
          <w:rStyle w:val="CharAttribute3"/>
        </w:rPr>
        <w:t xml:space="preserve"> </w:t>
      </w:r>
      <w:r w:rsidRPr="0007491A">
        <w:rPr>
          <w:rStyle w:val="CharAttribute3"/>
        </w:rPr>
        <w:t>к</w:t>
      </w:r>
      <w:r w:rsidRPr="0007491A">
        <w:rPr>
          <w:rStyle w:val="CharAttribute3"/>
        </w:rPr>
        <w:t xml:space="preserve"> </w:t>
      </w:r>
      <w:r w:rsidRPr="0007491A">
        <w:rPr>
          <w:rStyle w:val="CharAttribute3"/>
        </w:rPr>
        <w:t>попавшим</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беду</w:t>
      </w:r>
      <w:r w:rsidRPr="0007491A">
        <w:rPr>
          <w:rStyle w:val="CharAttribute3"/>
        </w:rPr>
        <w:t xml:space="preserve">; </w:t>
      </w:r>
      <w:r w:rsidRPr="0007491A">
        <w:rPr>
          <w:rStyle w:val="CharAttribute3"/>
        </w:rPr>
        <w:t>стремиться</w:t>
      </w:r>
      <w:r w:rsidRPr="0007491A">
        <w:rPr>
          <w:rStyle w:val="CharAttribute3"/>
        </w:rPr>
        <w:t xml:space="preserve"> </w:t>
      </w:r>
      <w:r w:rsidRPr="0007491A">
        <w:rPr>
          <w:rStyle w:val="CharAttribute3"/>
        </w:rPr>
        <w:t>устанавливать</w:t>
      </w:r>
      <w:r w:rsidRPr="0007491A">
        <w:rPr>
          <w:rStyle w:val="CharAttribute3"/>
        </w:rPr>
        <w:t xml:space="preserve"> </w:t>
      </w:r>
      <w:r w:rsidRPr="0007491A">
        <w:rPr>
          <w:rStyle w:val="CharAttribute3"/>
        </w:rPr>
        <w:t>хорошие</w:t>
      </w:r>
      <w:r w:rsidRPr="0007491A">
        <w:rPr>
          <w:rStyle w:val="CharAttribute3"/>
        </w:rPr>
        <w:t xml:space="preserve"> </w:t>
      </w:r>
      <w:r w:rsidRPr="0007491A">
        <w:rPr>
          <w:rStyle w:val="CharAttribute3"/>
        </w:rPr>
        <w:t>отношения</w:t>
      </w:r>
      <w:r w:rsidRPr="0007491A">
        <w:rPr>
          <w:rStyle w:val="CharAttribute3"/>
        </w:rPr>
        <w:t xml:space="preserve"> </w:t>
      </w:r>
      <w:r w:rsidRPr="0007491A">
        <w:rPr>
          <w:rStyle w:val="CharAttribute3"/>
        </w:rPr>
        <w:t>с</w:t>
      </w:r>
      <w:r w:rsidRPr="0007491A">
        <w:rPr>
          <w:rStyle w:val="CharAttribute3"/>
        </w:rPr>
        <w:t xml:space="preserve"> </w:t>
      </w:r>
      <w:r w:rsidRPr="0007491A">
        <w:rPr>
          <w:rStyle w:val="CharAttribute3"/>
        </w:rPr>
        <w:t>другими</w:t>
      </w:r>
      <w:r w:rsidRPr="0007491A">
        <w:rPr>
          <w:rStyle w:val="CharAttribute3"/>
        </w:rPr>
        <w:t xml:space="preserve"> </w:t>
      </w:r>
      <w:r w:rsidRPr="0007491A">
        <w:rPr>
          <w:rStyle w:val="CharAttribute3"/>
        </w:rPr>
        <w:t>людьми</w:t>
      </w:r>
      <w:r w:rsidRPr="0007491A">
        <w:rPr>
          <w:rStyle w:val="CharAttribute3"/>
        </w:rPr>
        <w:t xml:space="preserve">; </w:t>
      </w:r>
      <w:r w:rsidRPr="0007491A">
        <w:rPr>
          <w:rStyle w:val="CharAttribute3"/>
        </w:rPr>
        <w:t>уметь</w:t>
      </w:r>
      <w:r w:rsidRPr="0007491A">
        <w:rPr>
          <w:rStyle w:val="CharAttribute3"/>
        </w:rPr>
        <w:t xml:space="preserve"> </w:t>
      </w:r>
      <w:r w:rsidRPr="0007491A">
        <w:rPr>
          <w:rStyle w:val="CharAttribute3"/>
        </w:rPr>
        <w:t>прощать</w:t>
      </w:r>
      <w:r w:rsidRPr="0007491A">
        <w:rPr>
          <w:rStyle w:val="CharAttribute3"/>
        </w:rPr>
        <w:t xml:space="preserve"> </w:t>
      </w:r>
      <w:r w:rsidRPr="0007491A">
        <w:rPr>
          <w:rStyle w:val="CharAttribute3"/>
        </w:rPr>
        <w:t>обиды</w:t>
      </w:r>
      <w:r w:rsidRPr="0007491A">
        <w:rPr>
          <w:rStyle w:val="CharAttribute3"/>
        </w:rPr>
        <w:t xml:space="preserve">, </w:t>
      </w:r>
      <w:r w:rsidRPr="0007491A">
        <w:rPr>
          <w:rStyle w:val="CharAttribute3"/>
        </w:rPr>
        <w:t>защищать</w:t>
      </w:r>
      <w:r w:rsidRPr="0007491A">
        <w:rPr>
          <w:rStyle w:val="CharAttribute3"/>
        </w:rPr>
        <w:t xml:space="preserve"> </w:t>
      </w:r>
      <w:r w:rsidRPr="0007491A">
        <w:rPr>
          <w:rStyle w:val="CharAttribute3"/>
        </w:rPr>
        <w:t>слабых</w:t>
      </w:r>
      <w:r w:rsidRPr="0007491A">
        <w:rPr>
          <w:rStyle w:val="CharAttribute3"/>
        </w:rPr>
        <w:t xml:space="preserve">, </w:t>
      </w:r>
      <w:r w:rsidRPr="0007491A">
        <w:rPr>
          <w:rStyle w:val="CharAttribute3"/>
        </w:rPr>
        <w:t>по</w:t>
      </w:r>
      <w:r w:rsidRPr="0007491A">
        <w:rPr>
          <w:rStyle w:val="CharAttribute3"/>
        </w:rPr>
        <w:t xml:space="preserve"> </w:t>
      </w:r>
      <w:r w:rsidRPr="0007491A">
        <w:rPr>
          <w:rStyle w:val="CharAttribute3"/>
        </w:rPr>
        <w:t>мере</w:t>
      </w:r>
      <w:r w:rsidRPr="0007491A">
        <w:rPr>
          <w:rStyle w:val="CharAttribute3"/>
        </w:rPr>
        <w:t xml:space="preserve"> </w:t>
      </w:r>
      <w:r w:rsidRPr="0007491A">
        <w:rPr>
          <w:rStyle w:val="CharAttribute3"/>
        </w:rPr>
        <w:t>возможности</w:t>
      </w:r>
      <w:r w:rsidRPr="0007491A">
        <w:rPr>
          <w:rStyle w:val="CharAttribute3"/>
        </w:rPr>
        <w:t xml:space="preserve"> </w:t>
      </w:r>
      <w:r w:rsidRPr="0007491A">
        <w:rPr>
          <w:rStyle w:val="CharAttribute3"/>
        </w:rPr>
        <w:t>помогать</w:t>
      </w:r>
      <w:r w:rsidRPr="0007491A">
        <w:rPr>
          <w:rStyle w:val="CharAttribute3"/>
        </w:rPr>
        <w:t xml:space="preserve"> </w:t>
      </w:r>
      <w:r w:rsidRPr="0007491A">
        <w:rPr>
          <w:rStyle w:val="CharAttribute3"/>
        </w:rPr>
        <w:t>нуждающимся</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этом</w:t>
      </w:r>
      <w:r w:rsidRPr="0007491A">
        <w:rPr>
          <w:rStyle w:val="CharAttribute3"/>
        </w:rPr>
        <w:t xml:space="preserve">  </w:t>
      </w:r>
      <w:r w:rsidRPr="0007491A">
        <w:rPr>
          <w:rStyle w:val="CharAttribute3"/>
        </w:rPr>
        <w:t>людям</w:t>
      </w:r>
      <w:r w:rsidRPr="0007491A">
        <w:rPr>
          <w:rStyle w:val="CharAttribute3"/>
        </w:rPr>
        <w:t xml:space="preserve">; </w:t>
      </w:r>
      <w:r w:rsidRPr="0007491A">
        <w:rPr>
          <w:rStyle w:val="CharAttribute3"/>
        </w:rPr>
        <w:t>уважительно</w:t>
      </w:r>
      <w:r w:rsidRPr="0007491A">
        <w:rPr>
          <w:rStyle w:val="CharAttribute3"/>
        </w:rPr>
        <w:t xml:space="preserve"> </w:t>
      </w:r>
      <w:r w:rsidRPr="0007491A">
        <w:rPr>
          <w:rStyle w:val="CharAttribute3"/>
        </w:rPr>
        <w:t>относиться</w:t>
      </w:r>
      <w:r w:rsidRPr="0007491A">
        <w:rPr>
          <w:rStyle w:val="CharAttribute3"/>
        </w:rPr>
        <w:t xml:space="preserve"> </w:t>
      </w:r>
      <w:r w:rsidRPr="0007491A">
        <w:rPr>
          <w:rStyle w:val="CharAttribute3"/>
        </w:rPr>
        <w:t>к</w:t>
      </w:r>
      <w:r w:rsidRPr="0007491A">
        <w:rPr>
          <w:rStyle w:val="CharAttribute3"/>
        </w:rPr>
        <w:t xml:space="preserve"> </w:t>
      </w:r>
      <w:r w:rsidRPr="0007491A">
        <w:rPr>
          <w:rStyle w:val="CharAttribute3"/>
        </w:rPr>
        <w:t>людям</w:t>
      </w:r>
      <w:r w:rsidRPr="0007491A">
        <w:rPr>
          <w:rStyle w:val="CharAttribute3"/>
        </w:rPr>
        <w:t xml:space="preserve"> </w:t>
      </w:r>
      <w:r w:rsidRPr="0007491A">
        <w:rPr>
          <w:rStyle w:val="CharAttribute3"/>
        </w:rPr>
        <w:t>иной</w:t>
      </w:r>
      <w:r w:rsidRPr="0007491A">
        <w:rPr>
          <w:rStyle w:val="CharAttribute3"/>
        </w:rPr>
        <w:t xml:space="preserve"> </w:t>
      </w:r>
      <w:r w:rsidRPr="0007491A">
        <w:rPr>
          <w:rStyle w:val="CharAttribute3"/>
        </w:rPr>
        <w:t>национальной</w:t>
      </w:r>
      <w:r w:rsidRPr="0007491A">
        <w:rPr>
          <w:rStyle w:val="CharAttribute3"/>
        </w:rPr>
        <w:t xml:space="preserve"> </w:t>
      </w:r>
      <w:r w:rsidRPr="0007491A">
        <w:rPr>
          <w:rStyle w:val="CharAttribute3"/>
        </w:rPr>
        <w:t>или</w:t>
      </w:r>
      <w:r w:rsidRPr="0007491A">
        <w:rPr>
          <w:rStyle w:val="CharAttribute3"/>
        </w:rPr>
        <w:t xml:space="preserve"> </w:t>
      </w:r>
      <w:r w:rsidRPr="0007491A">
        <w:rPr>
          <w:rStyle w:val="CharAttribute3"/>
        </w:rPr>
        <w:t>религиозной</w:t>
      </w:r>
      <w:r w:rsidRPr="0007491A">
        <w:rPr>
          <w:rStyle w:val="CharAttribute3"/>
        </w:rPr>
        <w:t xml:space="preserve"> </w:t>
      </w:r>
      <w:r w:rsidRPr="0007491A">
        <w:rPr>
          <w:rStyle w:val="CharAttribute3"/>
        </w:rPr>
        <w:t>принадлежности</w:t>
      </w:r>
      <w:r w:rsidRPr="0007491A">
        <w:rPr>
          <w:rStyle w:val="CharAttribute3"/>
        </w:rPr>
        <w:t xml:space="preserve">, </w:t>
      </w:r>
      <w:r w:rsidRPr="0007491A">
        <w:rPr>
          <w:rStyle w:val="CharAttribute3"/>
        </w:rPr>
        <w:t>иного</w:t>
      </w:r>
      <w:r w:rsidRPr="0007491A">
        <w:rPr>
          <w:rStyle w:val="CharAttribute3"/>
        </w:rPr>
        <w:t xml:space="preserve"> </w:t>
      </w:r>
      <w:r w:rsidRPr="0007491A">
        <w:rPr>
          <w:rStyle w:val="CharAttribute3"/>
        </w:rPr>
        <w:t>имущественного</w:t>
      </w:r>
      <w:r w:rsidRPr="0007491A">
        <w:rPr>
          <w:rStyle w:val="CharAttribute3"/>
        </w:rPr>
        <w:t xml:space="preserve"> </w:t>
      </w:r>
      <w:r w:rsidRPr="0007491A">
        <w:rPr>
          <w:rStyle w:val="CharAttribute3"/>
        </w:rPr>
        <w:t>положения</w:t>
      </w:r>
      <w:r w:rsidRPr="0007491A">
        <w:rPr>
          <w:rStyle w:val="CharAttribute3"/>
        </w:rPr>
        <w:t xml:space="preserve">, </w:t>
      </w:r>
      <w:r w:rsidRPr="0007491A">
        <w:rPr>
          <w:rStyle w:val="CharAttribute3"/>
        </w:rPr>
        <w:t>людям</w:t>
      </w:r>
      <w:r w:rsidRPr="0007491A">
        <w:rPr>
          <w:rStyle w:val="CharAttribute3"/>
        </w:rPr>
        <w:t xml:space="preserve"> </w:t>
      </w:r>
      <w:r w:rsidRPr="0007491A">
        <w:rPr>
          <w:rStyle w:val="CharAttribute3"/>
        </w:rPr>
        <w:t>с</w:t>
      </w:r>
      <w:r w:rsidRPr="0007491A">
        <w:rPr>
          <w:rStyle w:val="CharAttribute3"/>
        </w:rPr>
        <w:t xml:space="preserve"> </w:t>
      </w:r>
      <w:r w:rsidRPr="0007491A">
        <w:rPr>
          <w:rStyle w:val="CharAttribute3"/>
        </w:rPr>
        <w:t>ограниченными</w:t>
      </w:r>
      <w:r w:rsidRPr="0007491A">
        <w:rPr>
          <w:rStyle w:val="CharAttribute3"/>
        </w:rPr>
        <w:t xml:space="preserve"> </w:t>
      </w:r>
      <w:r w:rsidRPr="0007491A">
        <w:rPr>
          <w:rStyle w:val="CharAttribute3"/>
        </w:rPr>
        <w:t>возможностями</w:t>
      </w:r>
      <w:r w:rsidRPr="0007491A">
        <w:rPr>
          <w:rStyle w:val="CharAttribute3"/>
        </w:rPr>
        <w:t xml:space="preserve"> </w:t>
      </w:r>
      <w:r w:rsidRPr="0007491A">
        <w:rPr>
          <w:rStyle w:val="CharAttribute3"/>
        </w:rPr>
        <w:t>здоровья</w:t>
      </w:r>
      <w:r w:rsidRPr="0007491A">
        <w:rPr>
          <w:rStyle w:val="CharAttribute3"/>
        </w:rPr>
        <w:t>;</w:t>
      </w:r>
    </w:p>
    <w:p w:rsidR="00FC0C4E" w:rsidRPr="0007491A" w:rsidRDefault="00FC0C4E" w:rsidP="00FC0C4E">
      <w:pPr>
        <w:pStyle w:val="afff"/>
        <w:ind w:firstLine="709"/>
        <w:rPr>
          <w:rStyle w:val="CharAttribute3"/>
        </w:rPr>
      </w:pPr>
      <w:r w:rsidRPr="0007491A">
        <w:rPr>
          <w:rStyle w:val="CharAttribute3"/>
        </w:rPr>
        <w:t xml:space="preserve">- </w:t>
      </w:r>
      <w:r w:rsidRPr="0007491A">
        <w:rPr>
          <w:rStyle w:val="CharAttribute3"/>
        </w:rPr>
        <w:t>быть</w:t>
      </w:r>
      <w:r w:rsidRPr="0007491A">
        <w:rPr>
          <w:rStyle w:val="CharAttribute3"/>
        </w:rPr>
        <w:t xml:space="preserve"> </w:t>
      </w:r>
      <w:r w:rsidRPr="0007491A">
        <w:rPr>
          <w:rStyle w:val="CharAttribute3"/>
        </w:rPr>
        <w:t>уверенным</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себе</w:t>
      </w:r>
      <w:r w:rsidRPr="0007491A">
        <w:rPr>
          <w:rStyle w:val="CharAttribute3"/>
        </w:rPr>
        <w:t xml:space="preserve">, </w:t>
      </w:r>
      <w:r w:rsidRPr="0007491A">
        <w:rPr>
          <w:rStyle w:val="CharAttribute3"/>
        </w:rPr>
        <w:t>открытым</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общительным</w:t>
      </w:r>
      <w:r w:rsidRPr="0007491A">
        <w:rPr>
          <w:rStyle w:val="CharAttribute3"/>
        </w:rPr>
        <w:t xml:space="preserve">, </w:t>
      </w:r>
      <w:r w:rsidRPr="0007491A">
        <w:rPr>
          <w:rStyle w:val="CharAttribute3"/>
        </w:rPr>
        <w:t>не</w:t>
      </w:r>
      <w:r w:rsidRPr="0007491A">
        <w:rPr>
          <w:rStyle w:val="CharAttribute3"/>
        </w:rPr>
        <w:t xml:space="preserve"> </w:t>
      </w:r>
      <w:r w:rsidRPr="0007491A">
        <w:rPr>
          <w:rStyle w:val="CharAttribute3"/>
        </w:rPr>
        <w:t>стесняться</w:t>
      </w:r>
      <w:r w:rsidRPr="0007491A">
        <w:rPr>
          <w:rStyle w:val="CharAttribute3"/>
        </w:rPr>
        <w:t xml:space="preserve"> </w:t>
      </w:r>
      <w:r w:rsidRPr="0007491A">
        <w:rPr>
          <w:rStyle w:val="CharAttribute3"/>
        </w:rPr>
        <w:t>быть</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чём</w:t>
      </w:r>
      <w:r w:rsidRPr="0007491A">
        <w:rPr>
          <w:rStyle w:val="CharAttribute3"/>
        </w:rPr>
        <w:t>-</w:t>
      </w:r>
      <w:r w:rsidRPr="0007491A">
        <w:rPr>
          <w:rStyle w:val="CharAttribute3"/>
        </w:rPr>
        <w:t>то</w:t>
      </w:r>
      <w:r w:rsidRPr="0007491A">
        <w:rPr>
          <w:rStyle w:val="CharAttribute3"/>
        </w:rPr>
        <w:t xml:space="preserve"> </w:t>
      </w:r>
      <w:r w:rsidRPr="0007491A">
        <w:rPr>
          <w:rStyle w:val="CharAttribute3"/>
        </w:rPr>
        <w:t>непохожим</w:t>
      </w:r>
      <w:r w:rsidRPr="0007491A">
        <w:rPr>
          <w:rStyle w:val="CharAttribute3"/>
        </w:rPr>
        <w:t xml:space="preserve"> </w:t>
      </w:r>
      <w:r w:rsidRPr="0007491A">
        <w:rPr>
          <w:rStyle w:val="CharAttribute3"/>
        </w:rPr>
        <w:t>на</w:t>
      </w:r>
      <w:r w:rsidRPr="0007491A">
        <w:rPr>
          <w:rStyle w:val="CharAttribute3"/>
        </w:rPr>
        <w:t xml:space="preserve"> </w:t>
      </w:r>
      <w:r w:rsidRPr="0007491A">
        <w:rPr>
          <w:rStyle w:val="CharAttribute3"/>
        </w:rPr>
        <w:t>других</w:t>
      </w:r>
      <w:r w:rsidRPr="0007491A">
        <w:rPr>
          <w:rStyle w:val="CharAttribute3"/>
        </w:rPr>
        <w:t xml:space="preserve"> </w:t>
      </w:r>
      <w:r w:rsidRPr="0007491A">
        <w:rPr>
          <w:rStyle w:val="CharAttribute3"/>
        </w:rPr>
        <w:t>ребят</w:t>
      </w:r>
      <w:r w:rsidRPr="0007491A">
        <w:rPr>
          <w:rStyle w:val="CharAttribute3"/>
        </w:rPr>
        <w:t xml:space="preserve">; </w:t>
      </w:r>
      <w:r w:rsidRPr="0007491A">
        <w:rPr>
          <w:rStyle w:val="CharAttribute3"/>
        </w:rPr>
        <w:t>уметь</w:t>
      </w:r>
      <w:r w:rsidRPr="0007491A">
        <w:rPr>
          <w:rStyle w:val="CharAttribute3"/>
        </w:rPr>
        <w:t xml:space="preserve"> </w:t>
      </w:r>
      <w:r w:rsidRPr="0007491A">
        <w:rPr>
          <w:rStyle w:val="CharAttribute3"/>
        </w:rPr>
        <w:t>ставить</w:t>
      </w:r>
      <w:r w:rsidRPr="0007491A">
        <w:rPr>
          <w:rStyle w:val="CharAttribute3"/>
        </w:rPr>
        <w:t xml:space="preserve"> </w:t>
      </w:r>
      <w:r w:rsidRPr="0007491A">
        <w:rPr>
          <w:rStyle w:val="CharAttribute3"/>
        </w:rPr>
        <w:t>перед</w:t>
      </w:r>
      <w:r w:rsidRPr="0007491A">
        <w:rPr>
          <w:rStyle w:val="CharAttribute3"/>
        </w:rPr>
        <w:t xml:space="preserve"> </w:t>
      </w:r>
      <w:r w:rsidRPr="0007491A">
        <w:rPr>
          <w:rStyle w:val="CharAttribute3"/>
        </w:rPr>
        <w:t>собой</w:t>
      </w:r>
      <w:r w:rsidRPr="0007491A">
        <w:rPr>
          <w:rStyle w:val="CharAttribute3"/>
        </w:rPr>
        <w:t xml:space="preserve"> </w:t>
      </w:r>
      <w:r w:rsidRPr="0007491A">
        <w:rPr>
          <w:rStyle w:val="CharAttribute3"/>
        </w:rPr>
        <w:t>цели</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проявлять</w:t>
      </w:r>
      <w:r w:rsidRPr="0007491A">
        <w:rPr>
          <w:rStyle w:val="CharAttribute3"/>
        </w:rPr>
        <w:t xml:space="preserve"> </w:t>
      </w:r>
      <w:r w:rsidRPr="0007491A">
        <w:rPr>
          <w:rStyle w:val="CharAttribute3"/>
        </w:rPr>
        <w:t>инициативу</w:t>
      </w:r>
      <w:r w:rsidRPr="0007491A">
        <w:rPr>
          <w:rStyle w:val="CharAttribute3"/>
        </w:rPr>
        <w:t xml:space="preserve">, </w:t>
      </w:r>
      <w:r w:rsidRPr="0007491A">
        <w:rPr>
          <w:rStyle w:val="CharAttribute3"/>
        </w:rPr>
        <w:t>отстаивать</w:t>
      </w:r>
      <w:r w:rsidRPr="0007491A">
        <w:rPr>
          <w:rStyle w:val="CharAttribute3"/>
        </w:rPr>
        <w:t xml:space="preserve"> </w:t>
      </w:r>
      <w:r w:rsidRPr="0007491A">
        <w:rPr>
          <w:rStyle w:val="CharAttribute3"/>
        </w:rPr>
        <w:t>своё</w:t>
      </w:r>
      <w:r w:rsidRPr="0007491A">
        <w:rPr>
          <w:rStyle w:val="CharAttribute3"/>
        </w:rPr>
        <w:t xml:space="preserve"> </w:t>
      </w:r>
      <w:r w:rsidRPr="0007491A">
        <w:rPr>
          <w:rStyle w:val="CharAttribute3"/>
        </w:rPr>
        <w:t>мнение</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действовать</w:t>
      </w:r>
      <w:r w:rsidRPr="0007491A">
        <w:rPr>
          <w:rStyle w:val="CharAttribute3"/>
        </w:rPr>
        <w:t xml:space="preserve"> </w:t>
      </w:r>
      <w:r w:rsidRPr="0007491A">
        <w:rPr>
          <w:rStyle w:val="CharAttribute3"/>
        </w:rPr>
        <w:t>самостоятельно</w:t>
      </w:r>
      <w:r w:rsidRPr="0007491A">
        <w:rPr>
          <w:rStyle w:val="CharAttribute3"/>
        </w:rPr>
        <w:t xml:space="preserve">, </w:t>
      </w:r>
      <w:r w:rsidRPr="0007491A">
        <w:rPr>
          <w:rStyle w:val="CharAttribute3"/>
        </w:rPr>
        <w:t>без</w:t>
      </w:r>
      <w:r w:rsidRPr="0007491A">
        <w:rPr>
          <w:rStyle w:val="CharAttribute3"/>
        </w:rPr>
        <w:t xml:space="preserve"> </w:t>
      </w:r>
      <w:r w:rsidRPr="0007491A">
        <w:rPr>
          <w:rStyle w:val="CharAttribute3"/>
        </w:rPr>
        <w:t>помощи</w:t>
      </w:r>
      <w:r w:rsidRPr="0007491A">
        <w:rPr>
          <w:rStyle w:val="CharAttribute3"/>
        </w:rPr>
        <w:t xml:space="preserve"> </w:t>
      </w:r>
      <w:r w:rsidRPr="0007491A">
        <w:rPr>
          <w:rStyle w:val="CharAttribute3"/>
        </w:rPr>
        <w:t>старших</w:t>
      </w:r>
      <w:r w:rsidRPr="0007491A">
        <w:rPr>
          <w:rStyle w:val="CharAttribute3"/>
        </w:rPr>
        <w:t xml:space="preserve">.  </w:t>
      </w:r>
    </w:p>
    <w:p w:rsidR="00FC0C4E" w:rsidRPr="0007491A" w:rsidRDefault="00FC0C4E" w:rsidP="00FC0C4E">
      <w:pPr>
        <w:pStyle w:val="afff"/>
        <w:ind w:firstLine="709"/>
        <w:rPr>
          <w:rStyle w:val="CharAttribute3"/>
        </w:rPr>
      </w:pPr>
      <w:r w:rsidRPr="0007491A">
        <w:rPr>
          <w:rStyle w:val="CharAttribute3"/>
        </w:rPr>
        <w:t>Знание</w:t>
      </w:r>
      <w:r w:rsidRPr="0007491A">
        <w:rPr>
          <w:rStyle w:val="CharAttribute3"/>
        </w:rPr>
        <w:t xml:space="preserve"> </w:t>
      </w:r>
      <w:r w:rsidRPr="0007491A">
        <w:rPr>
          <w:rStyle w:val="CharAttribute3"/>
        </w:rPr>
        <w:t>младшим</w:t>
      </w:r>
      <w:r w:rsidRPr="0007491A">
        <w:rPr>
          <w:rStyle w:val="CharAttribute3"/>
        </w:rPr>
        <w:t xml:space="preserve"> </w:t>
      </w:r>
      <w:r w:rsidRPr="0007491A">
        <w:rPr>
          <w:rStyle w:val="CharAttribute3"/>
        </w:rPr>
        <w:t>школьником</w:t>
      </w:r>
      <w:r w:rsidRPr="0007491A">
        <w:rPr>
          <w:rStyle w:val="CharAttribute3"/>
        </w:rPr>
        <w:t xml:space="preserve"> </w:t>
      </w:r>
      <w:r w:rsidRPr="0007491A">
        <w:rPr>
          <w:rStyle w:val="CharAttribute3"/>
        </w:rPr>
        <w:t>данных</w:t>
      </w:r>
      <w:r w:rsidRPr="0007491A">
        <w:rPr>
          <w:rStyle w:val="CharAttribute3"/>
        </w:rPr>
        <w:t xml:space="preserve"> </w:t>
      </w:r>
      <w:r w:rsidRPr="0007491A">
        <w:rPr>
          <w:rStyle w:val="CharAttribute3"/>
        </w:rPr>
        <w:t>социальных</w:t>
      </w:r>
      <w:r w:rsidRPr="0007491A">
        <w:rPr>
          <w:rStyle w:val="CharAttribute3"/>
        </w:rPr>
        <w:t xml:space="preserve"> </w:t>
      </w:r>
      <w:r w:rsidRPr="0007491A">
        <w:rPr>
          <w:rStyle w:val="CharAttribute3"/>
        </w:rPr>
        <w:t>норм</w:t>
      </w:r>
      <w:r w:rsidRPr="0007491A">
        <w:rPr>
          <w:rStyle w:val="CharAttribute3"/>
        </w:rPr>
        <w:t xml:space="preserve"> </w:t>
      </w:r>
      <w:r w:rsidRPr="0007491A">
        <w:rPr>
          <w:rStyle w:val="CharAttribute3"/>
        </w:rPr>
        <w:t>и</w:t>
      </w:r>
      <w:r w:rsidRPr="0007491A">
        <w:rPr>
          <w:rStyle w:val="CharAttribute3"/>
        </w:rPr>
        <w:t xml:space="preserve"> </w:t>
      </w:r>
      <w:r w:rsidRPr="0007491A">
        <w:rPr>
          <w:rStyle w:val="CharAttribute3"/>
        </w:rPr>
        <w:t>традиций</w:t>
      </w:r>
      <w:r w:rsidRPr="0007491A">
        <w:rPr>
          <w:rStyle w:val="CharAttribute3"/>
        </w:rPr>
        <w:t xml:space="preserve">, </w:t>
      </w:r>
      <w:r w:rsidRPr="0007491A">
        <w:rPr>
          <w:rStyle w:val="CharAttribute3"/>
        </w:rPr>
        <w:t>понимание</w:t>
      </w:r>
      <w:r w:rsidRPr="0007491A">
        <w:rPr>
          <w:rStyle w:val="CharAttribute3"/>
        </w:rPr>
        <w:t xml:space="preserve"> </w:t>
      </w:r>
      <w:r w:rsidRPr="0007491A">
        <w:rPr>
          <w:rStyle w:val="CharAttribute3"/>
        </w:rPr>
        <w:t>важности</w:t>
      </w:r>
      <w:r w:rsidRPr="0007491A">
        <w:rPr>
          <w:rStyle w:val="CharAttribute3"/>
        </w:rPr>
        <w:t xml:space="preserve"> </w:t>
      </w:r>
      <w:r w:rsidRPr="0007491A">
        <w:rPr>
          <w:rStyle w:val="CharAttribute3"/>
        </w:rPr>
        <w:t>следования</w:t>
      </w:r>
      <w:r w:rsidRPr="0007491A">
        <w:rPr>
          <w:rStyle w:val="CharAttribute3"/>
        </w:rPr>
        <w:t xml:space="preserve"> </w:t>
      </w:r>
      <w:r w:rsidRPr="0007491A">
        <w:rPr>
          <w:rStyle w:val="CharAttribute3"/>
        </w:rPr>
        <w:t>им</w:t>
      </w:r>
      <w:r w:rsidRPr="0007491A">
        <w:rPr>
          <w:rStyle w:val="CharAttribute3"/>
        </w:rPr>
        <w:t xml:space="preserve"> </w:t>
      </w:r>
      <w:r w:rsidRPr="0007491A">
        <w:rPr>
          <w:rStyle w:val="CharAttribute3"/>
        </w:rPr>
        <w:t>имеет</w:t>
      </w:r>
      <w:r w:rsidRPr="0007491A">
        <w:rPr>
          <w:rStyle w:val="CharAttribute3"/>
        </w:rPr>
        <w:t xml:space="preserve"> </w:t>
      </w:r>
      <w:r w:rsidRPr="0007491A">
        <w:rPr>
          <w:rStyle w:val="CharAttribute3"/>
        </w:rPr>
        <w:t>особое</w:t>
      </w:r>
      <w:r w:rsidRPr="0007491A">
        <w:rPr>
          <w:rStyle w:val="CharAttribute3"/>
        </w:rPr>
        <w:t xml:space="preserve"> </w:t>
      </w:r>
      <w:r w:rsidRPr="0007491A">
        <w:rPr>
          <w:rStyle w:val="CharAttribute3"/>
        </w:rPr>
        <w:t>значение</w:t>
      </w:r>
      <w:r w:rsidRPr="0007491A">
        <w:rPr>
          <w:rStyle w:val="CharAttribute3"/>
        </w:rPr>
        <w:t xml:space="preserve"> </w:t>
      </w:r>
      <w:r w:rsidRPr="0007491A">
        <w:rPr>
          <w:rStyle w:val="CharAttribute3"/>
        </w:rPr>
        <w:t>для</w:t>
      </w:r>
      <w:r w:rsidRPr="0007491A">
        <w:rPr>
          <w:rStyle w:val="CharAttribute3"/>
        </w:rPr>
        <w:t xml:space="preserve"> </w:t>
      </w:r>
      <w:r w:rsidRPr="0007491A">
        <w:rPr>
          <w:rStyle w:val="CharAttribute3"/>
        </w:rPr>
        <w:t>ребенка</w:t>
      </w:r>
      <w:r w:rsidRPr="0007491A">
        <w:rPr>
          <w:rStyle w:val="CharAttribute3"/>
        </w:rPr>
        <w:t xml:space="preserve"> </w:t>
      </w:r>
      <w:r w:rsidRPr="0007491A">
        <w:rPr>
          <w:rStyle w:val="CharAttribute3"/>
        </w:rPr>
        <w:t>этого</w:t>
      </w:r>
      <w:r w:rsidRPr="0007491A">
        <w:rPr>
          <w:rStyle w:val="CharAttribute3"/>
        </w:rPr>
        <w:t xml:space="preserve"> </w:t>
      </w:r>
      <w:r w:rsidRPr="0007491A">
        <w:rPr>
          <w:rStyle w:val="CharAttribute3"/>
        </w:rPr>
        <w:t>возраста</w:t>
      </w:r>
      <w:r w:rsidRPr="0007491A">
        <w:rPr>
          <w:rStyle w:val="CharAttribute3"/>
        </w:rPr>
        <w:t xml:space="preserve">, </w:t>
      </w:r>
      <w:r w:rsidRPr="0007491A">
        <w:rPr>
          <w:rStyle w:val="CharAttribute3"/>
        </w:rPr>
        <w:t>поскольку</w:t>
      </w:r>
      <w:r w:rsidRPr="0007491A">
        <w:rPr>
          <w:rStyle w:val="CharAttribute3"/>
        </w:rPr>
        <w:t xml:space="preserve"> </w:t>
      </w:r>
      <w:r w:rsidRPr="0007491A">
        <w:rPr>
          <w:rStyle w:val="CharAttribute3"/>
        </w:rPr>
        <w:t>облегчает</w:t>
      </w:r>
      <w:r w:rsidRPr="0007491A">
        <w:rPr>
          <w:rStyle w:val="CharAttribute3"/>
        </w:rPr>
        <w:t xml:space="preserve"> </w:t>
      </w:r>
      <w:r w:rsidRPr="0007491A">
        <w:rPr>
          <w:rStyle w:val="CharAttribute3"/>
        </w:rPr>
        <w:t>его</w:t>
      </w:r>
      <w:r w:rsidRPr="0007491A">
        <w:rPr>
          <w:rStyle w:val="CharAttribute3"/>
        </w:rPr>
        <w:t xml:space="preserve"> </w:t>
      </w:r>
      <w:r w:rsidRPr="0007491A">
        <w:rPr>
          <w:rStyle w:val="CharAttribute3"/>
        </w:rPr>
        <w:t>вхождение</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широкий</w:t>
      </w:r>
      <w:r w:rsidRPr="0007491A">
        <w:rPr>
          <w:rStyle w:val="CharAttribute3"/>
        </w:rPr>
        <w:t xml:space="preserve"> </w:t>
      </w:r>
      <w:r w:rsidRPr="0007491A">
        <w:rPr>
          <w:rStyle w:val="CharAttribute3"/>
        </w:rPr>
        <w:t>социальный</w:t>
      </w:r>
      <w:r w:rsidRPr="0007491A">
        <w:rPr>
          <w:rStyle w:val="CharAttribute3"/>
        </w:rPr>
        <w:t xml:space="preserve"> </w:t>
      </w:r>
      <w:r w:rsidRPr="0007491A">
        <w:rPr>
          <w:rStyle w:val="CharAttribute3"/>
        </w:rPr>
        <w:t>мир</w:t>
      </w:r>
      <w:r w:rsidRPr="0007491A">
        <w:rPr>
          <w:rStyle w:val="CharAttribute3"/>
        </w:rPr>
        <w:t xml:space="preserve">, </w:t>
      </w:r>
      <w:r w:rsidRPr="0007491A">
        <w:rPr>
          <w:rStyle w:val="CharAttribute3"/>
        </w:rPr>
        <w:t>в</w:t>
      </w:r>
      <w:r w:rsidRPr="0007491A">
        <w:rPr>
          <w:rStyle w:val="CharAttribute3"/>
        </w:rPr>
        <w:t xml:space="preserve"> </w:t>
      </w:r>
      <w:r w:rsidRPr="0007491A">
        <w:rPr>
          <w:rStyle w:val="CharAttribute3"/>
        </w:rPr>
        <w:t>открывающуюся</w:t>
      </w:r>
      <w:r w:rsidRPr="0007491A">
        <w:rPr>
          <w:rStyle w:val="CharAttribute3"/>
        </w:rPr>
        <w:t xml:space="preserve"> </w:t>
      </w:r>
      <w:r w:rsidRPr="0007491A">
        <w:rPr>
          <w:rStyle w:val="CharAttribute3"/>
        </w:rPr>
        <w:t>ему</w:t>
      </w:r>
      <w:r w:rsidRPr="0007491A">
        <w:rPr>
          <w:rStyle w:val="CharAttribute3"/>
        </w:rPr>
        <w:t xml:space="preserve"> </w:t>
      </w:r>
      <w:r w:rsidRPr="0007491A">
        <w:rPr>
          <w:rStyle w:val="CharAttribute3"/>
        </w:rPr>
        <w:t>систему</w:t>
      </w:r>
      <w:r w:rsidRPr="0007491A">
        <w:rPr>
          <w:rStyle w:val="CharAttribute3"/>
        </w:rPr>
        <w:t xml:space="preserve"> </w:t>
      </w:r>
      <w:r w:rsidRPr="0007491A">
        <w:rPr>
          <w:rStyle w:val="CharAttribute3"/>
        </w:rPr>
        <w:t>общественных</w:t>
      </w:r>
      <w:r w:rsidRPr="0007491A">
        <w:rPr>
          <w:rStyle w:val="CharAttribute3"/>
        </w:rPr>
        <w:t xml:space="preserve"> </w:t>
      </w:r>
      <w:r w:rsidRPr="0007491A">
        <w:rPr>
          <w:rStyle w:val="CharAttribute3"/>
        </w:rPr>
        <w:t>отношений</w:t>
      </w:r>
      <w:r w:rsidRPr="0007491A">
        <w:rPr>
          <w:rStyle w:val="CharAttribute3"/>
        </w:rPr>
        <w:t xml:space="preserve">.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b/>
          <w:bCs/>
          <w:iCs/>
          <w:szCs w:val="24"/>
        </w:rPr>
        <w:t>2.</w:t>
      </w:r>
      <w:r w:rsidRPr="0007491A">
        <w:rPr>
          <w:rStyle w:val="CharAttribute484"/>
          <w:rFonts w:eastAsia="№Е"/>
          <w:bCs/>
          <w:i w:val="0"/>
          <w:iCs/>
          <w:szCs w:val="24"/>
        </w:rPr>
        <w:t xml:space="preserve"> В воспитании детей подросткового возраста (</w:t>
      </w:r>
      <w:r w:rsidRPr="0007491A">
        <w:rPr>
          <w:rStyle w:val="CharAttribute484"/>
          <w:rFonts w:eastAsia="№Е"/>
          <w:b/>
          <w:bCs/>
          <w:iCs/>
          <w:szCs w:val="24"/>
        </w:rPr>
        <w:t>уровень основного общего образования</w:t>
      </w:r>
      <w:r w:rsidRPr="0007491A">
        <w:rPr>
          <w:rStyle w:val="CharAttribute484"/>
          <w:rFonts w:eastAsia="№Е"/>
          <w:bCs/>
          <w:i w:val="0"/>
          <w:iCs/>
          <w:szCs w:val="24"/>
        </w:rPr>
        <w:t xml:space="preserve">) таким приоритетом является </w:t>
      </w:r>
      <w:r w:rsidRPr="0007491A">
        <w:rPr>
          <w:rStyle w:val="CharAttribute484"/>
          <w:rFonts w:eastAsia="№Е"/>
          <w:i w:val="0"/>
          <w:szCs w:val="24"/>
        </w:rPr>
        <w:t>создание благоприятных условий для развития социально значимых отношений школьников, и, прежде всего, ценностных отношений:</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к семье как главной опоре в жизни человека и источнику его счастья;</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lastRenderedPageBreak/>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к здоровью как залогу долгой и активной жизни человека, его хорошего настроения и оптимистичного взгляда на мир;</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b/>
          <w:bCs/>
          <w:iCs/>
          <w:szCs w:val="24"/>
        </w:rPr>
        <w:t>3</w:t>
      </w:r>
      <w:r w:rsidRPr="0007491A">
        <w:rPr>
          <w:rStyle w:val="CharAttribute484"/>
          <w:rFonts w:eastAsia="№Е"/>
          <w:bCs/>
          <w:i w:val="0"/>
          <w:iCs/>
          <w:szCs w:val="24"/>
        </w:rPr>
        <w:t>. В воспитании детей юношеского возраста (</w:t>
      </w:r>
      <w:r w:rsidRPr="0007491A">
        <w:rPr>
          <w:rStyle w:val="CharAttribute484"/>
          <w:rFonts w:eastAsia="№Е"/>
          <w:b/>
          <w:bCs/>
          <w:iCs/>
          <w:szCs w:val="24"/>
        </w:rPr>
        <w:t>уровень среднего общего образования</w:t>
      </w:r>
      <w:r w:rsidRPr="0007491A">
        <w:rPr>
          <w:rStyle w:val="CharAttribute484"/>
          <w:rFonts w:eastAsia="№Е"/>
          <w:bCs/>
          <w:i w:val="0"/>
          <w:iCs/>
          <w:szCs w:val="24"/>
        </w:rPr>
        <w:t xml:space="preserve">) таким приоритетом является </w:t>
      </w:r>
      <w:r w:rsidRPr="0007491A">
        <w:rPr>
          <w:rStyle w:val="CharAttribute484"/>
          <w:rFonts w:eastAsia="№Е"/>
          <w:i w:val="0"/>
          <w:szCs w:val="24"/>
        </w:rPr>
        <w:t>создание благоприятных условий для приобретения школьниками опыта осуществления социально значимых дел.</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Calibri"/>
          <w:i w:val="0"/>
          <w:szCs w:val="24"/>
        </w:rPr>
        <w:t xml:space="preserve">Выделение данного приоритета </w:t>
      </w:r>
      <w:r w:rsidRPr="0007491A">
        <w:rPr>
          <w:rStyle w:val="CharAttribute484"/>
          <w:rFonts w:eastAsia="№Е"/>
          <w:i w:val="0"/>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опыт дел, направленных на заботу о своей семье, родных и близких;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трудовой опыт, опыт участия в производственной практике;</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опыт природоохранных дел;</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опыт разрешения возникающих конфликтных ситуаций в школе, дома или на улице;</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опыт самостоятельного приобретения новых знаний, проведения научных исследований, опыт проектной деятельности;</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lastRenderedPageBreak/>
        <w:t xml:space="preserve">- опыт ведения здорового образа жизни и заботы о здоровье других людей; </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опыт оказания помощи окружающим, заботы о малышах или пожилых людях, волонтерский опыт;</w:t>
      </w:r>
    </w:p>
    <w:p w:rsidR="00FC0C4E" w:rsidRPr="0007491A" w:rsidRDefault="00FC0C4E" w:rsidP="00FC0C4E">
      <w:pPr>
        <w:pStyle w:val="ParaAttribute10"/>
        <w:ind w:firstLine="567"/>
        <w:jc w:val="left"/>
        <w:rPr>
          <w:rStyle w:val="CharAttribute484"/>
          <w:rFonts w:eastAsia="№Е"/>
          <w:i w:val="0"/>
          <w:szCs w:val="24"/>
        </w:rPr>
      </w:pPr>
      <w:r w:rsidRPr="0007491A">
        <w:rPr>
          <w:rStyle w:val="CharAttribute484"/>
          <w:rFonts w:eastAsia="№Е"/>
          <w:i w:val="0"/>
          <w:szCs w:val="24"/>
        </w:rPr>
        <w:t>- опыт самопознания и самоанализа, опыт социально приемлемого самовыражения и самореализации.</w:t>
      </w:r>
    </w:p>
    <w:p w:rsidR="00FC0C4E" w:rsidRPr="0007491A" w:rsidRDefault="00FC0C4E" w:rsidP="00FC0C4E">
      <w:pPr>
        <w:pStyle w:val="ParaAttribute10"/>
        <w:ind w:firstLine="567"/>
        <w:jc w:val="left"/>
        <w:rPr>
          <w:rStyle w:val="CharAttribute485"/>
          <w:rFonts w:eastAsia="№Е"/>
          <w:i w:val="0"/>
          <w:sz w:val="24"/>
          <w:szCs w:val="24"/>
        </w:rPr>
      </w:pPr>
      <w:r w:rsidRPr="0007491A">
        <w:rPr>
          <w:rStyle w:val="CharAttribute484"/>
          <w:rFonts w:eastAsia="№Е"/>
          <w:i w:val="0"/>
          <w:szCs w:val="24"/>
        </w:rPr>
        <w:t xml:space="preserve">Выделение в общей цели воспитания целевых приоритетов, связанных с возрастными особенностями воспитанников, </w:t>
      </w:r>
      <w:r w:rsidRPr="0007491A">
        <w:rPr>
          <w:rStyle w:val="CharAttribute484"/>
          <w:rFonts w:eastAsia="№Е"/>
          <w:b/>
          <w:bCs/>
          <w:iCs/>
          <w:szCs w:val="24"/>
        </w:rPr>
        <w:t>не означает игнорирования других составляющих общей цели воспитания</w:t>
      </w:r>
      <w:r w:rsidRPr="0007491A">
        <w:rPr>
          <w:rStyle w:val="CharAttribute484"/>
          <w:rFonts w:eastAsia="№Е"/>
          <w:i w:val="0"/>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07491A">
        <w:rPr>
          <w:rStyle w:val="CharAttribute485"/>
          <w:rFonts w:eastAsia="№Е"/>
          <w:i w:val="0"/>
          <w:sz w:val="24"/>
          <w:szCs w:val="24"/>
        </w:rPr>
        <w:t> </w:t>
      </w:r>
    </w:p>
    <w:p w:rsidR="00FC0C4E" w:rsidRPr="0007491A" w:rsidRDefault="00FC0C4E" w:rsidP="00FC0C4E">
      <w:pPr>
        <w:pStyle w:val="ParaAttribute16"/>
        <w:ind w:left="0" w:firstLine="567"/>
        <w:rPr>
          <w:rStyle w:val="CharAttribute484"/>
          <w:rFonts w:eastAsia="№Е"/>
          <w:i w:val="0"/>
          <w:szCs w:val="24"/>
        </w:rPr>
      </w:pPr>
    </w:p>
    <w:p w:rsidR="00FC0C4E" w:rsidRPr="0007491A" w:rsidRDefault="00FC0C4E" w:rsidP="00FC0C4E">
      <w:pPr>
        <w:pStyle w:val="ParaAttribute16"/>
        <w:ind w:left="0" w:firstLine="567"/>
        <w:jc w:val="left"/>
        <w:rPr>
          <w:rStyle w:val="CharAttribute484"/>
          <w:rFonts w:eastAsia="№Е"/>
          <w:i w:val="0"/>
          <w:szCs w:val="24"/>
        </w:rPr>
      </w:pPr>
      <w:r w:rsidRPr="0007491A">
        <w:rPr>
          <w:rStyle w:val="CharAttribute484"/>
          <w:rFonts w:eastAsia="№Е"/>
          <w:i w:val="0"/>
          <w:szCs w:val="24"/>
        </w:rPr>
        <w:t xml:space="preserve">Достижению поставленной цели воспитания школьников  способствует решение следующих основных </w:t>
      </w:r>
      <w:r w:rsidRPr="0007491A">
        <w:rPr>
          <w:rStyle w:val="CharAttribute484"/>
          <w:rFonts w:eastAsia="№Е"/>
          <w:b/>
          <w:szCs w:val="24"/>
        </w:rPr>
        <w:t>задач</w:t>
      </w:r>
      <w:r w:rsidRPr="0007491A">
        <w:rPr>
          <w:rStyle w:val="CharAttribute484"/>
          <w:rFonts w:eastAsia="№Е"/>
          <w:i w:val="0"/>
          <w:szCs w:val="24"/>
        </w:rPr>
        <w:t xml:space="preserve">: </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w w:val="0"/>
          <w:sz w:val="24"/>
          <w:szCs w:val="24"/>
        </w:rPr>
        <w:t>реализовывать воспитательные возможности</w:t>
      </w:r>
      <w:r w:rsidRPr="0007491A">
        <w:rPr>
          <w:sz w:val="24"/>
          <w:szCs w:val="24"/>
        </w:rPr>
        <w:t xml:space="preserve"> о</w:t>
      </w:r>
      <w:r w:rsidRPr="0007491A">
        <w:rPr>
          <w:w w:val="0"/>
          <w:sz w:val="24"/>
          <w:szCs w:val="24"/>
        </w:rPr>
        <w:t xml:space="preserve">бщешкольных ключевых </w:t>
      </w:r>
      <w:r w:rsidRPr="0007491A">
        <w:rPr>
          <w:sz w:val="24"/>
          <w:szCs w:val="24"/>
        </w:rPr>
        <w:t>дел</w:t>
      </w:r>
      <w:r w:rsidRPr="0007491A">
        <w:rPr>
          <w:w w:val="0"/>
          <w:sz w:val="24"/>
          <w:szCs w:val="24"/>
        </w:rPr>
        <w:t>,</w:t>
      </w:r>
      <w:r w:rsidRPr="0007491A">
        <w:rPr>
          <w:sz w:val="24"/>
          <w:szCs w:val="24"/>
        </w:rPr>
        <w:t xml:space="preserve"> поддерживать традиции их </w:t>
      </w:r>
      <w:r w:rsidRPr="0007491A">
        <w:rPr>
          <w:w w:val="0"/>
          <w:sz w:val="24"/>
          <w:szCs w:val="24"/>
        </w:rPr>
        <w:t>коллективного планирования, организации, проведения и анализа в школьном сообществе;</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rStyle w:val="CharAttribute484"/>
          <w:rFonts w:eastAsia="№Е"/>
          <w:i w:val="0"/>
          <w:szCs w:val="24"/>
        </w:rPr>
        <w:t xml:space="preserve">вовлекать школьников в </w:t>
      </w:r>
      <w:r w:rsidRPr="0007491A">
        <w:rPr>
          <w:sz w:val="24"/>
          <w:szCs w:val="24"/>
        </w:rPr>
        <w:t xml:space="preserve">кружки, секции, клубы, студии и иные объединения, работающие по школьным программам внеурочной деятельности, </w:t>
      </w:r>
      <w:r w:rsidRPr="0007491A">
        <w:rPr>
          <w:rStyle w:val="CharAttribute484"/>
          <w:rFonts w:eastAsia="№Е"/>
          <w:i w:val="0"/>
          <w:szCs w:val="24"/>
        </w:rPr>
        <w:t>реализовывать их воспитательные возможности</w:t>
      </w:r>
      <w:r w:rsidRPr="0007491A">
        <w:rPr>
          <w:w w:val="0"/>
          <w:sz w:val="24"/>
          <w:szCs w:val="24"/>
        </w:rPr>
        <w:t>;</w:t>
      </w:r>
    </w:p>
    <w:p w:rsidR="00FC0C4E" w:rsidRPr="0007491A" w:rsidRDefault="00FC0C4E" w:rsidP="00FC0C4E">
      <w:pPr>
        <w:pStyle w:val="ParaAttribute16"/>
        <w:numPr>
          <w:ilvl w:val="0"/>
          <w:numId w:val="33"/>
        </w:numPr>
        <w:tabs>
          <w:tab w:val="left" w:pos="1134"/>
        </w:tabs>
        <w:ind w:left="0" w:firstLine="567"/>
        <w:jc w:val="left"/>
        <w:rPr>
          <w:rStyle w:val="CharAttribute484"/>
          <w:rFonts w:eastAsia="№Е"/>
          <w:i w:val="0"/>
          <w:szCs w:val="24"/>
        </w:rPr>
      </w:pPr>
      <w:r w:rsidRPr="0007491A">
        <w:rPr>
          <w:rStyle w:val="CharAttribute484"/>
          <w:rFonts w:eastAsia="№Е"/>
          <w:i w:val="0"/>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sz w:val="24"/>
          <w:szCs w:val="24"/>
        </w:rPr>
        <w:t>поддерживать деятельность функционирующих на базе школы д</w:t>
      </w:r>
      <w:r w:rsidRPr="0007491A">
        <w:rPr>
          <w:w w:val="0"/>
          <w:sz w:val="24"/>
          <w:szCs w:val="24"/>
        </w:rPr>
        <w:t>етских общественных объединений и организаций;</w:t>
      </w:r>
    </w:p>
    <w:p w:rsidR="00FC0C4E" w:rsidRPr="0007491A" w:rsidRDefault="00FC0C4E" w:rsidP="00FC0C4E">
      <w:pPr>
        <w:pStyle w:val="ParaAttribute16"/>
        <w:numPr>
          <w:ilvl w:val="0"/>
          <w:numId w:val="33"/>
        </w:numPr>
        <w:tabs>
          <w:tab w:val="left" w:pos="1134"/>
        </w:tabs>
        <w:ind w:left="0" w:firstLine="567"/>
        <w:jc w:val="left"/>
        <w:rPr>
          <w:rStyle w:val="CharAttribute484"/>
          <w:rFonts w:eastAsia="№Е"/>
          <w:i w:val="0"/>
          <w:szCs w:val="24"/>
        </w:rPr>
      </w:pPr>
      <w:r w:rsidRPr="0007491A">
        <w:rPr>
          <w:rStyle w:val="CharAttribute484"/>
          <w:rFonts w:eastAsia="№Е"/>
          <w:i w:val="0"/>
          <w:szCs w:val="24"/>
        </w:rPr>
        <w:t xml:space="preserve">организовывать для школьников </w:t>
      </w:r>
      <w:r w:rsidRPr="0007491A">
        <w:rPr>
          <w:w w:val="0"/>
          <w:sz w:val="24"/>
          <w:szCs w:val="24"/>
        </w:rPr>
        <w:t>экскурсии, экспедиции, походы и реализовывать их воспитательный потенциал;</w:t>
      </w:r>
    </w:p>
    <w:p w:rsidR="00FC0C4E" w:rsidRPr="0007491A" w:rsidRDefault="00FC0C4E" w:rsidP="00FC0C4E">
      <w:pPr>
        <w:pStyle w:val="ParaAttribute16"/>
        <w:numPr>
          <w:ilvl w:val="0"/>
          <w:numId w:val="33"/>
        </w:numPr>
        <w:tabs>
          <w:tab w:val="left" w:pos="1134"/>
        </w:tabs>
        <w:ind w:left="0" w:right="282" w:firstLine="567"/>
        <w:jc w:val="left"/>
        <w:rPr>
          <w:rStyle w:val="CharAttribute484"/>
          <w:rFonts w:eastAsia="№Е"/>
          <w:i w:val="0"/>
          <w:szCs w:val="24"/>
        </w:rPr>
      </w:pPr>
      <w:r w:rsidRPr="0007491A">
        <w:rPr>
          <w:rStyle w:val="CharAttribute484"/>
          <w:rFonts w:eastAsia="№Е"/>
          <w:i w:val="0"/>
          <w:szCs w:val="24"/>
        </w:rPr>
        <w:t>организовывать профориентационную работу со школьниками;</w:t>
      </w:r>
    </w:p>
    <w:p w:rsidR="00FC0C4E" w:rsidRPr="0007491A" w:rsidRDefault="00FC0C4E" w:rsidP="00FC0C4E">
      <w:pPr>
        <w:pStyle w:val="ParaAttribute16"/>
        <w:numPr>
          <w:ilvl w:val="0"/>
          <w:numId w:val="33"/>
        </w:numPr>
        <w:tabs>
          <w:tab w:val="left" w:pos="1134"/>
        </w:tabs>
        <w:ind w:left="0" w:firstLine="567"/>
        <w:jc w:val="left"/>
        <w:rPr>
          <w:rStyle w:val="CharAttribute484"/>
          <w:rFonts w:eastAsia="№Е"/>
          <w:i w:val="0"/>
          <w:szCs w:val="24"/>
        </w:rPr>
      </w:pPr>
      <w:r w:rsidRPr="0007491A">
        <w:rPr>
          <w:rStyle w:val="CharAttribute484"/>
          <w:rFonts w:eastAsia="№Е"/>
          <w:i w:val="0"/>
          <w:szCs w:val="24"/>
        </w:rPr>
        <w:t xml:space="preserve">организовать работу школьных медиа, реализовывать их воспитательный потенциал; </w:t>
      </w:r>
    </w:p>
    <w:p w:rsidR="00FC0C4E" w:rsidRPr="0007491A" w:rsidRDefault="00FC0C4E" w:rsidP="00FC0C4E">
      <w:pPr>
        <w:pStyle w:val="ParaAttribute16"/>
        <w:numPr>
          <w:ilvl w:val="0"/>
          <w:numId w:val="33"/>
        </w:numPr>
        <w:tabs>
          <w:tab w:val="left" w:pos="1134"/>
        </w:tabs>
        <w:ind w:left="0" w:firstLine="567"/>
        <w:jc w:val="left"/>
        <w:rPr>
          <w:rStyle w:val="CharAttribute484"/>
          <w:rFonts w:eastAsia="№Е"/>
          <w:i w:val="0"/>
          <w:szCs w:val="24"/>
        </w:rPr>
      </w:pPr>
      <w:r w:rsidRPr="0007491A">
        <w:rPr>
          <w:rStyle w:val="CharAttribute484"/>
          <w:rFonts w:eastAsia="№Е"/>
          <w:i w:val="0"/>
          <w:szCs w:val="24"/>
        </w:rPr>
        <w:t xml:space="preserve">развивать </w:t>
      </w:r>
      <w:r w:rsidRPr="0007491A">
        <w:rPr>
          <w:w w:val="0"/>
          <w:sz w:val="24"/>
          <w:szCs w:val="24"/>
        </w:rPr>
        <w:t>предметно-эстетическую среду школы</w:t>
      </w:r>
      <w:r w:rsidRPr="0007491A">
        <w:rPr>
          <w:rStyle w:val="CharAttribute484"/>
          <w:rFonts w:eastAsia="№Е"/>
          <w:i w:val="0"/>
          <w:szCs w:val="24"/>
        </w:rPr>
        <w:t xml:space="preserve"> и реализовывать ее воспитательные возможности;</w:t>
      </w:r>
    </w:p>
    <w:p w:rsidR="00FC0C4E" w:rsidRPr="0007491A" w:rsidRDefault="00FC0C4E" w:rsidP="00FC0C4E">
      <w:pPr>
        <w:pStyle w:val="ParaAttribute16"/>
        <w:numPr>
          <w:ilvl w:val="0"/>
          <w:numId w:val="33"/>
        </w:numPr>
        <w:tabs>
          <w:tab w:val="left" w:pos="1134"/>
        </w:tabs>
        <w:ind w:left="0" w:firstLine="567"/>
        <w:jc w:val="left"/>
        <w:rPr>
          <w:sz w:val="24"/>
          <w:szCs w:val="24"/>
        </w:rPr>
      </w:pPr>
      <w:r w:rsidRPr="0007491A">
        <w:rPr>
          <w:rStyle w:val="CharAttribute484"/>
          <w:rFonts w:eastAsia="№Е"/>
          <w:i w:val="0"/>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0C4E" w:rsidRPr="0007491A" w:rsidRDefault="00FC0C4E" w:rsidP="00FC0C4E">
      <w:pPr>
        <w:pStyle w:val="ParaAttribute16"/>
        <w:ind w:left="0" w:firstLine="567"/>
        <w:rPr>
          <w:rStyle w:val="CharAttribute484"/>
          <w:rFonts w:eastAsia="№Е"/>
          <w:i w:val="0"/>
          <w:szCs w:val="24"/>
        </w:rPr>
      </w:pPr>
    </w:p>
    <w:p w:rsidR="00FC0C4E" w:rsidRPr="0007491A" w:rsidRDefault="00FC0C4E" w:rsidP="00FC0C4E">
      <w:pPr>
        <w:pStyle w:val="ParaAttribute16"/>
        <w:ind w:left="0" w:firstLine="567"/>
        <w:jc w:val="left"/>
        <w:rPr>
          <w:rStyle w:val="CharAttribute484"/>
          <w:rFonts w:eastAsia="№Е"/>
          <w:i w:val="0"/>
          <w:szCs w:val="24"/>
        </w:rPr>
      </w:pPr>
      <w:r w:rsidRPr="0007491A">
        <w:rPr>
          <w:rStyle w:val="CharAttribute484"/>
          <w:rFonts w:eastAsia="№Е"/>
          <w:i w:val="0"/>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C0C4E" w:rsidRPr="0007491A" w:rsidRDefault="00FC0C4E" w:rsidP="00FC0C4E">
      <w:pPr>
        <w:rPr>
          <w:b/>
          <w:color w:val="000000"/>
          <w:w w:val="0"/>
          <w:sz w:val="24"/>
          <w:lang w:val="ru-RU"/>
        </w:rPr>
      </w:pPr>
      <w:r w:rsidRPr="0007491A">
        <w:rPr>
          <w:rStyle w:val="CharAttribute484"/>
          <w:rFonts w:eastAsia="№Е"/>
          <w:i w:val="0"/>
          <w:lang w:val="ru-RU"/>
        </w:rPr>
        <w:t xml:space="preserve">                        </w:t>
      </w:r>
      <w:r w:rsidRPr="0007491A">
        <w:rPr>
          <w:b/>
          <w:color w:val="000000"/>
          <w:w w:val="0"/>
          <w:sz w:val="24"/>
          <w:lang w:val="ru-RU"/>
        </w:rPr>
        <w:t>3. ВИДЫ, ФОРМЫ И СОДЕРЖАНИЕ ДЕЯТЕЛЬНОСТИ</w:t>
      </w:r>
    </w:p>
    <w:p w:rsidR="00FC0C4E" w:rsidRPr="0007491A" w:rsidRDefault="00FC0C4E" w:rsidP="00FC0C4E">
      <w:pPr>
        <w:jc w:val="center"/>
        <w:rPr>
          <w:color w:val="000000"/>
          <w:w w:val="0"/>
          <w:sz w:val="24"/>
          <w:lang w:val="ru-RU"/>
        </w:rPr>
      </w:pPr>
    </w:p>
    <w:p w:rsidR="00FC0C4E" w:rsidRPr="0007491A" w:rsidRDefault="00FC0C4E" w:rsidP="00FC0C4E">
      <w:pPr>
        <w:ind w:firstLine="567"/>
        <w:rPr>
          <w:color w:val="000000"/>
          <w:w w:val="0"/>
          <w:sz w:val="24"/>
          <w:lang w:val="ru-RU"/>
        </w:rPr>
      </w:pPr>
      <w:r w:rsidRPr="0007491A">
        <w:rPr>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C0C4E" w:rsidRPr="0007491A" w:rsidRDefault="00FC0C4E" w:rsidP="00FC0C4E">
      <w:pPr>
        <w:ind w:firstLine="567"/>
        <w:rPr>
          <w:b/>
          <w:color w:val="000000"/>
          <w:w w:val="0"/>
          <w:sz w:val="24"/>
          <w:lang w:val="ru-RU"/>
        </w:rPr>
      </w:pPr>
      <w:r w:rsidRPr="0007491A">
        <w:rPr>
          <w:b/>
          <w:color w:val="000000"/>
          <w:w w:val="0"/>
          <w:sz w:val="24"/>
          <w:lang w:val="ru-RU"/>
        </w:rPr>
        <w:lastRenderedPageBreak/>
        <w:t xml:space="preserve">                 3.1.Инвариативные модули</w:t>
      </w:r>
    </w:p>
    <w:p w:rsidR="00FC0C4E" w:rsidRPr="0007491A" w:rsidRDefault="00FC0C4E" w:rsidP="00FC0C4E">
      <w:pPr>
        <w:ind w:firstLine="567"/>
        <w:rPr>
          <w:b/>
          <w:color w:val="000000"/>
          <w:w w:val="0"/>
          <w:sz w:val="24"/>
          <w:lang w:val="ru-RU"/>
        </w:rPr>
      </w:pPr>
    </w:p>
    <w:p w:rsidR="00FC0C4E" w:rsidRPr="0007491A" w:rsidRDefault="00FC0C4E" w:rsidP="00FC0C4E">
      <w:pPr>
        <w:jc w:val="center"/>
        <w:rPr>
          <w:b/>
          <w:iCs/>
          <w:color w:val="000000"/>
          <w:w w:val="0"/>
          <w:sz w:val="24"/>
          <w:lang w:val="ru-RU"/>
        </w:rPr>
      </w:pPr>
      <w:r w:rsidRPr="0007491A">
        <w:rPr>
          <w:b/>
          <w:iCs/>
          <w:color w:val="000000"/>
          <w:w w:val="0"/>
          <w:sz w:val="24"/>
          <w:lang w:val="ru-RU"/>
        </w:rPr>
        <w:t>3.1.1. Модуль «Классное руководство»</w:t>
      </w:r>
    </w:p>
    <w:p w:rsidR="00FC0C4E" w:rsidRPr="0007491A" w:rsidRDefault="00FC0C4E" w:rsidP="00FC0C4E">
      <w:pPr>
        <w:pStyle w:val="afffb"/>
        <w:spacing w:after="0"/>
        <w:ind w:left="0" w:right="-1" w:firstLine="567"/>
        <w:rPr>
          <w:rFonts w:ascii="Times New Roman" w:hAnsi="Times New Roman"/>
          <w:i/>
          <w:sz w:val="24"/>
          <w:szCs w:val="24"/>
        </w:rPr>
      </w:pPr>
      <w:r w:rsidRPr="0007491A">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C0C4E" w:rsidRPr="0007491A" w:rsidRDefault="00FC0C4E" w:rsidP="00FC0C4E">
      <w:pPr>
        <w:pStyle w:val="afffb"/>
        <w:spacing w:after="0"/>
        <w:ind w:left="0" w:right="-1" w:firstLine="567"/>
        <w:rPr>
          <w:rStyle w:val="CharAttribute502"/>
          <w:rFonts w:eastAsia="№Е" w:hAnsi="Times New Roman"/>
          <w:b/>
          <w:bCs/>
          <w:iCs/>
          <w:sz w:val="24"/>
          <w:szCs w:val="24"/>
        </w:rPr>
      </w:pPr>
      <w:r w:rsidRPr="0007491A">
        <w:rPr>
          <w:rStyle w:val="CharAttribute502"/>
          <w:rFonts w:eastAsia="№Е" w:hAnsi="Times New Roman"/>
          <w:b/>
          <w:bCs/>
          <w:iCs/>
          <w:sz w:val="24"/>
          <w:szCs w:val="24"/>
        </w:rPr>
        <w:t>Работа с классным коллективом:</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инициирование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участия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ключевых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оказание</w:t>
      </w:r>
      <w:r w:rsidRPr="00E50B0A">
        <w:rPr>
          <w:rFonts w:ascii="Times New Roman"/>
          <w:sz w:val="24"/>
          <w:szCs w:val="24"/>
          <w:lang w:val="ru-RU"/>
        </w:rPr>
        <w:t xml:space="preserve"> </w:t>
      </w:r>
      <w:r w:rsidRPr="00E50B0A">
        <w:rPr>
          <w:rFonts w:ascii="Times New Roman"/>
          <w:sz w:val="24"/>
          <w:szCs w:val="24"/>
          <w:lang w:val="ru-RU"/>
        </w:rPr>
        <w:t>необходимой</w:t>
      </w:r>
      <w:r w:rsidRPr="00E50B0A">
        <w:rPr>
          <w:rFonts w:ascii="Times New Roman"/>
          <w:sz w:val="24"/>
          <w:szCs w:val="24"/>
          <w:lang w:val="ru-RU"/>
        </w:rPr>
        <w:t xml:space="preserve"> </w:t>
      </w:r>
      <w:r w:rsidRPr="00E50B0A">
        <w:rPr>
          <w:rFonts w:ascii="Times New Roman"/>
          <w:sz w:val="24"/>
          <w:szCs w:val="24"/>
          <w:lang w:val="ru-RU"/>
        </w:rPr>
        <w:t>помощи</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анализе</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интересных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полезных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совместных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вверенного</w:t>
      </w:r>
      <w:r w:rsidRPr="00E50B0A">
        <w:rPr>
          <w:rFonts w:ascii="Times New Roman"/>
          <w:sz w:val="24"/>
          <w:szCs w:val="24"/>
          <w:lang w:val="ru-RU"/>
        </w:rPr>
        <w:t xml:space="preserve"> </w:t>
      </w:r>
      <w:r w:rsidRPr="00E50B0A">
        <w:rPr>
          <w:rFonts w:ascii="Times New Roman"/>
          <w:sz w:val="24"/>
          <w:szCs w:val="24"/>
          <w:lang w:val="ru-RU"/>
        </w:rPr>
        <w:t>ему</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познавательной</w:t>
      </w:r>
      <w:r w:rsidRPr="00E50B0A">
        <w:rPr>
          <w:rFonts w:ascii="Times New Roman"/>
          <w:sz w:val="24"/>
          <w:szCs w:val="24"/>
          <w:lang w:val="ru-RU"/>
        </w:rPr>
        <w:t xml:space="preserve">, </w:t>
      </w:r>
      <w:r w:rsidRPr="00E50B0A">
        <w:rPr>
          <w:rFonts w:ascii="Times New Roman"/>
          <w:sz w:val="24"/>
          <w:szCs w:val="24"/>
          <w:lang w:val="ru-RU"/>
        </w:rPr>
        <w:t>трудовой</w:t>
      </w:r>
      <w:r w:rsidRPr="00E50B0A">
        <w:rPr>
          <w:rFonts w:ascii="Times New Roman"/>
          <w:sz w:val="24"/>
          <w:szCs w:val="24"/>
          <w:lang w:val="ru-RU"/>
        </w:rPr>
        <w:t xml:space="preserve">, </w:t>
      </w:r>
      <w:r w:rsidRPr="00E50B0A">
        <w:rPr>
          <w:rFonts w:ascii="Times New Roman"/>
          <w:sz w:val="24"/>
          <w:szCs w:val="24"/>
          <w:lang w:val="ru-RU"/>
        </w:rPr>
        <w:t>спортивно</w:t>
      </w:r>
      <w:r w:rsidRPr="00E50B0A">
        <w:rPr>
          <w:rFonts w:ascii="Times New Roman"/>
          <w:sz w:val="24"/>
          <w:szCs w:val="24"/>
          <w:lang w:val="ru-RU"/>
        </w:rPr>
        <w:t>-</w:t>
      </w:r>
      <w:r w:rsidRPr="00E50B0A">
        <w:rPr>
          <w:rFonts w:ascii="Times New Roman"/>
          <w:sz w:val="24"/>
          <w:szCs w:val="24"/>
          <w:lang w:val="ru-RU"/>
        </w:rPr>
        <w:t>оздоровительной</w:t>
      </w:r>
      <w:r w:rsidRPr="00E50B0A">
        <w:rPr>
          <w:rFonts w:ascii="Times New Roman"/>
          <w:sz w:val="24"/>
          <w:szCs w:val="24"/>
          <w:lang w:val="ru-RU"/>
        </w:rPr>
        <w:t xml:space="preserve">, </w:t>
      </w:r>
      <w:r w:rsidRPr="00E50B0A">
        <w:rPr>
          <w:rFonts w:ascii="Times New Roman"/>
          <w:sz w:val="24"/>
          <w:szCs w:val="24"/>
          <w:lang w:val="ru-RU"/>
        </w:rPr>
        <w:t>духовно</w:t>
      </w:r>
      <w:r w:rsidRPr="00E50B0A">
        <w:rPr>
          <w:rFonts w:ascii="Times New Roman"/>
          <w:sz w:val="24"/>
          <w:szCs w:val="24"/>
          <w:lang w:val="ru-RU"/>
        </w:rPr>
        <w:t>-</w:t>
      </w:r>
      <w:r w:rsidRPr="00E50B0A">
        <w:rPr>
          <w:rFonts w:ascii="Times New Roman"/>
          <w:sz w:val="24"/>
          <w:szCs w:val="24"/>
          <w:lang w:val="ru-RU"/>
        </w:rPr>
        <w:t>нравственной</w:t>
      </w:r>
      <w:r w:rsidRPr="00E50B0A">
        <w:rPr>
          <w:rFonts w:ascii="Times New Roman"/>
          <w:sz w:val="24"/>
          <w:szCs w:val="24"/>
          <w:lang w:val="ru-RU"/>
        </w:rPr>
        <w:t xml:space="preserve">, </w:t>
      </w:r>
      <w:r w:rsidRPr="00E50B0A">
        <w:rPr>
          <w:rFonts w:ascii="Times New Roman"/>
          <w:sz w:val="24"/>
          <w:szCs w:val="24"/>
          <w:lang w:val="ru-RU"/>
        </w:rPr>
        <w:t>творческой</w:t>
      </w:r>
      <w:r w:rsidRPr="0007491A">
        <w:rPr>
          <w:rFonts w:ascii="Times New Roman"/>
          <w:sz w:val="24"/>
          <w:szCs w:val="24"/>
          <w:lang w:val="ru-RU"/>
        </w:rPr>
        <w:t xml:space="preserve">, </w:t>
      </w:r>
      <w:r w:rsidRPr="0007491A">
        <w:rPr>
          <w:rFonts w:ascii="Times New Roman"/>
          <w:sz w:val="24"/>
          <w:szCs w:val="24"/>
          <w:lang w:val="ru-RU"/>
        </w:rPr>
        <w:t>профориентационной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 xml:space="preserve">), </w:t>
      </w:r>
      <w:r w:rsidRPr="00E50B0A">
        <w:rPr>
          <w:rFonts w:ascii="Times New Roman"/>
          <w:sz w:val="24"/>
          <w:szCs w:val="24"/>
          <w:lang w:val="ru-RU"/>
        </w:rPr>
        <w:t>позволяющие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одной</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вовлечь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самыми</w:t>
      </w:r>
      <w:r w:rsidRPr="00E50B0A">
        <w:rPr>
          <w:rFonts w:ascii="Times New Roman"/>
          <w:sz w:val="24"/>
          <w:szCs w:val="24"/>
          <w:lang w:val="ru-RU"/>
        </w:rPr>
        <w:t xml:space="preserve"> </w:t>
      </w:r>
      <w:r w:rsidRPr="00E50B0A">
        <w:rPr>
          <w:rFonts w:ascii="Times New Roman"/>
          <w:sz w:val="24"/>
          <w:szCs w:val="24"/>
          <w:lang w:val="ru-RU"/>
        </w:rPr>
        <w:t>разными</w:t>
      </w:r>
      <w:r w:rsidRPr="00E50B0A">
        <w:rPr>
          <w:rFonts w:ascii="Times New Roman"/>
          <w:sz w:val="24"/>
          <w:szCs w:val="24"/>
          <w:lang w:val="ru-RU"/>
        </w:rPr>
        <w:t xml:space="preserve"> </w:t>
      </w:r>
      <w:r w:rsidRPr="00E50B0A">
        <w:rPr>
          <w:rFonts w:ascii="Times New Roman"/>
          <w:sz w:val="24"/>
          <w:szCs w:val="24"/>
          <w:lang w:val="ru-RU"/>
        </w:rPr>
        <w:t>потребностями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самым</w:t>
      </w:r>
      <w:r w:rsidRPr="00E50B0A">
        <w:rPr>
          <w:rFonts w:ascii="Times New Roman"/>
          <w:sz w:val="24"/>
          <w:szCs w:val="24"/>
          <w:lang w:val="ru-RU"/>
        </w:rPr>
        <w:t xml:space="preserve"> </w:t>
      </w:r>
      <w:r w:rsidRPr="00E50B0A">
        <w:rPr>
          <w:rFonts w:ascii="Times New Roman"/>
          <w:sz w:val="24"/>
          <w:szCs w:val="24"/>
          <w:lang w:val="ru-RU"/>
        </w:rPr>
        <w:t>дать</w:t>
      </w:r>
      <w:r w:rsidRPr="00E50B0A">
        <w:rPr>
          <w:rFonts w:ascii="Times New Roman"/>
          <w:sz w:val="24"/>
          <w:szCs w:val="24"/>
          <w:lang w:val="ru-RU"/>
        </w:rPr>
        <w:t xml:space="preserve"> </w:t>
      </w:r>
      <w:r w:rsidRPr="00E50B0A">
        <w:rPr>
          <w:rFonts w:ascii="Times New Roman"/>
          <w:sz w:val="24"/>
          <w:szCs w:val="24"/>
          <w:lang w:val="ru-RU"/>
        </w:rPr>
        <w:t>им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самореализоваться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а</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другой</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установить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упрочить</w:t>
      </w:r>
      <w:r w:rsidRPr="00E50B0A">
        <w:rPr>
          <w:rFonts w:ascii="Times New Roman"/>
          <w:sz w:val="24"/>
          <w:szCs w:val="24"/>
          <w:lang w:val="ru-RU"/>
        </w:rPr>
        <w:t xml:space="preserve"> </w:t>
      </w:r>
      <w:r w:rsidRPr="00E50B0A">
        <w:rPr>
          <w:rFonts w:ascii="Times New Roman"/>
          <w:sz w:val="24"/>
          <w:szCs w:val="24"/>
          <w:lang w:val="ru-RU"/>
        </w:rPr>
        <w:t>доверительные</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стать</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значимым</w:t>
      </w:r>
      <w:r w:rsidRPr="00E50B0A">
        <w:rPr>
          <w:rFonts w:ascii="Times New Roman"/>
          <w:sz w:val="24"/>
          <w:szCs w:val="24"/>
          <w:lang w:val="ru-RU"/>
        </w:rPr>
        <w:t xml:space="preserve"> </w:t>
      </w:r>
      <w:r w:rsidRPr="00E50B0A">
        <w:rPr>
          <w:rFonts w:ascii="Times New Roman"/>
          <w:sz w:val="24"/>
          <w:szCs w:val="24"/>
          <w:lang w:val="ru-RU"/>
        </w:rPr>
        <w:t>взрослым</w:t>
      </w:r>
      <w:r w:rsidRPr="00E50B0A">
        <w:rPr>
          <w:rFonts w:ascii="Times New Roman"/>
          <w:sz w:val="24"/>
          <w:szCs w:val="24"/>
          <w:lang w:val="ru-RU"/>
        </w:rPr>
        <w:t xml:space="preserve">, </w:t>
      </w:r>
      <w:r w:rsidRPr="00E50B0A">
        <w:rPr>
          <w:rFonts w:ascii="Times New Roman"/>
          <w:sz w:val="24"/>
          <w:szCs w:val="24"/>
          <w:lang w:val="ru-RU"/>
        </w:rPr>
        <w:t>задающим</w:t>
      </w:r>
      <w:r w:rsidRPr="00E50B0A">
        <w:rPr>
          <w:rFonts w:ascii="Times New Roman"/>
          <w:sz w:val="24"/>
          <w:szCs w:val="24"/>
          <w:lang w:val="ru-RU"/>
        </w:rPr>
        <w:t xml:space="preserve"> </w:t>
      </w:r>
      <w:r w:rsidRPr="00E50B0A">
        <w:rPr>
          <w:rFonts w:ascii="Times New Roman"/>
          <w:sz w:val="24"/>
          <w:szCs w:val="24"/>
          <w:lang w:val="ru-RU"/>
        </w:rPr>
        <w:t>образцы</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обществе</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851"/>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как</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плодотворного</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доверительного</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педагога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основанных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принципах</w:t>
      </w:r>
      <w:r w:rsidRPr="00E50B0A">
        <w:rPr>
          <w:rFonts w:ascii="Times New Roman"/>
          <w:sz w:val="24"/>
          <w:szCs w:val="24"/>
          <w:lang w:val="ru-RU"/>
        </w:rPr>
        <w:t xml:space="preserve"> </w:t>
      </w:r>
      <w:r w:rsidRPr="00E50B0A">
        <w:rPr>
          <w:rFonts w:ascii="Times New Roman"/>
          <w:sz w:val="24"/>
          <w:szCs w:val="24"/>
          <w:lang w:val="ru-RU"/>
        </w:rPr>
        <w:t>уважительного</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личности</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поддержки</w:t>
      </w:r>
      <w:r w:rsidRPr="00E50B0A">
        <w:rPr>
          <w:rFonts w:ascii="Times New Roman"/>
          <w:sz w:val="24"/>
          <w:szCs w:val="24"/>
          <w:lang w:val="ru-RU"/>
        </w:rPr>
        <w:t xml:space="preserve"> </w:t>
      </w:r>
      <w:r w:rsidRPr="00E50B0A">
        <w:rPr>
          <w:rFonts w:ascii="Times New Roman"/>
          <w:sz w:val="24"/>
          <w:szCs w:val="24"/>
          <w:lang w:val="ru-RU"/>
        </w:rPr>
        <w:t>активной</w:t>
      </w:r>
      <w:r w:rsidRPr="00E50B0A">
        <w:rPr>
          <w:rFonts w:ascii="Times New Roman"/>
          <w:sz w:val="24"/>
          <w:szCs w:val="24"/>
          <w:lang w:val="ru-RU"/>
        </w:rPr>
        <w:t xml:space="preserve"> </w:t>
      </w:r>
      <w:r w:rsidRPr="00E50B0A">
        <w:rPr>
          <w:rFonts w:ascii="Times New Roman"/>
          <w:sz w:val="24"/>
          <w:szCs w:val="24"/>
          <w:lang w:val="ru-RU"/>
        </w:rPr>
        <w:t>позиции</w:t>
      </w:r>
      <w:r w:rsidRPr="00E50B0A">
        <w:rPr>
          <w:rFonts w:ascii="Times New Roman"/>
          <w:sz w:val="24"/>
          <w:szCs w:val="24"/>
          <w:lang w:val="ru-RU"/>
        </w:rPr>
        <w:t xml:space="preserve"> </w:t>
      </w:r>
      <w:r w:rsidRPr="00E50B0A">
        <w:rPr>
          <w:rFonts w:ascii="Times New Roman"/>
          <w:sz w:val="24"/>
          <w:szCs w:val="24"/>
          <w:lang w:val="ru-RU"/>
        </w:rPr>
        <w:t>каждого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беседе</w:t>
      </w:r>
      <w:r w:rsidRPr="00E50B0A">
        <w:rPr>
          <w:rFonts w:ascii="Times New Roman"/>
          <w:sz w:val="24"/>
          <w:szCs w:val="24"/>
          <w:lang w:val="ru-RU"/>
        </w:rPr>
        <w:t xml:space="preserve">, </w:t>
      </w:r>
      <w:r w:rsidRPr="00E50B0A">
        <w:rPr>
          <w:rFonts w:ascii="Times New Roman"/>
          <w:sz w:val="24"/>
          <w:szCs w:val="24"/>
          <w:lang w:val="ru-RU"/>
        </w:rPr>
        <w:t>предоставления</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возможности</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обсуждаемой</w:t>
      </w:r>
      <w:r w:rsidRPr="00E50B0A">
        <w:rPr>
          <w:rFonts w:ascii="Times New Roman"/>
          <w:sz w:val="24"/>
          <w:szCs w:val="24"/>
          <w:lang w:val="ru-RU"/>
        </w:rPr>
        <w:t xml:space="preserve"> </w:t>
      </w:r>
      <w:r w:rsidRPr="00E50B0A">
        <w:rPr>
          <w:rFonts w:ascii="Times New Roman"/>
          <w:sz w:val="24"/>
          <w:szCs w:val="24"/>
          <w:lang w:val="ru-RU"/>
        </w:rPr>
        <w:t>проблеме</w:t>
      </w:r>
      <w:r w:rsidRPr="00E50B0A">
        <w:rPr>
          <w:rFonts w:ascii="Times New Roman"/>
          <w:sz w:val="24"/>
          <w:szCs w:val="24"/>
          <w:lang w:val="ru-RU"/>
        </w:rPr>
        <w:t xml:space="preserve">, </w:t>
      </w:r>
      <w:r w:rsidRPr="00E50B0A">
        <w:rPr>
          <w:rFonts w:ascii="Times New Roman"/>
          <w:sz w:val="24"/>
          <w:szCs w:val="24"/>
          <w:lang w:val="ru-RU"/>
        </w:rPr>
        <w:t>создани</w:t>
      </w:r>
      <w:r w:rsidRPr="0007491A">
        <w:rPr>
          <w:rFonts w:ascii="Times New Roman"/>
          <w:sz w:val="24"/>
          <w:szCs w:val="24"/>
          <w:lang w:val="ru-RU"/>
        </w:rPr>
        <w:t>я</w:t>
      </w:r>
      <w:r w:rsidRPr="00E50B0A">
        <w:rPr>
          <w:rFonts w:ascii="Times New Roman"/>
          <w:sz w:val="24"/>
          <w:szCs w:val="24"/>
          <w:lang w:val="ru-RU"/>
        </w:rPr>
        <w:t xml:space="preserve"> </w:t>
      </w:r>
      <w:r w:rsidRPr="00E50B0A">
        <w:rPr>
          <w:rFonts w:ascii="Times New Roman"/>
          <w:sz w:val="24"/>
          <w:szCs w:val="24"/>
          <w:lang w:val="ru-RU"/>
        </w:rPr>
        <w:t>благоприятной</w:t>
      </w:r>
      <w:r w:rsidRPr="00E50B0A">
        <w:rPr>
          <w:rFonts w:ascii="Times New Roman"/>
          <w:sz w:val="24"/>
          <w:szCs w:val="24"/>
          <w:lang w:val="ru-RU"/>
        </w:rPr>
        <w:t xml:space="preserve"> </w:t>
      </w:r>
      <w:r w:rsidRPr="00E50B0A">
        <w:rPr>
          <w:rFonts w:ascii="Times New Roman"/>
          <w:sz w:val="24"/>
          <w:szCs w:val="24"/>
          <w:lang w:val="ru-RU"/>
        </w:rPr>
        <w:t>среды</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Style w:val="CharAttribute501"/>
          <w:rFonts w:eastAsia="Tahoma"/>
          <w:i w:val="0"/>
          <w:sz w:val="24"/>
          <w:szCs w:val="24"/>
          <w:lang w:val="ru-RU"/>
        </w:rPr>
      </w:pPr>
      <w:r w:rsidRPr="00E50B0A">
        <w:rPr>
          <w:rStyle w:val="CharAttribute504"/>
          <w:rFonts w:eastAsia="№Е"/>
          <w:sz w:val="24"/>
          <w:szCs w:val="24"/>
          <w:lang w:val="ru-RU"/>
        </w:rPr>
        <w:t>сплочение</w:t>
      </w:r>
      <w:r w:rsidRPr="00E50B0A">
        <w:rPr>
          <w:rStyle w:val="CharAttribute504"/>
          <w:rFonts w:eastAsia="№Е"/>
          <w:sz w:val="24"/>
          <w:szCs w:val="24"/>
          <w:lang w:val="ru-RU"/>
        </w:rPr>
        <w:t xml:space="preserve"> </w:t>
      </w:r>
      <w:r w:rsidRPr="00E50B0A">
        <w:rPr>
          <w:rStyle w:val="CharAttribute504"/>
          <w:rFonts w:eastAsia="№Е"/>
          <w:sz w:val="24"/>
          <w:szCs w:val="24"/>
          <w:lang w:val="ru-RU"/>
        </w:rPr>
        <w:t>коллектива</w:t>
      </w:r>
      <w:r w:rsidRPr="00E50B0A">
        <w:rPr>
          <w:rStyle w:val="CharAttribute504"/>
          <w:rFonts w:eastAsia="№Е"/>
          <w:sz w:val="24"/>
          <w:szCs w:val="24"/>
          <w:lang w:val="ru-RU"/>
        </w:rPr>
        <w:t xml:space="preserve"> </w:t>
      </w:r>
      <w:r w:rsidRPr="00E50B0A">
        <w:rPr>
          <w:rStyle w:val="CharAttribute504"/>
          <w:rFonts w:eastAsia="№Е"/>
          <w:sz w:val="24"/>
          <w:szCs w:val="24"/>
          <w:lang w:val="ru-RU"/>
        </w:rPr>
        <w:t>класса</w:t>
      </w:r>
      <w:r w:rsidRPr="00E50B0A">
        <w:rPr>
          <w:rStyle w:val="CharAttribute504"/>
          <w:rFonts w:eastAsia="№Е"/>
          <w:sz w:val="24"/>
          <w:szCs w:val="24"/>
          <w:lang w:val="ru-RU"/>
        </w:rPr>
        <w:t xml:space="preserve"> </w:t>
      </w:r>
      <w:r w:rsidRPr="00E50B0A">
        <w:rPr>
          <w:rStyle w:val="CharAttribute504"/>
          <w:rFonts w:eastAsia="№Е"/>
          <w:sz w:val="24"/>
          <w:szCs w:val="24"/>
          <w:lang w:val="ru-RU"/>
        </w:rPr>
        <w:t>через</w:t>
      </w:r>
      <w:r w:rsidRPr="00E50B0A">
        <w:rPr>
          <w:rStyle w:val="CharAttribute504"/>
          <w:rFonts w:eastAsia="№Е"/>
          <w:sz w:val="24"/>
          <w:szCs w:val="24"/>
          <w:lang w:val="ru-RU"/>
        </w:rPr>
        <w:t xml:space="preserve">: </w:t>
      </w:r>
      <w:r w:rsidRPr="00E50B0A">
        <w:rPr>
          <w:rFonts w:ascii="Times New Roman" w:eastAsia="Tahoma"/>
          <w:sz w:val="24"/>
          <w:szCs w:val="24"/>
          <w:lang w:val="ru-RU"/>
        </w:rPr>
        <w:t>и</w:t>
      </w:r>
      <w:r w:rsidRPr="00E50B0A">
        <w:rPr>
          <w:rStyle w:val="CharAttribute501"/>
          <w:rFonts w:eastAsia="№Е"/>
          <w:i w:val="0"/>
          <w:sz w:val="24"/>
          <w:szCs w:val="24"/>
          <w:lang w:val="ru-RU"/>
        </w:rPr>
        <w:t>гры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тренинги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сплочение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командообразование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однодневные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походы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экскурсии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организуемые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классными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руководителями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родителями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празднования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классе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дней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рождения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детей</w:t>
      </w:r>
      <w:r w:rsidRPr="00E50B0A">
        <w:rPr>
          <w:rStyle w:val="CharAttribute501"/>
          <w:rFonts w:eastAsia="№Е"/>
          <w:i w:val="0"/>
          <w:sz w:val="24"/>
          <w:szCs w:val="24"/>
          <w:lang w:val="ru-RU"/>
        </w:rPr>
        <w:t xml:space="preserve">, </w:t>
      </w:r>
      <w:r w:rsidRPr="00E50B0A">
        <w:rPr>
          <w:rFonts w:ascii="Times New Roman" w:eastAsia="Tahoma"/>
          <w:sz w:val="24"/>
          <w:szCs w:val="24"/>
          <w:lang w:val="ru-RU"/>
        </w:rPr>
        <w:t>включающие</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себя</w:t>
      </w:r>
      <w:r w:rsidRPr="00E50B0A">
        <w:rPr>
          <w:rFonts w:ascii="Times New Roman" w:eastAsia="Tahoma"/>
          <w:sz w:val="24"/>
          <w:szCs w:val="24"/>
          <w:lang w:val="ru-RU"/>
        </w:rPr>
        <w:t xml:space="preserve"> </w:t>
      </w:r>
      <w:r w:rsidRPr="00E50B0A">
        <w:rPr>
          <w:rFonts w:ascii="Times New Roman" w:eastAsia="Tahoma"/>
          <w:sz w:val="24"/>
          <w:szCs w:val="24"/>
          <w:lang w:val="ru-RU"/>
        </w:rPr>
        <w:t>подготовленные</w:t>
      </w:r>
      <w:r w:rsidRPr="00E50B0A">
        <w:rPr>
          <w:rFonts w:ascii="Times New Roman" w:eastAsia="Tahoma"/>
          <w:sz w:val="24"/>
          <w:szCs w:val="24"/>
          <w:lang w:val="ru-RU"/>
        </w:rPr>
        <w:t xml:space="preserve"> </w:t>
      </w:r>
      <w:r w:rsidRPr="00E50B0A">
        <w:rPr>
          <w:rFonts w:ascii="Times New Roman" w:eastAsia="Tahoma"/>
          <w:sz w:val="24"/>
          <w:szCs w:val="24"/>
          <w:lang w:val="ru-RU"/>
        </w:rPr>
        <w:t>ученическими</w:t>
      </w:r>
      <w:r w:rsidRPr="00E50B0A">
        <w:rPr>
          <w:rFonts w:ascii="Times New Roman" w:eastAsia="Tahoma"/>
          <w:sz w:val="24"/>
          <w:szCs w:val="24"/>
          <w:lang w:val="ru-RU"/>
        </w:rPr>
        <w:t xml:space="preserve"> </w:t>
      </w:r>
      <w:r w:rsidRPr="00E50B0A">
        <w:rPr>
          <w:rFonts w:ascii="Times New Roman" w:eastAsia="Tahoma"/>
          <w:sz w:val="24"/>
          <w:szCs w:val="24"/>
          <w:lang w:val="ru-RU"/>
        </w:rPr>
        <w:t>микрогруппами</w:t>
      </w:r>
      <w:r w:rsidRPr="00E50B0A">
        <w:rPr>
          <w:rFonts w:ascii="Times New Roman" w:eastAsia="Tahoma"/>
          <w:sz w:val="24"/>
          <w:szCs w:val="24"/>
          <w:lang w:val="ru-RU"/>
        </w:rPr>
        <w:t xml:space="preserve"> </w:t>
      </w:r>
      <w:r w:rsidRPr="00E50B0A">
        <w:rPr>
          <w:rFonts w:ascii="Times New Roman" w:eastAsia="Tahoma"/>
          <w:sz w:val="24"/>
          <w:szCs w:val="24"/>
          <w:lang w:val="ru-RU"/>
        </w:rPr>
        <w:t>поздравления</w:t>
      </w:r>
      <w:r w:rsidRPr="00E50B0A">
        <w:rPr>
          <w:rFonts w:ascii="Times New Roman" w:eastAsia="Tahoma"/>
          <w:sz w:val="24"/>
          <w:szCs w:val="24"/>
          <w:lang w:val="ru-RU"/>
        </w:rPr>
        <w:t xml:space="preserve">, </w:t>
      </w:r>
      <w:r w:rsidRPr="00E50B0A">
        <w:rPr>
          <w:rFonts w:ascii="Times New Roman" w:eastAsia="Tahoma"/>
          <w:sz w:val="24"/>
          <w:szCs w:val="24"/>
          <w:lang w:val="ru-RU"/>
        </w:rPr>
        <w:t>сюрпризы</w:t>
      </w:r>
      <w:r w:rsidRPr="00E50B0A">
        <w:rPr>
          <w:rFonts w:ascii="Times New Roman" w:eastAsia="Tahoma"/>
          <w:sz w:val="24"/>
          <w:szCs w:val="24"/>
          <w:lang w:val="ru-RU"/>
        </w:rPr>
        <w:t xml:space="preserve">, </w:t>
      </w:r>
      <w:r w:rsidRPr="00E50B0A">
        <w:rPr>
          <w:rFonts w:ascii="Times New Roman" w:eastAsia="Tahoma"/>
          <w:sz w:val="24"/>
          <w:szCs w:val="24"/>
          <w:lang w:val="ru-RU"/>
        </w:rPr>
        <w:t>творческие</w:t>
      </w:r>
      <w:r w:rsidRPr="00E50B0A">
        <w:rPr>
          <w:rFonts w:ascii="Times New Roman" w:eastAsia="Tahoma"/>
          <w:sz w:val="24"/>
          <w:szCs w:val="24"/>
          <w:lang w:val="ru-RU"/>
        </w:rPr>
        <w:t xml:space="preserve"> </w:t>
      </w:r>
      <w:r w:rsidRPr="00E50B0A">
        <w:rPr>
          <w:rFonts w:ascii="Times New Roman" w:eastAsia="Tahoma"/>
          <w:sz w:val="24"/>
          <w:szCs w:val="24"/>
          <w:lang w:val="ru-RU"/>
        </w:rPr>
        <w:t>подарки</w:t>
      </w:r>
      <w:r w:rsidRPr="00E50B0A">
        <w:rPr>
          <w:rFonts w:ascii="Times New Roman" w:eastAsia="Tahoma"/>
          <w:sz w:val="24"/>
          <w:szCs w:val="24"/>
          <w:lang w:val="ru-RU"/>
        </w:rPr>
        <w:t xml:space="preserve"> </w:t>
      </w:r>
      <w:r w:rsidRPr="00E50B0A">
        <w:rPr>
          <w:rFonts w:ascii="Times New Roman" w:eastAsia="Tahoma"/>
          <w:sz w:val="24"/>
          <w:szCs w:val="24"/>
          <w:lang w:val="ru-RU"/>
        </w:rPr>
        <w:t>и</w:t>
      </w:r>
      <w:r w:rsidRPr="00E50B0A">
        <w:rPr>
          <w:rFonts w:ascii="Times New Roman" w:eastAsia="Tahoma"/>
          <w:sz w:val="24"/>
          <w:szCs w:val="24"/>
          <w:lang w:val="ru-RU"/>
        </w:rPr>
        <w:t xml:space="preserve"> </w:t>
      </w:r>
      <w:r w:rsidRPr="00E50B0A">
        <w:rPr>
          <w:rFonts w:ascii="Times New Roman" w:eastAsia="Tahoma"/>
          <w:sz w:val="24"/>
          <w:szCs w:val="24"/>
          <w:lang w:val="ru-RU"/>
        </w:rPr>
        <w:t>розыгрыши</w:t>
      </w:r>
      <w:r w:rsidRPr="00E50B0A">
        <w:rPr>
          <w:rFonts w:ascii="Times New Roman" w:eastAsia="Tahoma"/>
          <w:sz w:val="24"/>
          <w:szCs w:val="24"/>
          <w:lang w:val="ru-RU"/>
        </w:rPr>
        <w:t xml:space="preserve">; </w:t>
      </w:r>
      <w:r w:rsidRPr="00E50B0A">
        <w:rPr>
          <w:rFonts w:ascii="Times New Roman" w:eastAsia="Tahoma"/>
          <w:sz w:val="24"/>
          <w:szCs w:val="24"/>
          <w:lang w:val="ru-RU"/>
        </w:rPr>
        <w:t>внутриклассные</w:t>
      </w:r>
      <w:r w:rsidRPr="00E50B0A">
        <w:rPr>
          <w:rFonts w:ascii="Times New Roman" w:eastAsia="Tahoma"/>
          <w:sz w:val="24"/>
          <w:szCs w:val="24"/>
          <w:lang w:val="ru-RU"/>
        </w:rPr>
        <w:t xml:space="preserve"> </w:t>
      </w:r>
      <w:r w:rsidRPr="0007491A">
        <w:rPr>
          <w:rFonts w:ascii="Times New Roman" w:eastAsia="Tahoma"/>
          <w:sz w:val="24"/>
          <w:szCs w:val="24"/>
          <w:lang w:val="ru-RU"/>
        </w:rPr>
        <w:t>«</w:t>
      </w:r>
      <w:r w:rsidRPr="00E50B0A">
        <w:rPr>
          <w:rFonts w:ascii="Times New Roman" w:eastAsia="Tahoma"/>
          <w:sz w:val="24"/>
          <w:szCs w:val="24"/>
          <w:lang w:val="ru-RU"/>
        </w:rPr>
        <w:t>огоньки»</w:t>
      </w:r>
      <w:r w:rsidRPr="0007491A">
        <w:rPr>
          <w:rFonts w:ascii="Times New Roman" w:eastAsia="Tahoma"/>
          <w:sz w:val="24"/>
          <w:szCs w:val="24"/>
          <w:lang w:val="ru-RU"/>
        </w:rPr>
        <w:t xml:space="preserve"> </w:t>
      </w:r>
      <w:r w:rsidRPr="0007491A">
        <w:rPr>
          <w:rFonts w:ascii="Times New Roman" w:eastAsia="Tahoma"/>
          <w:sz w:val="24"/>
          <w:szCs w:val="24"/>
          <w:lang w:val="ru-RU"/>
        </w:rPr>
        <w:t>и</w:t>
      </w:r>
      <w:r w:rsidRPr="0007491A">
        <w:rPr>
          <w:rFonts w:ascii="Times New Roman" w:eastAsia="Tahoma"/>
          <w:sz w:val="24"/>
          <w:szCs w:val="24"/>
          <w:lang w:val="ru-RU"/>
        </w:rPr>
        <w:t xml:space="preserve"> </w:t>
      </w:r>
      <w:r w:rsidRPr="0007491A">
        <w:rPr>
          <w:rFonts w:ascii="Times New Roman" w:eastAsia="Tahoma"/>
          <w:sz w:val="24"/>
          <w:szCs w:val="24"/>
          <w:lang w:val="ru-RU"/>
        </w:rPr>
        <w:t>вечера</w:t>
      </w:r>
      <w:r w:rsidRPr="00E50B0A">
        <w:rPr>
          <w:rFonts w:ascii="Times New Roman" w:eastAsia="Tahoma"/>
          <w:sz w:val="24"/>
          <w:szCs w:val="24"/>
          <w:lang w:val="ru-RU"/>
        </w:rPr>
        <w:t xml:space="preserve">, </w:t>
      </w:r>
      <w:r w:rsidRPr="00E50B0A">
        <w:rPr>
          <w:rFonts w:ascii="Times New Roman" w:eastAsia="Tahoma"/>
          <w:sz w:val="24"/>
          <w:szCs w:val="24"/>
          <w:lang w:val="ru-RU"/>
        </w:rPr>
        <w:t>дающие</w:t>
      </w:r>
      <w:r w:rsidRPr="00E50B0A">
        <w:rPr>
          <w:rFonts w:ascii="Times New Roman" w:eastAsia="Tahoma"/>
          <w:sz w:val="24"/>
          <w:szCs w:val="24"/>
          <w:lang w:val="ru-RU"/>
        </w:rPr>
        <w:t xml:space="preserve"> </w:t>
      </w:r>
      <w:r w:rsidRPr="00E50B0A">
        <w:rPr>
          <w:rFonts w:ascii="Times New Roman" w:eastAsia="Tahoma"/>
          <w:sz w:val="24"/>
          <w:szCs w:val="24"/>
          <w:lang w:val="ru-RU"/>
        </w:rPr>
        <w:t>каждому</w:t>
      </w:r>
      <w:r w:rsidRPr="00E50B0A">
        <w:rPr>
          <w:rFonts w:ascii="Times New Roman" w:eastAsia="Tahoma"/>
          <w:sz w:val="24"/>
          <w:szCs w:val="24"/>
          <w:lang w:val="ru-RU"/>
        </w:rPr>
        <w:t xml:space="preserve"> </w:t>
      </w:r>
      <w:r w:rsidRPr="00E50B0A">
        <w:rPr>
          <w:rFonts w:ascii="Times New Roman" w:eastAsia="Tahoma"/>
          <w:sz w:val="24"/>
          <w:szCs w:val="24"/>
          <w:lang w:val="ru-RU"/>
        </w:rPr>
        <w:t>школьнику</w:t>
      </w:r>
      <w:r w:rsidRPr="00E50B0A">
        <w:rPr>
          <w:rFonts w:ascii="Times New Roman" w:eastAsia="Tahoma"/>
          <w:sz w:val="24"/>
          <w:szCs w:val="24"/>
          <w:lang w:val="ru-RU"/>
        </w:rPr>
        <w:t xml:space="preserve"> </w:t>
      </w:r>
      <w:r w:rsidRPr="00E50B0A">
        <w:rPr>
          <w:rFonts w:ascii="Times New Roman" w:eastAsia="Tahoma"/>
          <w:sz w:val="24"/>
          <w:szCs w:val="24"/>
          <w:lang w:val="ru-RU"/>
        </w:rPr>
        <w:t>возможность</w:t>
      </w:r>
      <w:r w:rsidRPr="00E50B0A">
        <w:rPr>
          <w:rFonts w:ascii="Times New Roman" w:eastAsia="Tahoma"/>
          <w:sz w:val="24"/>
          <w:szCs w:val="24"/>
          <w:lang w:val="ru-RU"/>
        </w:rPr>
        <w:t xml:space="preserve"> </w:t>
      </w:r>
      <w:r w:rsidRPr="00E50B0A">
        <w:rPr>
          <w:rFonts w:ascii="Times New Roman" w:eastAsia="Tahoma"/>
          <w:sz w:val="24"/>
          <w:szCs w:val="24"/>
          <w:lang w:val="ru-RU"/>
        </w:rPr>
        <w:t>рефлексии</w:t>
      </w:r>
      <w:r w:rsidRPr="00E50B0A">
        <w:rPr>
          <w:rFonts w:ascii="Times New Roman" w:eastAsia="Tahoma"/>
          <w:sz w:val="24"/>
          <w:szCs w:val="24"/>
          <w:lang w:val="ru-RU"/>
        </w:rPr>
        <w:t xml:space="preserve"> </w:t>
      </w:r>
      <w:r w:rsidRPr="00E50B0A">
        <w:rPr>
          <w:rFonts w:ascii="Times New Roman" w:eastAsia="Tahoma"/>
          <w:sz w:val="24"/>
          <w:szCs w:val="24"/>
          <w:lang w:val="ru-RU"/>
        </w:rPr>
        <w:t>собственного</w:t>
      </w:r>
      <w:r w:rsidRPr="00E50B0A">
        <w:rPr>
          <w:rFonts w:ascii="Times New Roman" w:eastAsia="Tahoma"/>
          <w:sz w:val="24"/>
          <w:szCs w:val="24"/>
          <w:lang w:val="ru-RU"/>
        </w:rPr>
        <w:t xml:space="preserve"> </w:t>
      </w:r>
      <w:r w:rsidRPr="00E50B0A">
        <w:rPr>
          <w:rFonts w:ascii="Times New Roman" w:eastAsia="Tahoma"/>
          <w:sz w:val="24"/>
          <w:szCs w:val="24"/>
          <w:lang w:val="ru-RU"/>
        </w:rPr>
        <w:t>участия</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жизни</w:t>
      </w:r>
      <w:r w:rsidRPr="00E50B0A">
        <w:rPr>
          <w:rFonts w:ascii="Times New Roman" w:eastAsia="Tahoma"/>
          <w:sz w:val="24"/>
          <w:szCs w:val="24"/>
          <w:lang w:val="ru-RU"/>
        </w:rPr>
        <w:t xml:space="preserve"> </w:t>
      </w:r>
      <w:r w:rsidRPr="00E50B0A">
        <w:rPr>
          <w:rFonts w:ascii="Times New Roman" w:eastAsia="Tahoma"/>
          <w:sz w:val="24"/>
          <w:szCs w:val="24"/>
          <w:lang w:val="ru-RU"/>
        </w:rPr>
        <w:t>класса</w:t>
      </w:r>
      <w:r w:rsidRPr="00E50B0A">
        <w:rPr>
          <w:rFonts w:ascii="Times New Roman" w:eastAsia="Tahoma"/>
          <w:sz w:val="24"/>
          <w:szCs w:val="24"/>
          <w:lang w:val="ru-RU"/>
        </w:rPr>
        <w:t xml:space="preserve">. </w:t>
      </w:r>
    </w:p>
    <w:p w:rsidR="00FC0C4E" w:rsidRPr="00E50B0A" w:rsidRDefault="00FC0C4E" w:rsidP="00FC0C4E">
      <w:pPr>
        <w:pStyle w:val="a4"/>
        <w:widowControl/>
        <w:numPr>
          <w:ilvl w:val="0"/>
          <w:numId w:val="31"/>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выработка</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законов</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помогающих</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освоить</w:t>
      </w:r>
      <w:r w:rsidRPr="00E50B0A">
        <w:rPr>
          <w:rFonts w:ascii="Times New Roman"/>
          <w:sz w:val="24"/>
          <w:szCs w:val="24"/>
          <w:lang w:val="ru-RU"/>
        </w:rPr>
        <w:t xml:space="preserve"> </w:t>
      </w:r>
      <w:r w:rsidRPr="00E50B0A">
        <w:rPr>
          <w:rFonts w:ascii="Times New Roman"/>
          <w:sz w:val="24"/>
          <w:szCs w:val="24"/>
          <w:lang w:val="ru-RU"/>
        </w:rPr>
        <w:t>нормы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правила</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которым</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должны</w:t>
      </w:r>
      <w:r w:rsidRPr="00E50B0A">
        <w:rPr>
          <w:rFonts w:ascii="Times New Roman"/>
          <w:sz w:val="24"/>
          <w:szCs w:val="24"/>
          <w:lang w:val="ru-RU"/>
        </w:rPr>
        <w:t xml:space="preserve"> </w:t>
      </w:r>
      <w:r w:rsidRPr="00E50B0A">
        <w:rPr>
          <w:rFonts w:ascii="Times New Roman"/>
          <w:sz w:val="24"/>
          <w:szCs w:val="24"/>
          <w:lang w:val="ru-RU"/>
        </w:rPr>
        <w:t>следовать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школе</w:t>
      </w:r>
      <w:r w:rsidRPr="00E50B0A">
        <w:rPr>
          <w:rFonts w:ascii="Times New Roman"/>
          <w:sz w:val="24"/>
          <w:szCs w:val="24"/>
          <w:lang w:val="ru-RU"/>
        </w:rPr>
        <w:t xml:space="preserve">. </w:t>
      </w:r>
    </w:p>
    <w:p w:rsidR="00FC0C4E" w:rsidRPr="0007491A" w:rsidRDefault="00FC0C4E" w:rsidP="00FC0C4E">
      <w:pPr>
        <w:pStyle w:val="afffb"/>
        <w:spacing w:after="0"/>
        <w:ind w:left="0" w:right="-1" w:firstLine="567"/>
        <w:rPr>
          <w:rStyle w:val="CharAttribute502"/>
          <w:rFonts w:eastAsia="№Е" w:hAnsi="Times New Roman"/>
          <w:b/>
          <w:bCs/>
          <w:iCs/>
          <w:sz w:val="24"/>
          <w:szCs w:val="24"/>
        </w:rPr>
      </w:pPr>
      <w:r w:rsidRPr="0007491A">
        <w:rPr>
          <w:rStyle w:val="CharAttribute502"/>
          <w:rFonts w:eastAsia="№Е" w:hAnsi="Times New Roman"/>
          <w:b/>
          <w:bCs/>
          <w:iCs/>
          <w:sz w:val="24"/>
          <w:szCs w:val="24"/>
        </w:rPr>
        <w:t>Индивидуальная работа с учащимися:</w:t>
      </w:r>
    </w:p>
    <w:p w:rsidR="00FC0C4E" w:rsidRPr="00E50B0A" w:rsidRDefault="00FC0C4E" w:rsidP="00FC0C4E">
      <w:pPr>
        <w:pStyle w:val="a4"/>
        <w:widowControl/>
        <w:numPr>
          <w:ilvl w:val="0"/>
          <w:numId w:val="31"/>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особенностей</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наблюдение</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поведением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повседневной</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специально</w:t>
      </w:r>
      <w:r w:rsidRPr="00E50B0A">
        <w:rPr>
          <w:rFonts w:ascii="Times New Roman"/>
          <w:sz w:val="24"/>
          <w:szCs w:val="24"/>
          <w:lang w:val="ru-RU"/>
        </w:rPr>
        <w:t xml:space="preserve"> </w:t>
      </w:r>
      <w:r w:rsidRPr="00E50B0A">
        <w:rPr>
          <w:rFonts w:ascii="Times New Roman"/>
          <w:sz w:val="24"/>
          <w:szCs w:val="24"/>
          <w:lang w:val="ru-RU"/>
        </w:rPr>
        <w:t>создаваемых</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ситуациях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играх</w:t>
      </w:r>
      <w:r w:rsidRPr="00E50B0A">
        <w:rPr>
          <w:rFonts w:ascii="Times New Roman"/>
          <w:sz w:val="24"/>
          <w:szCs w:val="24"/>
          <w:lang w:val="ru-RU"/>
        </w:rPr>
        <w:t xml:space="preserve">, </w:t>
      </w:r>
      <w:r w:rsidRPr="00E50B0A">
        <w:rPr>
          <w:rFonts w:ascii="Times New Roman"/>
          <w:sz w:val="24"/>
          <w:szCs w:val="24"/>
          <w:lang w:val="ru-RU"/>
        </w:rPr>
        <w:t>погружающих</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мир</w:t>
      </w:r>
      <w:r w:rsidRPr="00E50B0A">
        <w:rPr>
          <w:rFonts w:ascii="Times New Roman"/>
          <w:sz w:val="24"/>
          <w:szCs w:val="24"/>
          <w:lang w:val="ru-RU"/>
        </w:rPr>
        <w:t xml:space="preserve"> </w:t>
      </w:r>
      <w:r w:rsidRPr="00E50B0A">
        <w:rPr>
          <w:rFonts w:ascii="Times New Roman"/>
          <w:sz w:val="24"/>
          <w:szCs w:val="24"/>
          <w:lang w:val="ru-RU"/>
        </w:rPr>
        <w:t>человеческих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организуемых</w:t>
      </w:r>
      <w:r w:rsidRPr="00E50B0A">
        <w:rPr>
          <w:rFonts w:ascii="Times New Roman"/>
          <w:sz w:val="24"/>
          <w:szCs w:val="24"/>
          <w:lang w:val="ru-RU"/>
        </w:rPr>
        <w:t xml:space="preserve"> </w:t>
      </w:r>
      <w:r w:rsidRPr="00E50B0A">
        <w:rPr>
          <w:rFonts w:ascii="Times New Roman"/>
          <w:sz w:val="24"/>
          <w:szCs w:val="24"/>
          <w:lang w:val="ru-RU"/>
        </w:rPr>
        <w:t>педагогом</w:t>
      </w:r>
      <w:r w:rsidRPr="00E50B0A">
        <w:rPr>
          <w:rFonts w:ascii="Times New Roman"/>
          <w:sz w:val="24"/>
          <w:szCs w:val="24"/>
          <w:lang w:val="ru-RU"/>
        </w:rPr>
        <w:t xml:space="preserve"> </w:t>
      </w:r>
      <w:r w:rsidRPr="00E50B0A">
        <w:rPr>
          <w:rFonts w:ascii="Times New Roman"/>
          <w:sz w:val="24"/>
          <w:szCs w:val="24"/>
          <w:lang w:val="ru-RU"/>
        </w:rPr>
        <w:t>беседах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иным</w:t>
      </w:r>
      <w:r w:rsidRPr="00E50B0A">
        <w:rPr>
          <w:rFonts w:ascii="Times New Roman"/>
          <w:sz w:val="24"/>
          <w:szCs w:val="24"/>
          <w:lang w:val="ru-RU"/>
        </w:rPr>
        <w:t xml:space="preserve"> </w:t>
      </w:r>
      <w:r w:rsidRPr="00E50B0A">
        <w:rPr>
          <w:rFonts w:ascii="Times New Roman"/>
          <w:sz w:val="24"/>
          <w:szCs w:val="24"/>
          <w:lang w:val="ru-RU"/>
        </w:rPr>
        <w:t>нравственным</w:t>
      </w:r>
      <w:r w:rsidRPr="00E50B0A">
        <w:rPr>
          <w:rFonts w:ascii="Times New Roman"/>
          <w:sz w:val="24"/>
          <w:szCs w:val="24"/>
          <w:lang w:val="ru-RU"/>
        </w:rPr>
        <w:t xml:space="preserve"> </w:t>
      </w:r>
      <w:r w:rsidRPr="00E50B0A">
        <w:rPr>
          <w:rFonts w:ascii="Times New Roman"/>
          <w:sz w:val="24"/>
          <w:szCs w:val="24"/>
          <w:lang w:val="ru-RU"/>
        </w:rPr>
        <w:t>проблемам</w:t>
      </w:r>
      <w:r w:rsidRPr="00E50B0A">
        <w:rPr>
          <w:rFonts w:ascii="Times New Roman"/>
          <w:sz w:val="24"/>
          <w:szCs w:val="24"/>
          <w:lang w:val="ru-RU"/>
        </w:rPr>
        <w:t xml:space="preserve">; </w:t>
      </w:r>
      <w:r w:rsidRPr="00E50B0A">
        <w:rPr>
          <w:rFonts w:ascii="Times New Roman"/>
          <w:sz w:val="24"/>
          <w:szCs w:val="24"/>
          <w:lang w:val="ru-RU"/>
        </w:rPr>
        <w:t>результаты</w:t>
      </w:r>
      <w:r w:rsidRPr="00E50B0A">
        <w:rPr>
          <w:rFonts w:ascii="Times New Roman"/>
          <w:sz w:val="24"/>
          <w:szCs w:val="24"/>
          <w:lang w:val="ru-RU"/>
        </w:rPr>
        <w:t xml:space="preserve"> </w:t>
      </w:r>
      <w:r w:rsidRPr="00E50B0A">
        <w:rPr>
          <w:rFonts w:ascii="Times New Roman"/>
          <w:sz w:val="24"/>
          <w:szCs w:val="24"/>
          <w:lang w:val="ru-RU"/>
        </w:rPr>
        <w:t>наблюдения</w:t>
      </w:r>
      <w:r w:rsidRPr="00E50B0A">
        <w:rPr>
          <w:rFonts w:ascii="Times New Roman"/>
          <w:sz w:val="24"/>
          <w:szCs w:val="24"/>
          <w:lang w:val="ru-RU"/>
        </w:rPr>
        <w:t xml:space="preserve"> </w:t>
      </w:r>
      <w:r w:rsidRPr="00E50B0A">
        <w:rPr>
          <w:rFonts w:ascii="Times New Roman"/>
          <w:sz w:val="24"/>
          <w:szCs w:val="24"/>
          <w:lang w:val="ru-RU"/>
        </w:rPr>
        <w:t>сверяются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результатами</w:t>
      </w:r>
      <w:r w:rsidRPr="00E50B0A">
        <w:rPr>
          <w:rFonts w:ascii="Times New Roman"/>
          <w:sz w:val="24"/>
          <w:szCs w:val="24"/>
          <w:lang w:val="ru-RU"/>
        </w:rPr>
        <w:t xml:space="preserve"> </w:t>
      </w:r>
      <w:r w:rsidRPr="00E50B0A">
        <w:rPr>
          <w:rFonts w:ascii="Times New Roman"/>
          <w:sz w:val="24"/>
          <w:szCs w:val="24"/>
          <w:lang w:val="ru-RU"/>
        </w:rPr>
        <w:t>бесед</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преподающими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p>
    <w:p w:rsidR="00FC0C4E" w:rsidRPr="00E50B0A" w:rsidRDefault="00FC0C4E" w:rsidP="00FC0C4E">
      <w:pPr>
        <w:pStyle w:val="a4"/>
        <w:widowControl/>
        <w:numPr>
          <w:ilvl w:val="0"/>
          <w:numId w:val="31"/>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важных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него</w:t>
      </w:r>
      <w:r w:rsidRPr="00E50B0A">
        <w:rPr>
          <w:rFonts w:ascii="Times New Roman"/>
          <w:sz w:val="24"/>
          <w:szCs w:val="24"/>
          <w:lang w:val="ru-RU"/>
        </w:rPr>
        <w:t xml:space="preserve"> </w:t>
      </w:r>
      <w:r w:rsidRPr="00E50B0A">
        <w:rPr>
          <w:rFonts w:ascii="Times New Roman"/>
          <w:sz w:val="24"/>
          <w:szCs w:val="24"/>
          <w:lang w:val="ru-RU"/>
        </w:rPr>
        <w:t>жизненных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налаживани</w:t>
      </w:r>
      <w:r w:rsidRPr="0007491A">
        <w:rPr>
          <w:rFonts w:ascii="Times New Roman"/>
          <w:sz w:val="24"/>
          <w:szCs w:val="24"/>
          <w:lang w:val="ru-RU"/>
        </w:rPr>
        <w:t>е</w:t>
      </w:r>
      <w:r w:rsidRPr="00E50B0A">
        <w:rPr>
          <w:rFonts w:ascii="Times New Roman"/>
          <w:sz w:val="24"/>
          <w:szCs w:val="24"/>
          <w:lang w:val="ru-RU"/>
        </w:rPr>
        <w:t xml:space="preserve"> </w:t>
      </w:r>
      <w:r w:rsidRPr="00E50B0A">
        <w:rPr>
          <w:rFonts w:ascii="Times New Roman"/>
          <w:sz w:val="24"/>
          <w:szCs w:val="24"/>
          <w:lang w:val="ru-RU"/>
        </w:rPr>
        <w:t>взаимоотношений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одноклассниками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выбор</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вуза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дальнейшего</w:t>
      </w:r>
      <w:r w:rsidRPr="00E50B0A">
        <w:rPr>
          <w:rFonts w:ascii="Times New Roman"/>
          <w:sz w:val="24"/>
          <w:szCs w:val="24"/>
          <w:lang w:val="ru-RU"/>
        </w:rPr>
        <w:t xml:space="preserve"> </w:t>
      </w:r>
      <w:r w:rsidRPr="00E50B0A">
        <w:rPr>
          <w:rFonts w:ascii="Times New Roman"/>
          <w:sz w:val="24"/>
          <w:szCs w:val="24"/>
          <w:lang w:val="ru-RU"/>
        </w:rPr>
        <w:t>трудоустройства</w:t>
      </w:r>
      <w:r w:rsidRPr="00E50B0A">
        <w:rPr>
          <w:rFonts w:ascii="Times New Roman"/>
          <w:sz w:val="24"/>
          <w:szCs w:val="24"/>
          <w:lang w:val="ru-RU"/>
        </w:rPr>
        <w:t xml:space="preserve">, </w:t>
      </w:r>
      <w:r w:rsidRPr="00E50B0A">
        <w:rPr>
          <w:rFonts w:ascii="Times New Roman"/>
          <w:sz w:val="24"/>
          <w:szCs w:val="24"/>
          <w:lang w:val="ru-RU"/>
        </w:rPr>
        <w:t>успеваемост</w:t>
      </w:r>
      <w:r w:rsidRPr="0007491A">
        <w:rPr>
          <w:rFonts w:ascii="Times New Roman"/>
          <w:sz w:val="24"/>
          <w:szCs w:val="24"/>
          <w:lang w:val="ru-RU"/>
        </w:rPr>
        <w:t>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w:t>
      </w:r>
      <w:r w:rsidRPr="00E50B0A">
        <w:rPr>
          <w:rFonts w:ascii="Times New Roman"/>
          <w:sz w:val="24"/>
          <w:szCs w:val="24"/>
          <w:lang w:val="ru-RU"/>
        </w:rPr>
        <w:t>.</w:t>
      </w:r>
      <w:r w:rsidRPr="00E50B0A">
        <w:rPr>
          <w:rFonts w:ascii="Times New Roman"/>
          <w:sz w:val="24"/>
          <w:szCs w:val="24"/>
          <w:lang w:val="ru-RU"/>
        </w:rPr>
        <w:t>п</w:t>
      </w:r>
      <w:r w:rsidRPr="00E50B0A">
        <w:rPr>
          <w:rFonts w:ascii="Times New Roman"/>
          <w:sz w:val="24"/>
          <w:szCs w:val="24"/>
          <w:lang w:val="ru-RU"/>
        </w:rPr>
        <w:t xml:space="preserve">.), </w:t>
      </w:r>
      <w:r w:rsidRPr="00E50B0A">
        <w:rPr>
          <w:rFonts w:ascii="Times New Roman"/>
          <w:sz w:val="24"/>
          <w:szCs w:val="24"/>
          <w:lang w:val="ru-RU"/>
        </w:rPr>
        <w:t>когда</w:t>
      </w:r>
      <w:r w:rsidRPr="00E50B0A">
        <w:rPr>
          <w:rFonts w:ascii="Times New Roman"/>
          <w:sz w:val="24"/>
          <w:szCs w:val="24"/>
          <w:lang w:val="ru-RU"/>
        </w:rPr>
        <w:t xml:space="preserve"> </w:t>
      </w:r>
      <w:r w:rsidRPr="00E50B0A">
        <w:rPr>
          <w:rFonts w:ascii="Times New Roman"/>
          <w:sz w:val="24"/>
          <w:szCs w:val="24"/>
          <w:lang w:val="ru-RU"/>
        </w:rPr>
        <w:t>каждая</w:t>
      </w:r>
      <w:r w:rsidRPr="00E50B0A">
        <w:rPr>
          <w:rFonts w:ascii="Times New Roman"/>
          <w:sz w:val="24"/>
          <w:szCs w:val="24"/>
          <w:lang w:val="ru-RU"/>
        </w:rPr>
        <w:t xml:space="preserve"> </w:t>
      </w:r>
      <w:r w:rsidRPr="00E50B0A">
        <w:rPr>
          <w:rFonts w:ascii="Times New Roman"/>
          <w:sz w:val="24"/>
          <w:szCs w:val="24"/>
          <w:lang w:val="ru-RU"/>
        </w:rPr>
        <w:t>проблема</w:t>
      </w:r>
      <w:r w:rsidRPr="00E50B0A">
        <w:rPr>
          <w:rFonts w:ascii="Times New Roman"/>
          <w:sz w:val="24"/>
          <w:szCs w:val="24"/>
          <w:lang w:val="ru-RU"/>
        </w:rPr>
        <w:t xml:space="preserve"> </w:t>
      </w:r>
      <w:r w:rsidRPr="00E50B0A">
        <w:rPr>
          <w:rFonts w:ascii="Times New Roman"/>
          <w:sz w:val="24"/>
          <w:szCs w:val="24"/>
          <w:lang w:val="ru-RU"/>
        </w:rPr>
        <w:t>трансформируется</w:t>
      </w:r>
      <w:r w:rsidRPr="00E50B0A">
        <w:rPr>
          <w:rFonts w:ascii="Times New Roman"/>
          <w:sz w:val="24"/>
          <w:szCs w:val="24"/>
          <w:lang w:val="ru-RU"/>
        </w:rPr>
        <w:t xml:space="preserve"> </w:t>
      </w:r>
      <w:r w:rsidRPr="00E50B0A">
        <w:rPr>
          <w:rFonts w:ascii="Times New Roman"/>
          <w:sz w:val="24"/>
          <w:szCs w:val="24"/>
          <w:lang w:val="ru-RU"/>
        </w:rPr>
        <w:t>классным</w:t>
      </w:r>
      <w:r w:rsidRPr="00E50B0A">
        <w:rPr>
          <w:rFonts w:ascii="Times New Roman"/>
          <w:sz w:val="24"/>
          <w:szCs w:val="24"/>
          <w:lang w:val="ru-RU"/>
        </w:rPr>
        <w:t xml:space="preserve"> </w:t>
      </w:r>
      <w:r w:rsidRPr="00E50B0A">
        <w:rPr>
          <w:rFonts w:ascii="Times New Roman"/>
          <w:sz w:val="24"/>
          <w:szCs w:val="24"/>
          <w:lang w:val="ru-RU"/>
        </w:rPr>
        <w:t>руководителем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задачу</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которую</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стараются</w:t>
      </w:r>
      <w:r w:rsidRPr="00E50B0A">
        <w:rPr>
          <w:rFonts w:ascii="Times New Roman"/>
          <w:sz w:val="24"/>
          <w:szCs w:val="24"/>
          <w:lang w:val="ru-RU"/>
        </w:rPr>
        <w:t xml:space="preserve"> </w:t>
      </w:r>
      <w:r w:rsidRPr="00E50B0A">
        <w:rPr>
          <w:rFonts w:ascii="Times New Roman"/>
          <w:sz w:val="24"/>
          <w:szCs w:val="24"/>
          <w:lang w:val="ru-RU"/>
        </w:rPr>
        <w:t>решить</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Style w:val="CharAttribute501"/>
          <w:rFonts w:eastAsia="№Е"/>
          <w:i w:val="0"/>
          <w:sz w:val="24"/>
          <w:szCs w:val="24"/>
          <w:lang w:val="ru-RU"/>
        </w:rPr>
        <w:t>индивидуальная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школьниками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класса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направленная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заполнение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личных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портфолио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которых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дети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просто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фиксируют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свои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учебные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творческие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спортивные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личностные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достижения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ходе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индивидуальных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неформальных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бесед</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классным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руководителем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начале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каждого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года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планируют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конце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года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вместе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анализируют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свои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успехи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неудачи</w:t>
      </w:r>
      <w:r w:rsidRPr="00E50B0A">
        <w:rPr>
          <w:rStyle w:val="CharAttribute501"/>
          <w:rFonts w:eastAsia="№Е"/>
          <w:i w:val="0"/>
          <w:sz w:val="24"/>
          <w:szCs w:val="24"/>
          <w:lang w:val="ru-RU"/>
        </w:rPr>
        <w:t xml:space="preserve">. </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Fonts w:ascii="Times New Roman"/>
          <w:sz w:val="24"/>
          <w:szCs w:val="24"/>
          <w:lang w:val="ru-RU"/>
        </w:rPr>
        <w:lastRenderedPageBreak/>
        <w:t>коррекция</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частные</w:t>
      </w:r>
      <w:r w:rsidRPr="00E50B0A">
        <w:rPr>
          <w:rFonts w:ascii="Times New Roman"/>
          <w:sz w:val="24"/>
          <w:szCs w:val="24"/>
          <w:lang w:val="ru-RU"/>
        </w:rPr>
        <w:t xml:space="preserve"> </w:t>
      </w:r>
      <w:r w:rsidRPr="00E50B0A">
        <w:rPr>
          <w:rFonts w:ascii="Times New Roman"/>
          <w:sz w:val="24"/>
          <w:szCs w:val="24"/>
          <w:lang w:val="ru-RU"/>
        </w:rPr>
        <w:t>беседы</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ним</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законными</w:t>
      </w:r>
      <w:r w:rsidRPr="00E50B0A">
        <w:rPr>
          <w:rFonts w:ascii="Times New Roman"/>
          <w:sz w:val="24"/>
          <w:szCs w:val="24"/>
          <w:lang w:val="ru-RU"/>
        </w:rPr>
        <w:t xml:space="preserve"> </w:t>
      </w:r>
      <w:r w:rsidRPr="00E50B0A">
        <w:rPr>
          <w:rFonts w:ascii="Times New Roman"/>
          <w:sz w:val="24"/>
          <w:szCs w:val="24"/>
          <w:lang w:val="ru-RU"/>
        </w:rPr>
        <w:t>представителями</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предложение</w:t>
      </w:r>
      <w:r w:rsidRPr="00E50B0A">
        <w:rPr>
          <w:rFonts w:ascii="Times New Roman"/>
          <w:sz w:val="24"/>
          <w:szCs w:val="24"/>
          <w:lang w:val="ru-RU"/>
        </w:rPr>
        <w:t xml:space="preserve"> </w:t>
      </w:r>
      <w:r w:rsidRPr="00E50B0A">
        <w:rPr>
          <w:rFonts w:ascii="Times New Roman"/>
          <w:sz w:val="24"/>
          <w:szCs w:val="24"/>
          <w:lang w:val="ru-RU"/>
        </w:rPr>
        <w:t>взять</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себя</w:t>
      </w:r>
      <w:r w:rsidRPr="00E50B0A">
        <w:rPr>
          <w:rFonts w:ascii="Times New Roman"/>
          <w:sz w:val="24"/>
          <w:szCs w:val="24"/>
          <w:lang w:val="ru-RU"/>
        </w:rPr>
        <w:t xml:space="preserve"> </w:t>
      </w:r>
      <w:r w:rsidRPr="00E50B0A">
        <w:rPr>
          <w:rFonts w:ascii="Times New Roman"/>
          <w:sz w:val="24"/>
          <w:szCs w:val="24"/>
          <w:lang w:val="ru-RU"/>
        </w:rPr>
        <w:t>ответственность</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то</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иное</w:t>
      </w:r>
      <w:r w:rsidRPr="00E50B0A">
        <w:rPr>
          <w:rFonts w:ascii="Times New Roman"/>
          <w:sz w:val="24"/>
          <w:szCs w:val="24"/>
          <w:lang w:val="ru-RU"/>
        </w:rPr>
        <w:t xml:space="preserve"> </w:t>
      </w:r>
      <w:r w:rsidRPr="00E50B0A">
        <w:rPr>
          <w:rFonts w:ascii="Times New Roman"/>
          <w:sz w:val="24"/>
          <w:szCs w:val="24"/>
          <w:lang w:val="ru-RU"/>
        </w:rPr>
        <w:t>поручение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FC0C4E" w:rsidRPr="00E50B0A" w:rsidRDefault="00FC0C4E" w:rsidP="00FC0C4E">
      <w:pPr>
        <w:pStyle w:val="a4"/>
        <w:tabs>
          <w:tab w:val="left" w:pos="851"/>
          <w:tab w:val="left" w:pos="1310"/>
        </w:tabs>
        <w:ind w:left="0" w:right="175"/>
        <w:rPr>
          <w:rStyle w:val="CharAttribute501"/>
          <w:rFonts w:eastAsia="№Е"/>
          <w:b/>
          <w:bCs/>
          <w:i w:val="0"/>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учителями</w:t>
      </w:r>
      <w:r w:rsidRPr="00E50B0A">
        <w:rPr>
          <w:rFonts w:ascii="Times New Roman"/>
          <w:b/>
          <w:bCs/>
          <w:i/>
          <w:iCs/>
          <w:sz w:val="24"/>
          <w:szCs w:val="24"/>
          <w:lang w:val="ru-RU"/>
        </w:rPr>
        <w:t xml:space="preserve">, </w:t>
      </w:r>
      <w:r w:rsidRPr="00E50B0A">
        <w:rPr>
          <w:rFonts w:ascii="Times New Roman"/>
          <w:b/>
          <w:bCs/>
          <w:i/>
          <w:iCs/>
          <w:sz w:val="24"/>
          <w:szCs w:val="24"/>
          <w:lang w:val="ru-RU"/>
        </w:rPr>
        <w:t>преподающими</w:t>
      </w:r>
      <w:r w:rsidRPr="00E50B0A">
        <w:rPr>
          <w:rFonts w:ascii="Times New Roman"/>
          <w:b/>
          <w:bCs/>
          <w:i/>
          <w:iCs/>
          <w:sz w:val="24"/>
          <w:szCs w:val="24"/>
          <w:lang w:val="ru-RU"/>
        </w:rPr>
        <w:t xml:space="preserve"> </w:t>
      </w:r>
      <w:r w:rsidRPr="00E50B0A">
        <w:rPr>
          <w:rFonts w:ascii="Times New Roman"/>
          <w:b/>
          <w:bCs/>
          <w:i/>
          <w:iCs/>
          <w:sz w:val="24"/>
          <w:szCs w:val="24"/>
          <w:lang w:val="ru-RU"/>
        </w:rPr>
        <w:t>в</w:t>
      </w:r>
      <w:r w:rsidRPr="00E50B0A">
        <w:rPr>
          <w:rFonts w:ascii="Times New Roman"/>
          <w:b/>
          <w:bCs/>
          <w:i/>
          <w:iCs/>
          <w:sz w:val="24"/>
          <w:szCs w:val="24"/>
          <w:lang w:val="ru-RU"/>
        </w:rPr>
        <w:t xml:space="preserve"> </w:t>
      </w:r>
      <w:r w:rsidRPr="00E50B0A">
        <w:rPr>
          <w:rFonts w:ascii="Times New Roman"/>
          <w:b/>
          <w:bCs/>
          <w:i/>
          <w:iCs/>
          <w:sz w:val="24"/>
          <w:szCs w:val="24"/>
          <w:lang w:val="ru-RU"/>
        </w:rPr>
        <w:t>классе</w:t>
      </w:r>
      <w:r w:rsidRPr="00E50B0A">
        <w:rPr>
          <w:rFonts w:ascii="Times New Roman"/>
          <w:b/>
          <w:bCs/>
          <w:i/>
          <w:iCs/>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регулярные</w:t>
      </w:r>
      <w:r w:rsidRPr="00E50B0A">
        <w:rPr>
          <w:rFonts w:ascii="Times New Roman"/>
          <w:sz w:val="24"/>
          <w:szCs w:val="24"/>
          <w:lang w:val="ru-RU"/>
        </w:rPr>
        <w:t xml:space="preserve"> </w:t>
      </w:r>
      <w:r w:rsidRPr="00E50B0A">
        <w:rPr>
          <w:rFonts w:ascii="Times New Roman"/>
          <w:sz w:val="24"/>
          <w:szCs w:val="24"/>
          <w:lang w:val="ru-RU"/>
        </w:rPr>
        <w:t>консультации</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r w:rsidRPr="00E50B0A">
        <w:rPr>
          <w:rFonts w:ascii="Times New Roman"/>
          <w:sz w:val="24"/>
          <w:szCs w:val="24"/>
          <w:lang w:val="ru-RU"/>
        </w:rPr>
        <w:t>направленные</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формирование</w:t>
      </w:r>
      <w:r w:rsidRPr="00E50B0A">
        <w:rPr>
          <w:rFonts w:ascii="Times New Roman"/>
          <w:sz w:val="24"/>
          <w:szCs w:val="24"/>
          <w:lang w:val="ru-RU"/>
        </w:rPr>
        <w:t xml:space="preserve"> </w:t>
      </w:r>
      <w:r w:rsidRPr="00E50B0A">
        <w:rPr>
          <w:rFonts w:ascii="Times New Roman"/>
          <w:sz w:val="24"/>
          <w:szCs w:val="24"/>
          <w:lang w:val="ru-RU"/>
        </w:rPr>
        <w:t>единства</w:t>
      </w:r>
      <w:r w:rsidRPr="00E50B0A">
        <w:rPr>
          <w:rFonts w:ascii="Times New Roman"/>
          <w:sz w:val="24"/>
          <w:szCs w:val="24"/>
          <w:lang w:val="ru-RU"/>
        </w:rPr>
        <w:t xml:space="preserve"> </w:t>
      </w:r>
      <w:r w:rsidRPr="00E50B0A">
        <w:rPr>
          <w:rFonts w:ascii="Times New Roman"/>
          <w:sz w:val="24"/>
          <w:szCs w:val="24"/>
          <w:lang w:val="ru-RU"/>
        </w:rPr>
        <w:t>мнений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требований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ключевым</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предупреждение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разрешение</w:t>
      </w:r>
      <w:r w:rsidRPr="00E50B0A">
        <w:rPr>
          <w:rFonts w:ascii="Times New Roman"/>
          <w:sz w:val="24"/>
          <w:szCs w:val="24"/>
          <w:lang w:val="ru-RU"/>
        </w:rPr>
        <w:t xml:space="preserve"> </w:t>
      </w:r>
      <w:r w:rsidRPr="00E50B0A">
        <w:rPr>
          <w:rFonts w:ascii="Times New Roman"/>
          <w:sz w:val="24"/>
          <w:szCs w:val="24"/>
          <w:lang w:val="ru-RU"/>
        </w:rPr>
        <w:t>конфликтов</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мини</w:t>
      </w:r>
      <w:r w:rsidRPr="00E50B0A">
        <w:rPr>
          <w:rFonts w:ascii="Times New Roman"/>
          <w:sz w:val="24"/>
          <w:szCs w:val="24"/>
          <w:lang w:val="ru-RU"/>
        </w:rPr>
        <w:t>-</w:t>
      </w:r>
      <w:r w:rsidRPr="00E50B0A">
        <w:rPr>
          <w:rFonts w:ascii="Times New Roman"/>
          <w:sz w:val="24"/>
          <w:szCs w:val="24"/>
          <w:lang w:val="ru-RU"/>
        </w:rPr>
        <w:t>педсоветов</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решение</w:t>
      </w:r>
      <w:r w:rsidRPr="00E50B0A">
        <w:rPr>
          <w:rFonts w:ascii="Times New Roman"/>
          <w:sz w:val="24"/>
          <w:szCs w:val="24"/>
          <w:lang w:val="ru-RU"/>
        </w:rPr>
        <w:t xml:space="preserve"> </w:t>
      </w:r>
      <w:r w:rsidRPr="00E50B0A">
        <w:rPr>
          <w:rFonts w:ascii="Times New Roman"/>
          <w:sz w:val="24"/>
          <w:szCs w:val="24"/>
          <w:lang w:val="ru-RU"/>
        </w:rPr>
        <w:t>конкретных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интеграцию</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влияний</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дающих</w:t>
      </w:r>
      <w:r w:rsidRPr="00E50B0A">
        <w:rPr>
          <w:rFonts w:ascii="Times New Roman"/>
          <w:sz w:val="24"/>
          <w:szCs w:val="24"/>
          <w:lang w:val="ru-RU"/>
        </w:rPr>
        <w:t xml:space="preserve"> </w:t>
      </w:r>
      <w:r w:rsidRPr="00E50B0A">
        <w:rPr>
          <w:rFonts w:ascii="Times New Roman"/>
          <w:sz w:val="24"/>
          <w:szCs w:val="24"/>
          <w:lang w:val="ru-RU"/>
        </w:rPr>
        <w:t>педагогам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лучше</w:t>
      </w:r>
      <w:r w:rsidRPr="00E50B0A">
        <w:rPr>
          <w:rFonts w:ascii="Times New Roman"/>
          <w:sz w:val="24"/>
          <w:szCs w:val="24"/>
          <w:lang w:val="ru-RU"/>
        </w:rPr>
        <w:t xml:space="preserve"> </w:t>
      </w:r>
      <w:r w:rsidRPr="00E50B0A">
        <w:rPr>
          <w:rFonts w:ascii="Times New Roman"/>
          <w:sz w:val="24"/>
          <w:szCs w:val="24"/>
          <w:lang w:val="ru-RU"/>
        </w:rPr>
        <w:t>узна</w:t>
      </w:r>
      <w:r w:rsidRPr="0007491A">
        <w:rPr>
          <w:rFonts w:ascii="Times New Roman"/>
          <w:sz w:val="24"/>
          <w:szCs w:val="24"/>
          <w:lang w:val="ru-RU"/>
        </w:rPr>
        <w:t>ва</w:t>
      </w:r>
      <w:r w:rsidRPr="00E50B0A">
        <w:rPr>
          <w:rFonts w:ascii="Times New Roman"/>
          <w:sz w:val="24"/>
          <w:szCs w:val="24"/>
          <w:lang w:val="ru-RU"/>
        </w:rPr>
        <w:t>ть</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понимать</w:t>
      </w:r>
      <w:r w:rsidRPr="0007491A">
        <w:rPr>
          <w:rFonts w:ascii="Times New Roman"/>
          <w:sz w:val="24"/>
          <w:szCs w:val="24"/>
          <w:lang w:val="ru-RU"/>
        </w:rPr>
        <w:t xml:space="preserve"> </w:t>
      </w:r>
      <w:r w:rsidRPr="00E50B0A">
        <w:rPr>
          <w:rFonts w:ascii="Times New Roman"/>
          <w:sz w:val="24"/>
          <w:szCs w:val="24"/>
          <w:lang w:val="ru-RU"/>
        </w:rPr>
        <w:t>своих</w:t>
      </w:r>
      <w:r w:rsidRPr="00E50B0A">
        <w:rPr>
          <w:rFonts w:ascii="Times New Roman"/>
          <w:sz w:val="24"/>
          <w:szCs w:val="24"/>
          <w:lang w:val="ru-RU"/>
        </w:rPr>
        <w:t xml:space="preserve"> </w:t>
      </w:r>
      <w:r w:rsidRPr="00E50B0A">
        <w:rPr>
          <w:rFonts w:ascii="Times New Roman"/>
          <w:sz w:val="24"/>
          <w:szCs w:val="24"/>
          <w:lang w:val="ru-RU"/>
        </w:rPr>
        <w:t>учеников</w:t>
      </w:r>
      <w:r w:rsidRPr="00E50B0A">
        <w:rPr>
          <w:rFonts w:ascii="Times New Roman"/>
          <w:sz w:val="24"/>
          <w:szCs w:val="24"/>
          <w:lang w:val="ru-RU"/>
        </w:rPr>
        <w:t xml:space="preserve">, </w:t>
      </w:r>
      <w:r w:rsidRPr="00E50B0A">
        <w:rPr>
          <w:rFonts w:ascii="Times New Roman"/>
          <w:sz w:val="24"/>
          <w:szCs w:val="24"/>
          <w:lang w:val="ru-RU"/>
        </w:rPr>
        <w:t>увидев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отличной</w:t>
      </w:r>
      <w:r w:rsidRPr="00E50B0A">
        <w:rPr>
          <w:rFonts w:ascii="Times New Roman"/>
          <w:sz w:val="24"/>
          <w:szCs w:val="24"/>
          <w:lang w:val="ru-RU"/>
        </w:rPr>
        <w:t xml:space="preserve"> </w:t>
      </w:r>
      <w:r w:rsidRPr="00E50B0A">
        <w:rPr>
          <w:rFonts w:ascii="Times New Roman"/>
          <w:sz w:val="24"/>
          <w:szCs w:val="24"/>
          <w:lang w:val="ru-RU"/>
        </w:rPr>
        <w:t>от</w:t>
      </w:r>
      <w:r w:rsidRPr="00E50B0A">
        <w:rPr>
          <w:rFonts w:ascii="Times New Roman"/>
          <w:sz w:val="24"/>
          <w:szCs w:val="24"/>
          <w:lang w:val="ru-RU"/>
        </w:rPr>
        <w:t xml:space="preserve"> </w:t>
      </w:r>
      <w:r w:rsidRPr="00E50B0A">
        <w:rPr>
          <w:rFonts w:ascii="Times New Roman"/>
          <w:sz w:val="24"/>
          <w:szCs w:val="24"/>
          <w:lang w:val="ru-RU"/>
        </w:rPr>
        <w:t>учебной</w:t>
      </w:r>
      <w:r w:rsidRPr="00E50B0A">
        <w:rPr>
          <w:rFonts w:ascii="Times New Roman"/>
          <w:sz w:val="24"/>
          <w:szCs w:val="24"/>
          <w:lang w:val="ru-RU"/>
        </w:rPr>
        <w:t xml:space="preserve">, </w:t>
      </w:r>
      <w:r w:rsidRPr="00E50B0A">
        <w:rPr>
          <w:rFonts w:ascii="Times New Roman"/>
          <w:sz w:val="24"/>
          <w:szCs w:val="24"/>
          <w:lang w:val="ru-RU"/>
        </w:rPr>
        <w:t>обстановке</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родительских</w:t>
      </w:r>
      <w:r w:rsidRPr="00E50B0A">
        <w:rPr>
          <w:rFonts w:ascii="Times New Roman"/>
          <w:sz w:val="24"/>
          <w:szCs w:val="24"/>
          <w:lang w:val="ru-RU"/>
        </w:rPr>
        <w:t xml:space="preserve"> </w:t>
      </w:r>
      <w:r w:rsidRPr="00E50B0A">
        <w:rPr>
          <w:rFonts w:ascii="Times New Roman"/>
          <w:sz w:val="24"/>
          <w:szCs w:val="24"/>
          <w:lang w:val="ru-RU"/>
        </w:rPr>
        <w:t>собраниях</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объединения</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FC0C4E" w:rsidRPr="00E50B0A" w:rsidRDefault="00FC0C4E" w:rsidP="00FC0C4E">
      <w:pPr>
        <w:pStyle w:val="a4"/>
        <w:tabs>
          <w:tab w:val="left" w:pos="851"/>
          <w:tab w:val="left" w:pos="1310"/>
        </w:tabs>
        <w:ind w:left="0" w:right="175"/>
        <w:rPr>
          <w:rFonts w:ascii="Times New Roman"/>
          <w:b/>
          <w:bCs/>
          <w:i/>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родителями</w:t>
      </w:r>
      <w:r w:rsidRPr="00E50B0A">
        <w:rPr>
          <w:rFonts w:ascii="Times New Roman"/>
          <w:b/>
          <w:bCs/>
          <w:i/>
          <w:iCs/>
          <w:sz w:val="24"/>
          <w:szCs w:val="24"/>
          <w:lang w:val="ru-RU"/>
        </w:rPr>
        <w:t xml:space="preserve"> </w:t>
      </w:r>
      <w:r w:rsidRPr="00E50B0A">
        <w:rPr>
          <w:rFonts w:ascii="Times New Roman"/>
          <w:b/>
          <w:bCs/>
          <w:i/>
          <w:iCs/>
          <w:sz w:val="24"/>
          <w:szCs w:val="24"/>
          <w:lang w:val="ru-RU"/>
        </w:rPr>
        <w:t>учащихся</w:t>
      </w:r>
      <w:r w:rsidRPr="00E50B0A">
        <w:rPr>
          <w:rFonts w:ascii="Times New Roman"/>
          <w:b/>
          <w:bCs/>
          <w:i/>
          <w:iCs/>
          <w:sz w:val="24"/>
          <w:szCs w:val="24"/>
          <w:lang w:val="ru-RU"/>
        </w:rPr>
        <w:t xml:space="preserve"> </w:t>
      </w:r>
      <w:r w:rsidRPr="00E50B0A">
        <w:rPr>
          <w:rFonts w:ascii="Times New Roman"/>
          <w:b/>
          <w:bCs/>
          <w:i/>
          <w:iCs/>
          <w:sz w:val="24"/>
          <w:szCs w:val="24"/>
          <w:lang w:val="ru-RU"/>
        </w:rPr>
        <w:t>или</w:t>
      </w:r>
      <w:r w:rsidRPr="00E50B0A">
        <w:rPr>
          <w:rFonts w:ascii="Times New Roman"/>
          <w:b/>
          <w:bCs/>
          <w:i/>
          <w:iCs/>
          <w:sz w:val="24"/>
          <w:szCs w:val="24"/>
          <w:lang w:val="ru-RU"/>
        </w:rPr>
        <w:t xml:space="preserve"> </w:t>
      </w:r>
      <w:r w:rsidRPr="00E50B0A">
        <w:rPr>
          <w:rFonts w:ascii="Times New Roman"/>
          <w:b/>
          <w:bCs/>
          <w:i/>
          <w:iCs/>
          <w:sz w:val="24"/>
          <w:szCs w:val="24"/>
          <w:lang w:val="ru-RU"/>
        </w:rPr>
        <w:t>их</w:t>
      </w:r>
      <w:r w:rsidRPr="00E50B0A">
        <w:rPr>
          <w:rFonts w:ascii="Times New Roman"/>
          <w:b/>
          <w:bCs/>
          <w:i/>
          <w:iCs/>
          <w:sz w:val="24"/>
          <w:szCs w:val="24"/>
          <w:lang w:val="ru-RU"/>
        </w:rPr>
        <w:t xml:space="preserve"> </w:t>
      </w:r>
      <w:r w:rsidRPr="00E50B0A">
        <w:rPr>
          <w:rFonts w:ascii="Times New Roman"/>
          <w:b/>
          <w:bCs/>
          <w:i/>
          <w:iCs/>
          <w:sz w:val="24"/>
          <w:szCs w:val="24"/>
          <w:lang w:val="ru-RU"/>
        </w:rPr>
        <w:t>законными</w:t>
      </w:r>
      <w:r w:rsidRPr="00E50B0A">
        <w:rPr>
          <w:rFonts w:ascii="Times New Roman"/>
          <w:b/>
          <w:bCs/>
          <w:i/>
          <w:iCs/>
          <w:sz w:val="24"/>
          <w:szCs w:val="24"/>
          <w:lang w:val="ru-RU"/>
        </w:rPr>
        <w:t xml:space="preserve"> </w:t>
      </w:r>
      <w:r w:rsidRPr="00E50B0A">
        <w:rPr>
          <w:rFonts w:ascii="Times New Roman"/>
          <w:b/>
          <w:bCs/>
          <w:i/>
          <w:iCs/>
          <w:sz w:val="24"/>
          <w:szCs w:val="24"/>
          <w:lang w:val="ru-RU"/>
        </w:rPr>
        <w:t>представителями</w:t>
      </w:r>
      <w:r w:rsidRPr="00E50B0A">
        <w:rPr>
          <w:rFonts w:ascii="Times New Roman"/>
          <w:b/>
          <w:bCs/>
          <w:i/>
          <w:iCs/>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регулярное</w:t>
      </w:r>
      <w:r w:rsidRPr="00E50B0A">
        <w:rPr>
          <w:rFonts w:ascii="Times New Roman"/>
          <w:sz w:val="24"/>
          <w:szCs w:val="24"/>
          <w:lang w:val="ru-RU"/>
        </w:rPr>
        <w:t xml:space="preserve"> </w:t>
      </w:r>
      <w:r w:rsidRPr="00E50B0A">
        <w:rPr>
          <w:rFonts w:ascii="Times New Roman"/>
          <w:sz w:val="24"/>
          <w:szCs w:val="24"/>
          <w:lang w:val="ru-RU"/>
        </w:rPr>
        <w:t>информирование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школьных</w:t>
      </w:r>
      <w:r w:rsidRPr="00E50B0A">
        <w:rPr>
          <w:rFonts w:ascii="Times New Roman"/>
          <w:sz w:val="24"/>
          <w:szCs w:val="24"/>
          <w:lang w:val="ru-RU"/>
        </w:rPr>
        <w:t xml:space="preserve"> </w:t>
      </w:r>
      <w:r w:rsidRPr="00E50B0A">
        <w:rPr>
          <w:rFonts w:ascii="Times New Roman"/>
          <w:sz w:val="24"/>
          <w:szCs w:val="24"/>
          <w:lang w:val="ru-RU"/>
        </w:rPr>
        <w:t>успехах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проблемах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целом</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родителям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законным</w:t>
      </w:r>
      <w:r w:rsidRPr="00E50B0A">
        <w:rPr>
          <w:rFonts w:ascii="Times New Roman"/>
          <w:sz w:val="24"/>
          <w:szCs w:val="24"/>
          <w:lang w:val="ru-RU"/>
        </w:rPr>
        <w:t xml:space="preserve"> </w:t>
      </w:r>
      <w:r w:rsidRPr="00E50B0A">
        <w:rPr>
          <w:rFonts w:ascii="Times New Roman"/>
          <w:sz w:val="24"/>
          <w:szCs w:val="24"/>
          <w:lang w:val="ru-RU"/>
        </w:rPr>
        <w:t>представителям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регулировании</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ними</w:t>
      </w:r>
      <w:r w:rsidRPr="00E50B0A">
        <w:rPr>
          <w:rFonts w:ascii="Times New Roman"/>
          <w:sz w:val="24"/>
          <w:szCs w:val="24"/>
          <w:lang w:val="ru-RU"/>
        </w:rPr>
        <w:t xml:space="preserve">, </w:t>
      </w:r>
      <w:r w:rsidRPr="00E50B0A">
        <w:rPr>
          <w:rFonts w:ascii="Times New Roman"/>
          <w:sz w:val="24"/>
          <w:szCs w:val="24"/>
          <w:lang w:val="ru-RU"/>
        </w:rPr>
        <w:t>администрацией</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организация</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собрани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происходящи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создание</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организация</w:t>
      </w:r>
      <w:r w:rsidRPr="0007491A">
        <w:rPr>
          <w:rFonts w:ascii="Times New Roman"/>
          <w:sz w:val="24"/>
          <w:szCs w:val="24"/>
          <w:lang w:val="ru-RU"/>
        </w:rPr>
        <w:t xml:space="preserve"> </w:t>
      </w:r>
      <w:r w:rsidRPr="0007491A">
        <w:rPr>
          <w:rFonts w:ascii="Times New Roman"/>
          <w:sz w:val="24"/>
          <w:szCs w:val="24"/>
          <w:lang w:val="ru-RU"/>
        </w:rPr>
        <w:t>работы</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комитет</w:t>
      </w:r>
      <w:r w:rsidRPr="0007491A">
        <w:rPr>
          <w:rFonts w:ascii="Times New Roman"/>
          <w:sz w:val="24"/>
          <w:szCs w:val="24"/>
          <w:lang w:val="ru-RU"/>
        </w:rPr>
        <w:t>ов</w:t>
      </w:r>
      <w:r w:rsidRPr="00E50B0A">
        <w:rPr>
          <w:rFonts w:ascii="Times New Roman"/>
          <w:sz w:val="24"/>
          <w:szCs w:val="24"/>
          <w:lang w:val="ru-RU"/>
        </w:rPr>
        <w:t xml:space="preserve"> </w:t>
      </w:r>
      <w:r w:rsidRPr="00E50B0A">
        <w:rPr>
          <w:rFonts w:ascii="Times New Roman"/>
          <w:sz w:val="24"/>
          <w:szCs w:val="24"/>
          <w:lang w:val="ru-RU"/>
        </w:rPr>
        <w:t>классов</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07491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членов</w:t>
      </w:r>
      <w:r w:rsidRPr="00E50B0A">
        <w:rPr>
          <w:rFonts w:ascii="Times New Roman"/>
          <w:sz w:val="24"/>
          <w:szCs w:val="24"/>
          <w:lang w:val="ru-RU"/>
        </w:rPr>
        <w:t xml:space="preserve"> </w:t>
      </w:r>
      <w:r w:rsidRPr="00E50B0A">
        <w:rPr>
          <w:rFonts w:ascii="Times New Roman"/>
          <w:sz w:val="24"/>
          <w:szCs w:val="24"/>
          <w:lang w:val="ru-RU"/>
        </w:rPr>
        <w:t>семей</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организации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проведению</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базе</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семейных</w:t>
      </w:r>
      <w:r w:rsidRPr="00E50B0A">
        <w:rPr>
          <w:rFonts w:ascii="Times New Roman"/>
          <w:sz w:val="24"/>
          <w:szCs w:val="24"/>
          <w:lang w:val="ru-RU"/>
        </w:rPr>
        <w:t xml:space="preserve"> </w:t>
      </w:r>
      <w:r w:rsidRPr="00E50B0A">
        <w:rPr>
          <w:rFonts w:ascii="Times New Roman"/>
          <w:sz w:val="24"/>
          <w:szCs w:val="24"/>
          <w:lang w:val="ru-RU"/>
        </w:rPr>
        <w:t>праздников</w:t>
      </w:r>
      <w:r w:rsidRPr="00E50B0A">
        <w:rPr>
          <w:rFonts w:ascii="Times New Roman"/>
          <w:sz w:val="24"/>
          <w:szCs w:val="24"/>
          <w:lang w:val="ru-RU"/>
        </w:rPr>
        <w:t xml:space="preserve">, </w:t>
      </w:r>
      <w:r w:rsidRPr="00E50B0A">
        <w:rPr>
          <w:rFonts w:ascii="Times New Roman"/>
          <w:sz w:val="24"/>
          <w:szCs w:val="24"/>
          <w:lang w:val="ru-RU"/>
        </w:rPr>
        <w:t>конкурсов</w:t>
      </w:r>
      <w:r w:rsidRPr="00E50B0A">
        <w:rPr>
          <w:rFonts w:ascii="Times New Roman"/>
          <w:sz w:val="24"/>
          <w:szCs w:val="24"/>
          <w:lang w:val="ru-RU"/>
        </w:rPr>
        <w:t xml:space="preserve">, </w:t>
      </w:r>
      <w:r w:rsidRPr="00E50B0A">
        <w:rPr>
          <w:rFonts w:ascii="Times New Roman"/>
          <w:sz w:val="24"/>
          <w:szCs w:val="24"/>
          <w:lang w:val="ru-RU"/>
        </w:rPr>
        <w:t>соревнований</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сплочение</w:t>
      </w:r>
      <w:r w:rsidRPr="00E50B0A">
        <w:rPr>
          <w:rFonts w:ascii="Times New Roman"/>
          <w:sz w:val="24"/>
          <w:szCs w:val="24"/>
          <w:lang w:val="ru-RU"/>
        </w:rPr>
        <w:t xml:space="preserve"> </w:t>
      </w:r>
      <w:r w:rsidRPr="00E50B0A">
        <w:rPr>
          <w:rFonts w:ascii="Times New Roman"/>
          <w:sz w:val="24"/>
          <w:szCs w:val="24"/>
          <w:lang w:val="ru-RU"/>
        </w:rPr>
        <w:t>семьи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w:t>
      </w:r>
    </w:p>
    <w:p w:rsidR="00FC0C4E" w:rsidRPr="0007491A" w:rsidRDefault="00FC0C4E" w:rsidP="00FC0C4E">
      <w:pPr>
        <w:ind w:firstLine="567"/>
        <w:rPr>
          <w:color w:val="000000"/>
          <w:w w:val="0"/>
          <w:sz w:val="24"/>
          <w:lang w:val="ru-RU"/>
        </w:rPr>
      </w:pPr>
    </w:p>
    <w:p w:rsidR="00FC0C4E" w:rsidRPr="0007491A" w:rsidRDefault="00FC0C4E" w:rsidP="00FC0C4E">
      <w:pPr>
        <w:jc w:val="center"/>
        <w:rPr>
          <w:b/>
          <w:color w:val="000000"/>
          <w:w w:val="0"/>
          <w:sz w:val="24"/>
          <w:lang w:val="ru-RU"/>
        </w:rPr>
      </w:pPr>
      <w:r w:rsidRPr="0007491A">
        <w:rPr>
          <w:b/>
          <w:color w:val="000000"/>
          <w:w w:val="0"/>
          <w:sz w:val="24"/>
          <w:lang w:val="ru-RU"/>
        </w:rPr>
        <w:t>3.1.2. Модуль «Школьный урок»</w:t>
      </w:r>
    </w:p>
    <w:p w:rsidR="00FC0C4E" w:rsidRPr="0007491A" w:rsidRDefault="00FC0C4E" w:rsidP="00FC0C4E">
      <w:pPr>
        <w:adjustRightInd w:val="0"/>
        <w:ind w:right="-1" w:firstLine="567"/>
        <w:rPr>
          <w:i/>
          <w:sz w:val="24"/>
          <w:lang w:val="ru-RU"/>
        </w:rPr>
      </w:pPr>
      <w:r w:rsidRPr="0007491A">
        <w:rPr>
          <w:rStyle w:val="CharAttribute512"/>
          <w:rFonts w:eastAsia="№Е"/>
          <w:sz w:val="24"/>
          <w:lang w:val="ru-RU"/>
        </w:rPr>
        <w:t>Реализация</w:t>
      </w:r>
      <w:r w:rsidRPr="0007491A">
        <w:rPr>
          <w:rStyle w:val="CharAttribute512"/>
          <w:rFonts w:eastAsia="№Е"/>
          <w:sz w:val="24"/>
          <w:lang w:val="ru-RU"/>
        </w:rPr>
        <w:t xml:space="preserve"> </w:t>
      </w:r>
      <w:r w:rsidRPr="0007491A">
        <w:rPr>
          <w:rStyle w:val="CharAttribute512"/>
          <w:rFonts w:eastAsia="№Е"/>
          <w:sz w:val="24"/>
          <w:lang w:val="ru-RU"/>
        </w:rPr>
        <w:t>школьными</w:t>
      </w:r>
      <w:r w:rsidRPr="0007491A">
        <w:rPr>
          <w:rStyle w:val="CharAttribute512"/>
          <w:rFonts w:eastAsia="№Е"/>
          <w:sz w:val="24"/>
          <w:lang w:val="ru-RU"/>
        </w:rPr>
        <w:t xml:space="preserve"> </w:t>
      </w:r>
      <w:r w:rsidRPr="0007491A">
        <w:rPr>
          <w:rStyle w:val="CharAttribute512"/>
          <w:rFonts w:eastAsia="№Е"/>
          <w:sz w:val="24"/>
          <w:lang w:val="ru-RU"/>
        </w:rPr>
        <w:t>педагогами</w:t>
      </w:r>
      <w:r w:rsidRPr="0007491A">
        <w:rPr>
          <w:rStyle w:val="CharAttribute512"/>
          <w:rFonts w:eastAsia="№Е"/>
          <w:sz w:val="24"/>
          <w:lang w:val="ru-RU"/>
        </w:rPr>
        <w:t xml:space="preserve"> </w:t>
      </w:r>
      <w:r w:rsidRPr="0007491A">
        <w:rPr>
          <w:rStyle w:val="CharAttribute512"/>
          <w:rFonts w:eastAsia="№Е"/>
          <w:sz w:val="24"/>
          <w:lang w:val="ru-RU"/>
        </w:rPr>
        <w:t>воспитательного</w:t>
      </w:r>
      <w:r w:rsidRPr="0007491A">
        <w:rPr>
          <w:rStyle w:val="CharAttribute512"/>
          <w:rFonts w:eastAsia="№Е"/>
          <w:sz w:val="24"/>
          <w:lang w:val="ru-RU"/>
        </w:rPr>
        <w:t xml:space="preserve"> </w:t>
      </w:r>
      <w:r w:rsidRPr="0007491A">
        <w:rPr>
          <w:rStyle w:val="CharAttribute512"/>
          <w:rFonts w:eastAsia="№Е"/>
          <w:sz w:val="24"/>
          <w:lang w:val="ru-RU"/>
        </w:rPr>
        <w:t>потенциала</w:t>
      </w:r>
      <w:r w:rsidRPr="0007491A">
        <w:rPr>
          <w:rStyle w:val="CharAttribute512"/>
          <w:rFonts w:eastAsia="№Е"/>
          <w:sz w:val="24"/>
          <w:lang w:val="ru-RU"/>
        </w:rPr>
        <w:t xml:space="preserve"> </w:t>
      </w:r>
      <w:r w:rsidRPr="0007491A">
        <w:rPr>
          <w:rStyle w:val="CharAttribute512"/>
          <w:rFonts w:eastAsia="№Е"/>
          <w:sz w:val="24"/>
          <w:lang w:val="ru-RU"/>
        </w:rPr>
        <w:t>урока</w:t>
      </w:r>
      <w:r w:rsidRPr="0007491A">
        <w:rPr>
          <w:rStyle w:val="CharAttribute512"/>
          <w:rFonts w:eastAsia="№Е"/>
          <w:sz w:val="24"/>
          <w:lang w:val="ru-RU"/>
        </w:rPr>
        <w:t xml:space="preserve"> </w:t>
      </w:r>
      <w:r w:rsidRPr="0007491A">
        <w:rPr>
          <w:rStyle w:val="CharAttribute512"/>
          <w:rFonts w:eastAsia="№Е"/>
          <w:sz w:val="24"/>
          <w:lang w:val="ru-RU"/>
        </w:rPr>
        <w:t>предполагает</w:t>
      </w:r>
      <w:r w:rsidRPr="0007491A">
        <w:rPr>
          <w:rStyle w:val="CharAttribute512"/>
          <w:rFonts w:eastAsia="№Е"/>
          <w:sz w:val="24"/>
          <w:lang w:val="ru-RU"/>
        </w:rPr>
        <w:t xml:space="preserve"> </w:t>
      </w:r>
      <w:r w:rsidRPr="0007491A">
        <w:rPr>
          <w:rStyle w:val="CharAttribute512"/>
          <w:rFonts w:eastAsia="№Е"/>
          <w:sz w:val="24"/>
          <w:lang w:val="ru-RU"/>
        </w:rPr>
        <w:t>следующее</w:t>
      </w:r>
      <w:r w:rsidRPr="0007491A">
        <w:rPr>
          <w:i/>
          <w:sz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i w:val="0"/>
          <w:sz w:val="24"/>
          <w:szCs w:val="24"/>
          <w:lang w:val="ru-RU"/>
        </w:rPr>
        <w:t>установление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доверительных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отношений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между</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учителем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его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учениками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способствующ</w:t>
      </w:r>
      <w:r w:rsidRPr="0007491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позитивному</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восприятию</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учащимися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требований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просьб</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учителя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привлечению</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внимания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обсуждаемой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уроке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информации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активизации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познавательной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деятельности</w:t>
      </w:r>
      <w:r w:rsidRPr="00E50B0A">
        <w:rPr>
          <w:rStyle w:val="CharAttribute501"/>
          <w:rFonts w:eastAsia="№Е"/>
          <w:i w:val="0"/>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i w:val="0"/>
          <w:sz w:val="24"/>
          <w:szCs w:val="24"/>
          <w:lang w:val="ru-RU"/>
        </w:rPr>
        <w:t>побуждение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школьников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соблюдать</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уроке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общепринятые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нормы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поведения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правила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общения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старшими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учителями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сверстниками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школьниками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принципы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учебной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дисциплины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самоорганизации</w:t>
      </w:r>
      <w:r w:rsidRPr="00E50B0A">
        <w:rPr>
          <w:rStyle w:val="CharAttribute501"/>
          <w:rFonts w:eastAsia="№Е"/>
          <w:i w:val="0"/>
          <w:sz w:val="24"/>
          <w:szCs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 w:val="0"/>
          <w:sz w:val="24"/>
          <w:szCs w:val="24"/>
          <w:lang w:val="ru-RU"/>
        </w:rPr>
        <w:t>привлечение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внимания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школьников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ценностному</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аспекту</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изучаемых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уроках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явлений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организация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получаемой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уроке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социально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значимой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информацией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инициирование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ее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обсуждения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высказывания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учащимися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своего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мнения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ее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поводу</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выработки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своего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отношения</w:t>
      </w:r>
      <w:r w:rsidRPr="00E50B0A">
        <w:rPr>
          <w:rStyle w:val="CharAttribute501"/>
          <w:rFonts w:eastAsia="№Е"/>
          <w:i w:val="0"/>
          <w:sz w:val="24"/>
          <w:szCs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 w:val="0"/>
          <w:iCs/>
          <w:sz w:val="24"/>
          <w:szCs w:val="24"/>
          <w:lang w:val="ru-RU"/>
        </w:rPr>
        <w:t>использование</w:t>
      </w:r>
      <w:r w:rsidRPr="00E50B0A">
        <w:rPr>
          <w:rStyle w:val="CharAttribute501"/>
          <w:rFonts w:eastAsia="№Е"/>
          <w:i w:val="0"/>
          <w:iCs/>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возможностей</w:t>
      </w:r>
      <w:r w:rsidRPr="00E50B0A">
        <w:rPr>
          <w:rFonts w:ascii="Times New Roman"/>
          <w:sz w:val="24"/>
          <w:szCs w:val="24"/>
          <w:lang w:val="ru-RU"/>
        </w:rPr>
        <w:t xml:space="preserve"> </w:t>
      </w:r>
      <w:r w:rsidRPr="00E50B0A">
        <w:rPr>
          <w:rFonts w:ascii="Times New Roman"/>
          <w:sz w:val="24"/>
          <w:szCs w:val="24"/>
          <w:lang w:val="ru-RU"/>
        </w:rPr>
        <w:t>содержания</w:t>
      </w:r>
      <w:r w:rsidRPr="00E50B0A">
        <w:rPr>
          <w:rFonts w:ascii="Times New Roman"/>
          <w:sz w:val="24"/>
          <w:szCs w:val="24"/>
          <w:lang w:val="ru-RU"/>
        </w:rPr>
        <w:t xml:space="preserve"> </w:t>
      </w:r>
      <w:r w:rsidRPr="00E50B0A">
        <w:rPr>
          <w:rFonts w:ascii="Times New Roman"/>
          <w:sz w:val="24"/>
          <w:szCs w:val="24"/>
          <w:lang w:val="ru-RU"/>
        </w:rPr>
        <w:t>учебного</w:t>
      </w:r>
      <w:r w:rsidRPr="00E50B0A">
        <w:rPr>
          <w:rFonts w:ascii="Times New Roman"/>
          <w:sz w:val="24"/>
          <w:szCs w:val="24"/>
          <w:lang w:val="ru-RU"/>
        </w:rPr>
        <w:t xml:space="preserve"> </w:t>
      </w:r>
      <w:r w:rsidRPr="00E50B0A">
        <w:rPr>
          <w:rFonts w:ascii="Times New Roman"/>
          <w:sz w:val="24"/>
          <w:szCs w:val="24"/>
          <w:lang w:val="ru-RU"/>
        </w:rPr>
        <w:t>предмета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демонстрацию</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примеров</w:t>
      </w:r>
      <w:r w:rsidRPr="00E50B0A">
        <w:rPr>
          <w:rFonts w:ascii="Times New Roman"/>
          <w:sz w:val="24"/>
          <w:szCs w:val="24"/>
          <w:lang w:val="ru-RU"/>
        </w:rPr>
        <w:t xml:space="preserve"> </w:t>
      </w:r>
      <w:r w:rsidRPr="00E50B0A">
        <w:rPr>
          <w:rFonts w:ascii="Times New Roman"/>
          <w:sz w:val="24"/>
          <w:szCs w:val="24"/>
          <w:lang w:val="ru-RU"/>
        </w:rPr>
        <w:t>ответственного</w:t>
      </w:r>
      <w:r w:rsidRPr="00E50B0A">
        <w:rPr>
          <w:rFonts w:ascii="Times New Roman"/>
          <w:sz w:val="24"/>
          <w:szCs w:val="24"/>
          <w:lang w:val="ru-RU"/>
        </w:rPr>
        <w:t xml:space="preserve">, </w:t>
      </w:r>
      <w:r w:rsidRPr="00E50B0A">
        <w:rPr>
          <w:rFonts w:ascii="Times New Roman"/>
          <w:sz w:val="24"/>
          <w:szCs w:val="24"/>
          <w:lang w:val="ru-RU"/>
        </w:rPr>
        <w:t>гражданского</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проявления</w:t>
      </w:r>
      <w:r w:rsidRPr="00E50B0A">
        <w:rPr>
          <w:rFonts w:ascii="Times New Roman"/>
          <w:sz w:val="24"/>
          <w:szCs w:val="24"/>
          <w:lang w:val="ru-RU"/>
        </w:rPr>
        <w:t xml:space="preserve"> </w:t>
      </w:r>
      <w:r w:rsidRPr="00E50B0A">
        <w:rPr>
          <w:rFonts w:ascii="Times New Roman"/>
          <w:sz w:val="24"/>
          <w:szCs w:val="24"/>
          <w:lang w:val="ru-RU"/>
        </w:rPr>
        <w:t>человеколюбия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добросердечности</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подбор</w:t>
      </w:r>
      <w:r w:rsidRPr="00E50B0A">
        <w:rPr>
          <w:rFonts w:ascii="Times New Roman"/>
          <w:sz w:val="24"/>
          <w:szCs w:val="24"/>
          <w:lang w:val="ru-RU"/>
        </w:rPr>
        <w:t xml:space="preserve"> </w:t>
      </w:r>
      <w:r w:rsidRPr="00E50B0A">
        <w:rPr>
          <w:rFonts w:ascii="Times New Roman"/>
          <w:sz w:val="24"/>
          <w:szCs w:val="24"/>
          <w:lang w:val="ru-RU"/>
        </w:rPr>
        <w:t>соответствующих</w:t>
      </w:r>
      <w:r w:rsidRPr="00E50B0A">
        <w:rPr>
          <w:rFonts w:ascii="Times New Roman"/>
          <w:sz w:val="24"/>
          <w:szCs w:val="24"/>
          <w:lang w:val="ru-RU"/>
        </w:rPr>
        <w:t xml:space="preserve"> </w:t>
      </w:r>
      <w:r w:rsidRPr="00E50B0A">
        <w:rPr>
          <w:rFonts w:ascii="Times New Roman"/>
          <w:sz w:val="24"/>
          <w:szCs w:val="24"/>
          <w:lang w:val="ru-RU"/>
        </w:rPr>
        <w:t>текстов</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чтения</w:t>
      </w:r>
      <w:r w:rsidRPr="00E50B0A">
        <w:rPr>
          <w:rFonts w:ascii="Times New Roman"/>
          <w:sz w:val="24"/>
          <w:szCs w:val="24"/>
          <w:lang w:val="ru-RU"/>
        </w:rPr>
        <w:t xml:space="preserve">, </w:t>
      </w:r>
      <w:r w:rsidRPr="00E50B0A">
        <w:rPr>
          <w:rFonts w:ascii="Times New Roman"/>
          <w:sz w:val="24"/>
          <w:szCs w:val="24"/>
          <w:lang w:val="ru-RU"/>
        </w:rPr>
        <w:t>задач</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проблемных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 w:val="0"/>
          <w:sz w:val="24"/>
          <w:szCs w:val="24"/>
          <w:lang w:val="ru-RU"/>
        </w:rPr>
        <w:lastRenderedPageBreak/>
        <w:t>применение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уроке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интерактивных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форм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учащихся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интеллектуальных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игр</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стимулирующих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познавательную</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мотивацию</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школьников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дискуссий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которые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дают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учащимся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возможность</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приобрести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опыт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ведения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конструктивного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диалога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групповой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или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парах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которые</w:t>
      </w:r>
      <w:r w:rsidRPr="00E50B0A">
        <w:rPr>
          <w:rStyle w:val="CharAttribute501"/>
          <w:rFonts w:eastAsia="№Е"/>
          <w:i w:val="0"/>
          <w:sz w:val="24"/>
          <w:szCs w:val="24"/>
          <w:lang w:val="ru-RU"/>
        </w:rPr>
        <w:t xml:space="preserve"> </w:t>
      </w:r>
      <w:r w:rsidRPr="00E50B0A">
        <w:rPr>
          <w:rFonts w:ascii="Times New Roman"/>
          <w:sz w:val="24"/>
          <w:szCs w:val="24"/>
          <w:lang w:val="ru-RU"/>
        </w:rPr>
        <w:t>учат</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командной</w:t>
      </w:r>
      <w:r w:rsidRPr="00E50B0A">
        <w:rPr>
          <w:rFonts w:ascii="Times New Roman"/>
          <w:sz w:val="24"/>
          <w:szCs w:val="24"/>
          <w:lang w:val="ru-RU"/>
        </w:rPr>
        <w:t xml:space="preserve"> </w:t>
      </w:r>
      <w:r w:rsidRPr="00E50B0A">
        <w:rPr>
          <w:rFonts w:ascii="Times New Roman"/>
          <w:sz w:val="24"/>
          <w:szCs w:val="24"/>
          <w:lang w:val="ru-RU"/>
        </w:rPr>
        <w:t>работе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взаимодействию</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детьми</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включение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урок</w:t>
      </w:r>
      <w:r w:rsidRPr="00E50B0A">
        <w:rPr>
          <w:rFonts w:ascii="Times New Roman"/>
          <w:sz w:val="24"/>
          <w:szCs w:val="24"/>
          <w:lang w:val="ru-RU"/>
        </w:rPr>
        <w:t xml:space="preserve"> </w:t>
      </w:r>
      <w:r w:rsidRPr="00E50B0A">
        <w:rPr>
          <w:rFonts w:ascii="Times New Roman"/>
          <w:sz w:val="24"/>
          <w:szCs w:val="24"/>
          <w:lang w:val="ru-RU"/>
        </w:rPr>
        <w:t>игровых</w:t>
      </w:r>
      <w:r w:rsidRPr="00E50B0A">
        <w:rPr>
          <w:rFonts w:ascii="Times New Roman"/>
          <w:sz w:val="24"/>
          <w:szCs w:val="24"/>
          <w:lang w:val="ru-RU"/>
        </w:rPr>
        <w:t xml:space="preserve"> </w:t>
      </w:r>
      <w:r w:rsidRPr="00E50B0A">
        <w:rPr>
          <w:rFonts w:ascii="Times New Roman"/>
          <w:sz w:val="24"/>
          <w:szCs w:val="24"/>
          <w:lang w:val="ru-RU"/>
        </w:rPr>
        <w:t>процедур</w:t>
      </w:r>
      <w:r w:rsidRPr="00E50B0A">
        <w:rPr>
          <w:rFonts w:ascii="Times New Roman"/>
          <w:sz w:val="24"/>
          <w:szCs w:val="24"/>
          <w:lang w:val="ru-RU"/>
        </w:rPr>
        <w:t xml:space="preserve">, </w:t>
      </w:r>
      <w:r w:rsidRPr="00E50B0A">
        <w:rPr>
          <w:rFonts w:ascii="Times New Roman"/>
          <w:sz w:val="24"/>
          <w:szCs w:val="24"/>
          <w:lang w:val="ru-RU"/>
        </w:rPr>
        <w:t>которые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поддержать</w:t>
      </w:r>
      <w:r w:rsidRPr="00E50B0A">
        <w:rPr>
          <w:rFonts w:ascii="Times New Roman"/>
          <w:sz w:val="24"/>
          <w:szCs w:val="24"/>
          <w:lang w:val="ru-RU"/>
        </w:rPr>
        <w:t xml:space="preserve"> </w:t>
      </w:r>
      <w:r w:rsidRPr="00E50B0A">
        <w:rPr>
          <w:rFonts w:ascii="Times New Roman"/>
          <w:sz w:val="24"/>
          <w:szCs w:val="24"/>
          <w:lang w:val="ru-RU"/>
        </w:rPr>
        <w:t>мотивацию</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получению</w:t>
      </w:r>
      <w:r w:rsidRPr="00E50B0A">
        <w:rPr>
          <w:rFonts w:ascii="Times New Roman"/>
          <w:sz w:val="24"/>
          <w:szCs w:val="24"/>
          <w:lang w:val="ru-RU"/>
        </w:rPr>
        <w:t xml:space="preserve"> </w:t>
      </w:r>
      <w:r w:rsidRPr="00E50B0A">
        <w:rPr>
          <w:rFonts w:ascii="Times New Roman"/>
          <w:sz w:val="24"/>
          <w:szCs w:val="24"/>
          <w:lang w:val="ru-RU"/>
        </w:rPr>
        <w:t>знаний</w:t>
      </w:r>
      <w:r w:rsidRPr="00E50B0A">
        <w:rPr>
          <w:rFonts w:ascii="Times New Roman"/>
          <w:sz w:val="24"/>
          <w:szCs w:val="24"/>
          <w:lang w:val="ru-RU"/>
        </w:rPr>
        <w:t xml:space="preserve">, </w:t>
      </w:r>
      <w:r w:rsidRPr="00E50B0A">
        <w:rPr>
          <w:rFonts w:ascii="Times New Roman"/>
          <w:sz w:val="24"/>
          <w:szCs w:val="24"/>
          <w:lang w:val="ru-RU"/>
        </w:rPr>
        <w:t>налаживанию</w:t>
      </w:r>
      <w:r w:rsidRPr="00E50B0A">
        <w:rPr>
          <w:rFonts w:ascii="Times New Roman"/>
          <w:sz w:val="24"/>
          <w:szCs w:val="24"/>
          <w:lang w:val="ru-RU"/>
        </w:rPr>
        <w:t xml:space="preserve"> </w:t>
      </w:r>
      <w:r w:rsidRPr="00E50B0A">
        <w:rPr>
          <w:rFonts w:ascii="Times New Roman"/>
          <w:sz w:val="24"/>
          <w:szCs w:val="24"/>
          <w:lang w:val="ru-RU"/>
        </w:rPr>
        <w:t>позитивных</w:t>
      </w:r>
      <w:r w:rsidRPr="00E50B0A">
        <w:rPr>
          <w:rFonts w:ascii="Times New Roman"/>
          <w:sz w:val="24"/>
          <w:szCs w:val="24"/>
          <w:lang w:val="ru-RU"/>
        </w:rPr>
        <w:t xml:space="preserve"> </w:t>
      </w:r>
      <w:r w:rsidRPr="00E50B0A">
        <w:rPr>
          <w:rFonts w:ascii="Times New Roman"/>
          <w:sz w:val="24"/>
          <w:szCs w:val="24"/>
          <w:lang w:val="ru-RU"/>
        </w:rPr>
        <w:t>межличностных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установлению</w:t>
      </w:r>
      <w:r w:rsidRPr="00E50B0A">
        <w:rPr>
          <w:rFonts w:ascii="Times New Roman"/>
          <w:sz w:val="24"/>
          <w:szCs w:val="24"/>
          <w:lang w:val="ru-RU"/>
        </w:rPr>
        <w:t xml:space="preserve"> </w:t>
      </w:r>
      <w:r w:rsidRPr="00E50B0A">
        <w:rPr>
          <w:rFonts w:ascii="Times New Roman"/>
          <w:sz w:val="24"/>
          <w:szCs w:val="24"/>
          <w:lang w:val="ru-RU"/>
        </w:rPr>
        <w:t>доброжелательной</w:t>
      </w:r>
      <w:r w:rsidRPr="00E50B0A">
        <w:rPr>
          <w:rFonts w:ascii="Times New Roman"/>
          <w:sz w:val="24"/>
          <w:szCs w:val="24"/>
          <w:lang w:val="ru-RU"/>
        </w:rPr>
        <w:t xml:space="preserve"> </w:t>
      </w:r>
      <w:r w:rsidRPr="00E50B0A">
        <w:rPr>
          <w:rFonts w:ascii="Times New Roman"/>
          <w:sz w:val="24"/>
          <w:szCs w:val="24"/>
          <w:lang w:val="ru-RU"/>
        </w:rPr>
        <w:t>атмосферы</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время</w:t>
      </w:r>
      <w:r w:rsidRPr="00E50B0A">
        <w:rPr>
          <w:rFonts w:ascii="Times New Roman"/>
          <w:sz w:val="24"/>
          <w:szCs w:val="24"/>
          <w:lang w:val="ru-RU"/>
        </w:rPr>
        <w:t xml:space="preserve"> </w:t>
      </w:r>
      <w:r w:rsidRPr="00E50B0A">
        <w:rPr>
          <w:rFonts w:ascii="Times New Roman"/>
          <w:sz w:val="24"/>
          <w:szCs w:val="24"/>
          <w:lang w:val="ru-RU"/>
        </w:rPr>
        <w:t>урока</w:t>
      </w:r>
      <w:r w:rsidRPr="00E50B0A">
        <w:rPr>
          <w:rFonts w:ascii="Times New Roman"/>
          <w:sz w:val="24"/>
          <w:szCs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i w:val="0"/>
          <w:sz w:val="24"/>
          <w:szCs w:val="24"/>
          <w:lang w:val="ru-RU"/>
        </w:rPr>
        <w:t>организация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шефства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мотивированных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эрудированных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учащихся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над</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неуспевающими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одноклассниками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дающ</w:t>
      </w:r>
      <w:r w:rsidRPr="0007491A">
        <w:rPr>
          <w:rStyle w:val="CharAttribute501"/>
          <w:rFonts w:eastAsia="№Е"/>
          <w:i w:val="0"/>
          <w:sz w:val="24"/>
          <w:szCs w:val="24"/>
          <w:lang w:val="ru-RU"/>
        </w:rPr>
        <w:t>его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школьникам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социально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значимый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опыт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сотрудничества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взаимной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помощи</w:t>
      </w:r>
      <w:r w:rsidRPr="00E50B0A">
        <w:rPr>
          <w:rStyle w:val="CharAttribute501"/>
          <w:rFonts w:eastAsia="№Е"/>
          <w:i w:val="0"/>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i w:val="0"/>
          <w:sz w:val="24"/>
          <w:szCs w:val="24"/>
          <w:lang w:val="ru-RU"/>
        </w:rPr>
        <w:t>инициирование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поддержка</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исследовательской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деятельности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школьников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рамках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реализации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ими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индивидуальных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групповых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исследовательских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проектов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что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даст</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школьникам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возможность</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приобрести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навык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самостоятельного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решения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теоретической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проблемы</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навык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генерирования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оформления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собственных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идей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навык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уважительного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отношения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чужим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идеям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оформленным</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работах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других</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исследователей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навык</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публичного</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выступления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перед</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аудиторией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аргументирования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отстаивания</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своей</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точки</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зрения</w:t>
      </w:r>
      <w:r w:rsidRPr="00E50B0A">
        <w:rPr>
          <w:rStyle w:val="CharAttribute501"/>
          <w:rFonts w:eastAsia="№Е"/>
          <w:i w:val="0"/>
          <w:sz w:val="24"/>
          <w:szCs w:val="24"/>
          <w:lang w:val="ru-RU"/>
        </w:rPr>
        <w:t>.</w:t>
      </w:r>
    </w:p>
    <w:p w:rsidR="00FC0C4E" w:rsidRPr="0007491A" w:rsidRDefault="00FC0C4E" w:rsidP="00FC0C4E">
      <w:pPr>
        <w:rPr>
          <w:color w:val="000000"/>
          <w:w w:val="0"/>
          <w:sz w:val="24"/>
          <w:lang w:val="ru-RU"/>
        </w:rPr>
      </w:pPr>
    </w:p>
    <w:p w:rsidR="00FC0C4E" w:rsidRPr="0007491A" w:rsidRDefault="00FC0C4E" w:rsidP="00FC0C4E">
      <w:pPr>
        <w:jc w:val="center"/>
        <w:rPr>
          <w:b/>
          <w:color w:val="000000"/>
          <w:w w:val="0"/>
          <w:sz w:val="24"/>
          <w:lang w:val="ru-RU"/>
        </w:rPr>
      </w:pPr>
      <w:r w:rsidRPr="0007491A">
        <w:rPr>
          <w:b/>
          <w:color w:val="000000"/>
          <w:w w:val="0"/>
          <w:sz w:val="24"/>
          <w:lang w:val="ru-RU"/>
        </w:rPr>
        <w:t>Модуль 3.1.3. «Курсы внеурочной деятельности»</w:t>
      </w:r>
    </w:p>
    <w:p w:rsidR="00FC0C4E" w:rsidRPr="0007491A" w:rsidRDefault="00FC0C4E" w:rsidP="00FC0C4E">
      <w:pPr>
        <w:ind w:right="-1" w:firstLine="567"/>
        <w:rPr>
          <w:sz w:val="24"/>
          <w:lang w:val="ru-RU"/>
        </w:rPr>
      </w:pPr>
      <w:r w:rsidRPr="0007491A">
        <w:rPr>
          <w:sz w:val="24"/>
          <w:lang w:val="ru-RU"/>
        </w:rPr>
        <w:t xml:space="preserve">Воспитание на занятиях школьных курсов внеурочной деятельности осуществляется преимущественно через: </w:t>
      </w:r>
    </w:p>
    <w:p w:rsidR="00FC0C4E" w:rsidRPr="0007491A" w:rsidRDefault="00FC0C4E" w:rsidP="00FC0C4E">
      <w:pPr>
        <w:ind w:right="-1" w:firstLine="567"/>
        <w:rPr>
          <w:sz w:val="24"/>
          <w:lang w:val="ru-RU"/>
        </w:rPr>
      </w:pPr>
      <w:r w:rsidRPr="0007491A">
        <w:rPr>
          <w:sz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C0C4E" w:rsidRPr="0007491A" w:rsidRDefault="00FC0C4E" w:rsidP="00FC0C4E">
      <w:pPr>
        <w:ind w:right="-1" w:firstLine="567"/>
        <w:rPr>
          <w:rStyle w:val="CharAttribute0"/>
          <w:rFonts w:eastAsia="Batang"/>
          <w:sz w:val="24"/>
          <w:lang w:val="ru-RU"/>
        </w:rPr>
      </w:pPr>
      <w:r w:rsidRPr="0007491A">
        <w:rPr>
          <w:rStyle w:val="CharAttribute0"/>
          <w:rFonts w:eastAsia="Batang"/>
          <w:sz w:val="24"/>
          <w:lang w:val="ru-RU"/>
        </w:rPr>
        <w:t xml:space="preserve">- формирование в </w:t>
      </w:r>
      <w:r w:rsidRPr="0007491A">
        <w:rPr>
          <w:sz w:val="24"/>
          <w:lang w:val="ru-RU"/>
        </w:rPr>
        <w:t>кружках, секциях, клубах, студиях и т.п. детско-взрослых общностей,</w:t>
      </w:r>
      <w:r w:rsidRPr="0007491A">
        <w:rPr>
          <w:rStyle w:val="CharAttribute502"/>
          <w:rFonts w:eastAsia="Batang"/>
          <w:sz w:val="24"/>
          <w:lang w:val="ru-RU"/>
        </w:rPr>
        <w:t xml:space="preserve"> </w:t>
      </w:r>
      <w:r w:rsidRPr="0007491A">
        <w:rPr>
          <w:rStyle w:val="CharAttribute0"/>
          <w:rFonts w:eastAsia="Batang"/>
          <w:sz w:val="24"/>
          <w:lang w:val="ru-RU"/>
        </w:rPr>
        <w:t xml:space="preserve">которые </w:t>
      </w:r>
      <w:r w:rsidRPr="0007491A">
        <w:rPr>
          <w:sz w:val="24"/>
          <w:lang w:val="ru-RU"/>
        </w:rPr>
        <w:t xml:space="preserve">могли бы </w:t>
      </w:r>
      <w:r w:rsidRPr="0007491A">
        <w:rPr>
          <w:rStyle w:val="CharAttribute0"/>
          <w:rFonts w:eastAsia="Batang"/>
          <w:sz w:val="24"/>
          <w:lang w:val="ru-RU"/>
        </w:rPr>
        <w:t>объединять детей и педагогов общими позитивными эмоциями и доверительными отношениями друг к другу;</w:t>
      </w:r>
    </w:p>
    <w:p w:rsidR="00FC0C4E" w:rsidRPr="0007491A" w:rsidRDefault="00FC0C4E" w:rsidP="00FC0C4E">
      <w:pPr>
        <w:tabs>
          <w:tab w:val="left" w:pos="851"/>
        </w:tabs>
        <w:ind w:firstLine="567"/>
        <w:rPr>
          <w:sz w:val="24"/>
          <w:lang w:val="ru-RU"/>
        </w:rPr>
      </w:pPr>
      <w:r w:rsidRPr="0007491A">
        <w:rPr>
          <w:sz w:val="24"/>
          <w:lang w:val="ru-RU"/>
        </w:rPr>
        <w:t xml:space="preserve">- </w:t>
      </w:r>
      <w:r w:rsidRPr="0007491A">
        <w:rPr>
          <w:rStyle w:val="CharAttribute0"/>
          <w:rFonts w:eastAsia="Batang"/>
          <w:sz w:val="24"/>
          <w:lang w:val="ru-RU"/>
        </w:rPr>
        <w:t>создание в</w:t>
      </w:r>
      <w:r w:rsidRPr="0007491A">
        <w:rPr>
          <w:sz w:val="24"/>
          <w:lang w:val="ru-RU"/>
        </w:rPr>
        <w:t xml:space="preserve"> детских объединениях традиций, задающих их членам определенные социально значимые формы поведения;</w:t>
      </w:r>
    </w:p>
    <w:p w:rsidR="00FC0C4E" w:rsidRPr="0007491A" w:rsidRDefault="00FC0C4E" w:rsidP="00FC0C4E">
      <w:pPr>
        <w:tabs>
          <w:tab w:val="left" w:pos="851"/>
        </w:tabs>
        <w:ind w:firstLine="567"/>
        <w:rPr>
          <w:sz w:val="24"/>
          <w:lang w:val="ru-RU"/>
        </w:rPr>
      </w:pPr>
      <w:r w:rsidRPr="0007491A">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C0C4E" w:rsidRPr="0007491A" w:rsidRDefault="00FC0C4E" w:rsidP="00FC0C4E">
      <w:pPr>
        <w:tabs>
          <w:tab w:val="left" w:pos="851"/>
        </w:tabs>
        <w:ind w:firstLine="567"/>
        <w:rPr>
          <w:sz w:val="24"/>
          <w:lang w:val="ru-RU"/>
        </w:rPr>
      </w:pPr>
      <w:r w:rsidRPr="0007491A">
        <w:rPr>
          <w:sz w:val="24"/>
          <w:lang w:val="ru-RU"/>
        </w:rPr>
        <w:t xml:space="preserve">- поощрение педагогами детских инициатив и детского самоуправления. </w:t>
      </w:r>
    </w:p>
    <w:p w:rsidR="00FC0C4E" w:rsidRPr="0007491A" w:rsidRDefault="00FC0C4E" w:rsidP="00FC0C4E">
      <w:pPr>
        <w:ind w:firstLine="567"/>
        <w:rPr>
          <w:rStyle w:val="CharAttribute501"/>
          <w:rFonts w:eastAsia="№Е"/>
          <w:i w:val="0"/>
          <w:sz w:val="24"/>
          <w:lang w:val="ru-RU"/>
        </w:rPr>
      </w:pPr>
      <w:r w:rsidRPr="0007491A">
        <w:rPr>
          <w:rStyle w:val="CharAttribute511"/>
          <w:rFonts w:eastAsia="№Е"/>
          <w:sz w:val="24"/>
          <w:lang w:val="ru-RU"/>
        </w:rPr>
        <w:t>Реализация</w:t>
      </w:r>
      <w:r w:rsidRPr="0007491A">
        <w:rPr>
          <w:rStyle w:val="CharAttribute511"/>
          <w:rFonts w:eastAsia="№Е"/>
          <w:sz w:val="24"/>
          <w:lang w:val="ru-RU"/>
        </w:rPr>
        <w:t xml:space="preserve"> </w:t>
      </w:r>
      <w:r w:rsidRPr="0007491A">
        <w:rPr>
          <w:rStyle w:val="CharAttribute511"/>
          <w:rFonts w:eastAsia="№Е"/>
          <w:sz w:val="24"/>
          <w:lang w:val="ru-RU"/>
        </w:rPr>
        <w:t>воспитательного</w:t>
      </w:r>
      <w:r w:rsidRPr="0007491A">
        <w:rPr>
          <w:rStyle w:val="CharAttribute511"/>
          <w:rFonts w:eastAsia="№Е"/>
          <w:sz w:val="24"/>
          <w:lang w:val="ru-RU"/>
        </w:rPr>
        <w:t xml:space="preserve"> </w:t>
      </w:r>
      <w:r w:rsidRPr="0007491A">
        <w:rPr>
          <w:rStyle w:val="CharAttribute511"/>
          <w:rFonts w:eastAsia="№Е"/>
          <w:sz w:val="24"/>
          <w:lang w:val="ru-RU"/>
        </w:rPr>
        <w:t>потенциала</w:t>
      </w:r>
      <w:r w:rsidRPr="0007491A">
        <w:rPr>
          <w:rStyle w:val="CharAttribute511"/>
          <w:rFonts w:eastAsia="№Е"/>
          <w:sz w:val="24"/>
          <w:lang w:val="ru-RU"/>
        </w:rPr>
        <w:t xml:space="preserve"> </w:t>
      </w:r>
      <w:r w:rsidRPr="0007491A">
        <w:rPr>
          <w:rStyle w:val="CharAttribute511"/>
          <w:rFonts w:eastAsia="№Е"/>
          <w:sz w:val="24"/>
          <w:lang w:val="ru-RU"/>
        </w:rPr>
        <w:t>курсов</w:t>
      </w:r>
      <w:r w:rsidRPr="0007491A">
        <w:rPr>
          <w:rStyle w:val="CharAttribute511"/>
          <w:rFonts w:eastAsia="№Е"/>
          <w:sz w:val="24"/>
          <w:lang w:val="ru-RU"/>
        </w:rPr>
        <w:t xml:space="preserve"> </w:t>
      </w:r>
      <w:r w:rsidRPr="0007491A">
        <w:rPr>
          <w:rStyle w:val="CharAttribute511"/>
          <w:rFonts w:eastAsia="№Е"/>
          <w:sz w:val="24"/>
          <w:lang w:val="ru-RU"/>
        </w:rPr>
        <w:t>внеурочной</w:t>
      </w:r>
      <w:r w:rsidRPr="0007491A">
        <w:rPr>
          <w:rStyle w:val="CharAttribute511"/>
          <w:rFonts w:eastAsia="№Е"/>
          <w:sz w:val="24"/>
          <w:lang w:val="ru-RU"/>
        </w:rPr>
        <w:t xml:space="preserve"> </w:t>
      </w:r>
      <w:r w:rsidRPr="0007491A">
        <w:rPr>
          <w:rStyle w:val="CharAttribute511"/>
          <w:rFonts w:eastAsia="№Е"/>
          <w:sz w:val="24"/>
          <w:lang w:val="ru-RU"/>
        </w:rPr>
        <w:t>деятельности</w:t>
      </w:r>
      <w:r w:rsidRPr="0007491A">
        <w:rPr>
          <w:rStyle w:val="CharAttribute511"/>
          <w:rFonts w:eastAsia="№Е"/>
          <w:sz w:val="24"/>
          <w:lang w:val="ru-RU"/>
        </w:rPr>
        <w:t xml:space="preserve"> </w:t>
      </w:r>
      <w:r w:rsidRPr="0007491A">
        <w:rPr>
          <w:rStyle w:val="CharAttribute511"/>
          <w:rFonts w:eastAsia="№Е"/>
          <w:sz w:val="24"/>
          <w:lang w:val="ru-RU"/>
        </w:rPr>
        <w:t>по</w:t>
      </w:r>
      <w:r w:rsidRPr="0007491A">
        <w:rPr>
          <w:rStyle w:val="CharAttribute511"/>
          <w:rFonts w:eastAsia="№Е"/>
          <w:sz w:val="24"/>
          <w:lang w:val="ru-RU"/>
        </w:rPr>
        <w:t xml:space="preserve">  </w:t>
      </w:r>
      <w:r w:rsidRPr="0007491A">
        <w:rPr>
          <w:rStyle w:val="CharAttribute511"/>
          <w:rFonts w:eastAsia="№Е"/>
          <w:sz w:val="24"/>
          <w:lang w:val="ru-RU"/>
        </w:rPr>
        <w:t>направлениям</w:t>
      </w:r>
      <w:r>
        <w:rPr>
          <w:rStyle w:val="CharAttribute511"/>
          <w:rFonts w:eastAsia="№Е"/>
          <w:sz w:val="24"/>
          <w:lang w:val="ru-RU"/>
        </w:rPr>
        <w:t xml:space="preserve"> </w:t>
      </w:r>
      <w:r w:rsidRPr="0007491A">
        <w:rPr>
          <w:rStyle w:val="CharAttribute511"/>
          <w:rFonts w:eastAsia="№Е"/>
          <w:sz w:val="24"/>
          <w:lang w:val="ru-RU"/>
        </w:rPr>
        <w:t xml:space="preserve">: </w:t>
      </w:r>
      <w:r w:rsidRPr="0007491A">
        <w:rPr>
          <w:rStyle w:val="CharAttribute511"/>
          <w:rFonts w:eastAsia="№Е"/>
          <w:sz w:val="24"/>
          <w:lang w:val="ru-RU"/>
        </w:rPr>
        <w:t>Обще</w:t>
      </w:r>
      <w:r>
        <w:rPr>
          <w:rStyle w:val="CharAttribute511"/>
          <w:rFonts w:eastAsia="№Е"/>
          <w:sz w:val="24"/>
          <w:lang w:val="ru-RU"/>
        </w:rPr>
        <w:t>интеллектуальное</w:t>
      </w:r>
      <w:r>
        <w:rPr>
          <w:rStyle w:val="CharAttribute511"/>
          <w:rFonts w:eastAsia="№Е"/>
          <w:sz w:val="24"/>
          <w:lang w:val="ru-RU"/>
        </w:rPr>
        <w:t xml:space="preserve"> </w:t>
      </w:r>
      <w:r>
        <w:rPr>
          <w:rStyle w:val="CharAttribute511"/>
          <w:rFonts w:eastAsia="№Е"/>
          <w:sz w:val="24"/>
          <w:lang w:val="ru-RU"/>
        </w:rPr>
        <w:t>«Разговоры</w:t>
      </w:r>
      <w:r>
        <w:rPr>
          <w:rStyle w:val="CharAttribute511"/>
          <w:rFonts w:eastAsia="№Е"/>
          <w:sz w:val="24"/>
          <w:lang w:val="ru-RU"/>
        </w:rPr>
        <w:t xml:space="preserve"> </w:t>
      </w:r>
      <w:r>
        <w:rPr>
          <w:rStyle w:val="CharAttribute511"/>
          <w:rFonts w:eastAsia="№Е"/>
          <w:sz w:val="24"/>
          <w:lang w:val="ru-RU"/>
        </w:rPr>
        <w:t>о</w:t>
      </w:r>
      <w:r>
        <w:rPr>
          <w:rStyle w:val="CharAttribute511"/>
          <w:rFonts w:eastAsia="№Е"/>
          <w:sz w:val="24"/>
          <w:lang w:val="ru-RU"/>
        </w:rPr>
        <w:t xml:space="preserve"> </w:t>
      </w:r>
      <w:r>
        <w:rPr>
          <w:rStyle w:val="CharAttribute511"/>
          <w:rFonts w:eastAsia="№Е"/>
          <w:sz w:val="24"/>
          <w:lang w:val="ru-RU"/>
        </w:rPr>
        <w:t>важном»</w:t>
      </w:r>
      <w:r>
        <w:rPr>
          <w:rStyle w:val="CharAttribute511"/>
          <w:rFonts w:eastAsia="№Е"/>
          <w:sz w:val="24"/>
          <w:lang w:val="ru-RU"/>
        </w:rPr>
        <w:t xml:space="preserve">, </w:t>
      </w:r>
      <w:r>
        <w:rPr>
          <w:rStyle w:val="CharAttribute511"/>
          <w:rFonts w:eastAsia="№Е"/>
          <w:sz w:val="24"/>
          <w:lang w:val="ru-RU"/>
        </w:rPr>
        <w:t>«Россия</w:t>
      </w:r>
      <w:r>
        <w:rPr>
          <w:rStyle w:val="CharAttribute511"/>
          <w:rFonts w:eastAsia="№Е"/>
          <w:sz w:val="24"/>
          <w:lang w:val="ru-RU"/>
        </w:rPr>
        <w:t>-</w:t>
      </w:r>
      <w:r>
        <w:rPr>
          <w:rStyle w:val="CharAttribute511"/>
          <w:rFonts w:eastAsia="№Е"/>
          <w:sz w:val="24"/>
          <w:lang w:val="ru-RU"/>
        </w:rPr>
        <w:t>мои</w:t>
      </w:r>
      <w:r>
        <w:rPr>
          <w:rStyle w:val="CharAttribute511"/>
          <w:rFonts w:eastAsia="№Е"/>
          <w:sz w:val="24"/>
          <w:lang w:val="ru-RU"/>
        </w:rPr>
        <w:t xml:space="preserve"> </w:t>
      </w:r>
      <w:r>
        <w:rPr>
          <w:rStyle w:val="CharAttribute511"/>
          <w:rFonts w:eastAsia="№Е"/>
          <w:sz w:val="24"/>
          <w:lang w:val="ru-RU"/>
        </w:rPr>
        <w:t>горизонты»</w:t>
      </w:r>
      <w:r>
        <w:rPr>
          <w:rStyle w:val="CharAttribute511"/>
          <w:rFonts w:eastAsia="№Е"/>
          <w:sz w:val="24"/>
          <w:lang w:val="ru-RU"/>
        </w:rPr>
        <w:t xml:space="preserve">, </w:t>
      </w:r>
      <w:r>
        <w:rPr>
          <w:rStyle w:val="CharAttribute511"/>
          <w:rFonts w:eastAsia="№Е"/>
          <w:sz w:val="24"/>
          <w:lang w:val="ru-RU"/>
        </w:rPr>
        <w:t>«Читательская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 xml:space="preserve">,  </w:t>
      </w:r>
      <w:r>
        <w:rPr>
          <w:rStyle w:val="CharAttribute511"/>
          <w:rFonts w:eastAsia="№Е"/>
          <w:sz w:val="24"/>
          <w:lang w:val="ru-RU"/>
        </w:rPr>
        <w:t>«Финансовая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w:t>
      </w:r>
      <w:r>
        <w:rPr>
          <w:rStyle w:val="CharAttribute511"/>
          <w:rFonts w:eastAsia="№Е"/>
          <w:sz w:val="24"/>
          <w:lang w:val="ru-RU"/>
        </w:rPr>
        <w:t>«Кулинария»</w:t>
      </w:r>
      <w:r>
        <w:rPr>
          <w:rStyle w:val="CharAttribute511"/>
          <w:rFonts w:eastAsia="№Е"/>
          <w:sz w:val="24"/>
          <w:lang w:val="ru-RU"/>
        </w:rPr>
        <w:t xml:space="preserve">, </w:t>
      </w:r>
      <w:r>
        <w:rPr>
          <w:rStyle w:val="CharAttribute511"/>
          <w:rFonts w:eastAsia="№Е"/>
          <w:sz w:val="24"/>
          <w:lang w:val="ru-RU"/>
        </w:rPr>
        <w:t>«Шахматы»</w:t>
      </w:r>
      <w:r>
        <w:rPr>
          <w:rStyle w:val="CharAttribute511"/>
          <w:rFonts w:eastAsia="№Е"/>
          <w:sz w:val="24"/>
          <w:lang w:val="ru-RU"/>
        </w:rPr>
        <w:t xml:space="preserve">, </w:t>
      </w:r>
      <w:r>
        <w:rPr>
          <w:rStyle w:val="CharAttribute511"/>
          <w:rFonts w:eastAsia="№Е"/>
          <w:sz w:val="24"/>
          <w:lang w:val="ru-RU"/>
        </w:rPr>
        <w:t>«Футбол</w:t>
      </w:r>
      <w:r>
        <w:rPr>
          <w:rStyle w:val="CharAttribute511"/>
          <w:rFonts w:eastAsia="№Е"/>
          <w:sz w:val="24"/>
          <w:lang w:val="ru-RU"/>
        </w:rPr>
        <w:t xml:space="preserve"> </w:t>
      </w:r>
      <w:r>
        <w:rPr>
          <w:rStyle w:val="CharAttribute511"/>
          <w:rFonts w:eastAsia="№Е"/>
          <w:sz w:val="24"/>
          <w:lang w:val="ru-RU"/>
        </w:rPr>
        <w:t>в</w:t>
      </w:r>
      <w:r>
        <w:rPr>
          <w:rStyle w:val="CharAttribute511"/>
          <w:rFonts w:eastAsia="№Е"/>
          <w:sz w:val="24"/>
          <w:lang w:val="ru-RU"/>
        </w:rPr>
        <w:t xml:space="preserve"> </w:t>
      </w:r>
      <w:r>
        <w:rPr>
          <w:rStyle w:val="CharAttribute511"/>
          <w:rFonts w:eastAsia="№Е"/>
          <w:sz w:val="24"/>
          <w:lang w:val="ru-RU"/>
        </w:rPr>
        <w:t>школе»</w:t>
      </w:r>
      <w:r>
        <w:rPr>
          <w:rStyle w:val="CharAttribute511"/>
          <w:rFonts w:eastAsia="№Е"/>
          <w:sz w:val="24"/>
          <w:lang w:val="ru-RU"/>
        </w:rPr>
        <w:t xml:space="preserve">, </w:t>
      </w:r>
      <w:r>
        <w:rPr>
          <w:rStyle w:val="CharAttribute511"/>
          <w:rFonts w:eastAsia="№Е"/>
          <w:sz w:val="24"/>
          <w:lang w:val="ru-RU"/>
        </w:rPr>
        <w:t>«Робототехника</w:t>
      </w:r>
      <w:r w:rsidRPr="0007491A">
        <w:rPr>
          <w:rStyle w:val="CharAttribute511"/>
          <w:rFonts w:eastAsia="№Е"/>
          <w:sz w:val="24"/>
          <w:lang w:val="ru-RU"/>
        </w:rPr>
        <w:t>»</w:t>
      </w:r>
      <w:r w:rsidRPr="0007491A">
        <w:rPr>
          <w:rStyle w:val="CharAttribute511"/>
          <w:rFonts w:eastAsia="№Е"/>
          <w:sz w:val="24"/>
          <w:lang w:val="ru-RU"/>
        </w:rPr>
        <w:t>,</w:t>
      </w:r>
      <w:r>
        <w:rPr>
          <w:rStyle w:val="CharAttribute511"/>
          <w:rFonts w:eastAsia="№Е"/>
          <w:sz w:val="24"/>
          <w:lang w:val="ru-RU"/>
        </w:rPr>
        <w:t xml:space="preserve"> </w:t>
      </w:r>
      <w:r>
        <w:rPr>
          <w:rStyle w:val="CharAttribute511"/>
          <w:rFonts w:eastAsia="№Е"/>
          <w:sz w:val="24"/>
          <w:lang w:val="ru-RU"/>
        </w:rPr>
        <w:t>«Агроэкология»</w:t>
      </w:r>
      <w:r>
        <w:rPr>
          <w:rStyle w:val="CharAttribute511"/>
          <w:rFonts w:eastAsia="№Е"/>
          <w:sz w:val="24"/>
          <w:lang w:val="ru-RU"/>
        </w:rPr>
        <w:t>,</w:t>
      </w:r>
      <w:r w:rsidRPr="0007491A">
        <w:rPr>
          <w:rStyle w:val="CharAttribute511"/>
          <w:rFonts w:eastAsia="№Е"/>
          <w:sz w:val="24"/>
          <w:lang w:val="ru-RU"/>
        </w:rPr>
        <w:t xml:space="preserve"> </w:t>
      </w:r>
      <w:r w:rsidRPr="0007491A">
        <w:rPr>
          <w:rStyle w:val="CharAttribute511"/>
          <w:rFonts w:eastAsia="№Е"/>
          <w:sz w:val="24"/>
          <w:lang w:val="ru-RU"/>
        </w:rPr>
        <w:t>«Химия</w:t>
      </w:r>
      <w:r w:rsidRPr="0007491A">
        <w:rPr>
          <w:rStyle w:val="CharAttribute511"/>
          <w:rFonts w:eastAsia="№Е"/>
          <w:sz w:val="24"/>
          <w:lang w:val="ru-RU"/>
        </w:rPr>
        <w:t xml:space="preserve"> </w:t>
      </w:r>
      <w:r w:rsidRPr="0007491A">
        <w:rPr>
          <w:rStyle w:val="CharAttribute511"/>
          <w:rFonts w:eastAsia="№Е"/>
          <w:sz w:val="24"/>
          <w:lang w:val="ru-RU"/>
        </w:rPr>
        <w:t>вкуса»</w:t>
      </w:r>
      <w:r w:rsidRPr="0007491A">
        <w:rPr>
          <w:rStyle w:val="CharAttribute511"/>
          <w:rFonts w:eastAsia="№Е"/>
          <w:sz w:val="24"/>
          <w:lang w:val="ru-RU"/>
        </w:rPr>
        <w:t xml:space="preserve">; </w:t>
      </w:r>
      <w:r w:rsidRPr="0007491A">
        <w:rPr>
          <w:rStyle w:val="CharAttribute511"/>
          <w:rFonts w:eastAsia="№Е"/>
          <w:sz w:val="24"/>
          <w:lang w:val="ru-RU"/>
        </w:rPr>
        <w:t>Общекультурное</w:t>
      </w:r>
      <w:r w:rsidRPr="0007491A">
        <w:rPr>
          <w:rStyle w:val="CharAttribute511"/>
          <w:rFonts w:eastAsia="№Е"/>
          <w:sz w:val="24"/>
          <w:lang w:val="ru-RU"/>
        </w:rPr>
        <w:t xml:space="preserve"> </w:t>
      </w:r>
      <w:r w:rsidRPr="0007491A">
        <w:rPr>
          <w:rStyle w:val="CharAttribute511"/>
          <w:rFonts w:eastAsia="№Е"/>
          <w:sz w:val="24"/>
          <w:lang w:val="ru-RU"/>
        </w:rPr>
        <w:t>творчество</w:t>
      </w:r>
      <w:r w:rsidRPr="0007491A">
        <w:rPr>
          <w:rStyle w:val="CharAttribute511"/>
          <w:rFonts w:eastAsia="№Е"/>
          <w:sz w:val="24"/>
          <w:lang w:val="ru-RU"/>
        </w:rPr>
        <w:t xml:space="preserve"> </w:t>
      </w:r>
      <w:r w:rsidRPr="0007491A">
        <w:rPr>
          <w:rStyle w:val="CharAttribute511"/>
          <w:rFonts w:eastAsia="№Е"/>
          <w:sz w:val="24"/>
          <w:lang w:val="ru-RU"/>
        </w:rPr>
        <w:t>«Волшебная</w:t>
      </w:r>
      <w:r w:rsidRPr="0007491A">
        <w:rPr>
          <w:rStyle w:val="CharAttribute511"/>
          <w:rFonts w:eastAsia="№Е"/>
          <w:sz w:val="24"/>
          <w:lang w:val="ru-RU"/>
        </w:rPr>
        <w:t xml:space="preserve"> </w:t>
      </w:r>
      <w:r w:rsidRPr="0007491A">
        <w:rPr>
          <w:rStyle w:val="CharAttribute511"/>
          <w:rFonts w:eastAsia="№Е"/>
          <w:sz w:val="24"/>
          <w:lang w:val="ru-RU"/>
        </w:rPr>
        <w:t>школа</w:t>
      </w:r>
      <w:r w:rsidRPr="0007491A">
        <w:rPr>
          <w:rStyle w:val="CharAttribute511"/>
          <w:rFonts w:eastAsia="№Е"/>
          <w:sz w:val="24"/>
          <w:lang w:val="ru-RU"/>
        </w:rPr>
        <w:t xml:space="preserve"> </w:t>
      </w:r>
      <w:r w:rsidRPr="0007491A">
        <w:rPr>
          <w:rStyle w:val="CharAttribute511"/>
          <w:rFonts w:eastAsia="№Е"/>
          <w:sz w:val="24"/>
          <w:lang w:val="ru-RU"/>
        </w:rPr>
        <w:t>р</w:t>
      </w:r>
      <w:r>
        <w:rPr>
          <w:rStyle w:val="CharAttribute511"/>
          <w:rFonts w:eastAsia="№Е"/>
          <w:sz w:val="24"/>
          <w:lang w:val="ru-RU"/>
        </w:rPr>
        <w:t>исования»</w:t>
      </w:r>
      <w:r>
        <w:rPr>
          <w:rStyle w:val="CharAttribute511"/>
          <w:rFonts w:eastAsia="№Е"/>
          <w:sz w:val="24"/>
          <w:lang w:val="ru-RU"/>
        </w:rPr>
        <w:t>;</w:t>
      </w:r>
      <w:r>
        <w:rPr>
          <w:rStyle w:val="CharAttribute511"/>
          <w:rFonts w:eastAsia="№Е"/>
          <w:sz w:val="24"/>
          <w:lang w:val="ru-RU"/>
        </w:rPr>
        <w:t>духовно</w:t>
      </w:r>
      <w:r>
        <w:rPr>
          <w:rStyle w:val="CharAttribute511"/>
          <w:rFonts w:eastAsia="№Е"/>
          <w:sz w:val="24"/>
          <w:lang w:val="ru-RU"/>
        </w:rPr>
        <w:t>-</w:t>
      </w:r>
      <w:r>
        <w:rPr>
          <w:rStyle w:val="CharAttribute511"/>
          <w:rFonts w:eastAsia="№Е"/>
          <w:sz w:val="24"/>
          <w:lang w:val="ru-RU"/>
        </w:rPr>
        <w:t>нравственное</w:t>
      </w:r>
      <w:r>
        <w:rPr>
          <w:rStyle w:val="CharAttribute511"/>
          <w:rFonts w:eastAsia="№Е"/>
          <w:sz w:val="24"/>
          <w:lang w:val="ru-RU"/>
        </w:rPr>
        <w:t xml:space="preserve"> </w:t>
      </w:r>
      <w:r w:rsidRPr="0007491A">
        <w:rPr>
          <w:rStyle w:val="CharAttribute501"/>
          <w:rFonts w:eastAsia="№Е"/>
          <w:i w:val="0"/>
          <w:sz w:val="24"/>
          <w:lang w:val="ru-RU"/>
        </w:rPr>
        <w:t xml:space="preserve"> </w:t>
      </w:r>
      <w:r w:rsidRPr="007C3FFF">
        <w:rPr>
          <w:rStyle w:val="CharAttribute501"/>
          <w:rFonts w:eastAsia="№Е"/>
          <w:i w:val="0"/>
          <w:sz w:val="24"/>
          <w:lang w:val="ru-RU"/>
        </w:rPr>
        <w:t>«Музейное</w:t>
      </w:r>
      <w:r w:rsidRPr="007C3FFF">
        <w:rPr>
          <w:rStyle w:val="CharAttribute501"/>
          <w:rFonts w:eastAsia="№Е"/>
          <w:i w:val="0"/>
          <w:sz w:val="24"/>
          <w:lang w:val="ru-RU"/>
        </w:rPr>
        <w:t xml:space="preserve"> </w:t>
      </w:r>
      <w:r w:rsidRPr="007C3FFF">
        <w:rPr>
          <w:rStyle w:val="CharAttribute501"/>
          <w:rFonts w:eastAsia="№Е"/>
          <w:i w:val="0"/>
          <w:sz w:val="24"/>
          <w:lang w:val="ru-RU"/>
        </w:rPr>
        <w:t>дело»</w:t>
      </w:r>
      <w:r>
        <w:rPr>
          <w:rStyle w:val="CharAttribute501"/>
          <w:rFonts w:eastAsia="№Е"/>
          <w:i w:val="0"/>
          <w:sz w:val="24"/>
          <w:lang w:val="ru-RU"/>
        </w:rPr>
        <w:t xml:space="preserve">, </w:t>
      </w:r>
      <w:r>
        <w:rPr>
          <w:rStyle w:val="CharAttribute501"/>
          <w:rFonts w:eastAsia="№Е"/>
          <w:i w:val="0"/>
          <w:sz w:val="24"/>
          <w:lang w:val="ru-RU"/>
        </w:rPr>
        <w:t>«Театр</w:t>
      </w:r>
      <w:r>
        <w:rPr>
          <w:rStyle w:val="CharAttribute501"/>
          <w:rFonts w:eastAsia="№Е"/>
          <w:i w:val="0"/>
          <w:sz w:val="24"/>
          <w:lang w:val="ru-RU"/>
        </w:rPr>
        <w:t xml:space="preserve"> </w:t>
      </w:r>
      <w:r>
        <w:rPr>
          <w:rStyle w:val="CharAttribute501"/>
          <w:rFonts w:eastAsia="№Е"/>
          <w:i w:val="0"/>
          <w:sz w:val="24"/>
          <w:lang w:val="ru-RU"/>
        </w:rPr>
        <w:t>в</w:t>
      </w:r>
      <w:r>
        <w:rPr>
          <w:rStyle w:val="CharAttribute501"/>
          <w:rFonts w:eastAsia="№Е"/>
          <w:i w:val="0"/>
          <w:sz w:val="24"/>
          <w:lang w:val="ru-RU"/>
        </w:rPr>
        <w:t xml:space="preserve"> </w:t>
      </w:r>
      <w:r>
        <w:rPr>
          <w:rStyle w:val="CharAttribute501"/>
          <w:rFonts w:eastAsia="№Е"/>
          <w:i w:val="0"/>
          <w:sz w:val="24"/>
          <w:lang w:val="ru-RU"/>
        </w:rPr>
        <w:t>школе»</w:t>
      </w:r>
    </w:p>
    <w:p w:rsidR="00FC0C4E" w:rsidRPr="0007491A" w:rsidRDefault="00FC0C4E" w:rsidP="00FC0C4E">
      <w:pPr>
        <w:ind w:firstLine="567"/>
        <w:rPr>
          <w:rStyle w:val="CharAttribute501"/>
          <w:rFonts w:eastAsia="№Е"/>
          <w:i w:val="0"/>
          <w:sz w:val="24"/>
          <w:lang w:val="ru-RU"/>
        </w:rPr>
      </w:pPr>
    </w:p>
    <w:p w:rsidR="00FC0C4E" w:rsidRPr="0007491A" w:rsidRDefault="00FC0C4E" w:rsidP="00FC0C4E">
      <w:pPr>
        <w:tabs>
          <w:tab w:val="left" w:pos="851"/>
        </w:tabs>
        <w:rPr>
          <w:b/>
          <w:iCs/>
          <w:color w:val="000000"/>
          <w:w w:val="0"/>
          <w:sz w:val="24"/>
          <w:lang w:val="ru-RU"/>
        </w:rPr>
      </w:pPr>
      <w:r>
        <w:rPr>
          <w:b/>
          <w:iCs/>
          <w:color w:val="000000"/>
          <w:w w:val="0"/>
          <w:sz w:val="24"/>
          <w:lang w:val="ru-RU"/>
        </w:rPr>
        <w:t xml:space="preserve">                                                                                                       </w:t>
      </w:r>
      <w:r w:rsidRPr="0007491A">
        <w:rPr>
          <w:b/>
          <w:iCs/>
          <w:color w:val="000000"/>
          <w:w w:val="0"/>
          <w:sz w:val="24"/>
          <w:lang w:val="ru-RU"/>
        </w:rPr>
        <w:t>3.1.4. Модуль «Самоуправление»</w:t>
      </w:r>
    </w:p>
    <w:p w:rsidR="00FC0C4E" w:rsidRPr="0007491A" w:rsidRDefault="00FC0C4E" w:rsidP="00FC0C4E">
      <w:pPr>
        <w:tabs>
          <w:tab w:val="left" w:pos="851"/>
        </w:tabs>
        <w:rPr>
          <w:b/>
          <w:iCs/>
          <w:color w:val="000000"/>
          <w:w w:val="0"/>
          <w:sz w:val="24"/>
          <w:lang w:val="ru-RU"/>
        </w:rPr>
      </w:pPr>
    </w:p>
    <w:p w:rsidR="00FC0C4E" w:rsidRPr="0007491A" w:rsidRDefault="00FC0C4E" w:rsidP="00FC0C4E">
      <w:pPr>
        <w:adjustRightInd w:val="0"/>
        <w:ind w:right="-1" w:firstLine="567"/>
        <w:rPr>
          <w:sz w:val="24"/>
          <w:lang w:val="ru-RU"/>
        </w:rPr>
      </w:pPr>
      <w:r w:rsidRPr="0007491A">
        <w:rPr>
          <w:rStyle w:val="CharAttribute504"/>
          <w:rFonts w:eastAsia="№Е"/>
          <w:sz w:val="24"/>
          <w:lang w:val="ru-RU"/>
        </w:rPr>
        <w:t>Поддержка</w:t>
      </w:r>
      <w:r w:rsidRPr="0007491A">
        <w:rPr>
          <w:rStyle w:val="CharAttribute504"/>
          <w:rFonts w:eastAsia="№Е"/>
          <w:sz w:val="24"/>
          <w:lang w:val="ru-RU"/>
        </w:rPr>
        <w:t xml:space="preserve"> </w:t>
      </w:r>
      <w:r w:rsidRPr="0007491A">
        <w:rPr>
          <w:rStyle w:val="CharAttribute504"/>
          <w:rFonts w:eastAsia="№Е"/>
          <w:sz w:val="24"/>
          <w:lang w:val="ru-RU"/>
        </w:rPr>
        <w:t>детского</w:t>
      </w:r>
      <w:r w:rsidRPr="0007491A">
        <w:rPr>
          <w:rStyle w:val="CharAttribute504"/>
          <w:rFonts w:eastAsia="№Е"/>
          <w:sz w:val="24"/>
          <w:lang w:val="ru-RU"/>
        </w:rPr>
        <w:t xml:space="preserve"> </w:t>
      </w:r>
      <w:r w:rsidRPr="0007491A">
        <w:rPr>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C0C4E" w:rsidRPr="0007491A" w:rsidRDefault="00FC0C4E" w:rsidP="00FC0C4E">
      <w:pPr>
        <w:adjustRightInd w:val="0"/>
        <w:ind w:right="-1" w:firstLine="567"/>
        <w:rPr>
          <w:i/>
          <w:sz w:val="24"/>
          <w:lang w:val="ru-RU"/>
        </w:rPr>
      </w:pPr>
      <w:r w:rsidRPr="0007491A">
        <w:rPr>
          <w:sz w:val="24"/>
          <w:lang w:val="ru-RU"/>
        </w:rPr>
        <w:t xml:space="preserve">Детское самоуправление в школе осуществляется следующим образом </w:t>
      </w:r>
    </w:p>
    <w:p w:rsidR="00FC0C4E" w:rsidRPr="0007491A" w:rsidRDefault="00FC0C4E" w:rsidP="00FC0C4E">
      <w:pPr>
        <w:tabs>
          <w:tab w:val="left" w:pos="851"/>
        </w:tabs>
        <w:ind w:firstLine="567"/>
        <w:rPr>
          <w:b/>
          <w:i/>
          <w:sz w:val="24"/>
          <w:lang w:val="ru-RU"/>
        </w:rPr>
      </w:pPr>
      <w:r w:rsidRPr="0007491A">
        <w:rPr>
          <w:b/>
          <w:i/>
          <w:sz w:val="24"/>
          <w:lang w:val="ru-RU"/>
        </w:rPr>
        <w:t>На уровне школы:</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выборного</w:t>
      </w:r>
      <w:r w:rsidRPr="00E50B0A">
        <w:rPr>
          <w:rFonts w:ascii="Times New Roman"/>
          <w:sz w:val="24"/>
          <w:szCs w:val="24"/>
          <w:lang w:val="ru-RU"/>
        </w:rPr>
        <w:t xml:space="preserve"> </w:t>
      </w:r>
      <w:r w:rsidRPr="00E50B0A">
        <w:rPr>
          <w:rFonts w:ascii="Times New Roman"/>
          <w:sz w:val="24"/>
          <w:szCs w:val="24"/>
          <w:lang w:val="ru-RU"/>
        </w:rPr>
        <w:t>Совета</w:t>
      </w:r>
      <w:r w:rsidRPr="00E50B0A">
        <w:rPr>
          <w:rFonts w:ascii="Times New Roman"/>
          <w:sz w:val="24"/>
          <w:szCs w:val="24"/>
          <w:lang w:val="ru-RU"/>
        </w:rPr>
        <w:t xml:space="preserve"> </w:t>
      </w:r>
      <w:r w:rsidRPr="0007491A">
        <w:rPr>
          <w:rFonts w:ascii="Times New Roman"/>
          <w:sz w:val="24"/>
          <w:szCs w:val="24"/>
          <w:lang w:val="ru-RU"/>
        </w:rPr>
        <w:t>об</w:t>
      </w:r>
      <w:r w:rsidRPr="00E50B0A">
        <w:rPr>
          <w:rFonts w:ascii="Times New Roman"/>
          <w:sz w:val="24"/>
          <w:szCs w:val="24"/>
          <w:lang w:val="ru-RU"/>
        </w:rPr>
        <w:t>учащихся</w:t>
      </w:r>
      <w:r w:rsidRPr="0007491A">
        <w:rPr>
          <w:rFonts w:ascii="Times New Roman"/>
          <w:sz w:val="24"/>
          <w:szCs w:val="24"/>
          <w:lang w:val="ru-RU"/>
        </w:rPr>
        <w:t xml:space="preserve"> </w:t>
      </w:r>
      <w:r w:rsidRPr="0007491A">
        <w:rPr>
          <w:rFonts w:ascii="Times New Roman"/>
          <w:sz w:val="24"/>
          <w:szCs w:val="24"/>
          <w:lang w:val="ru-RU"/>
        </w:rPr>
        <w:t>школы</w:t>
      </w:r>
      <w:r w:rsidRPr="0007491A">
        <w:rPr>
          <w:rFonts w:ascii="Times New Roman"/>
          <w:sz w:val="24"/>
          <w:szCs w:val="24"/>
          <w:lang w:val="ru-RU"/>
        </w:rPr>
        <w:t xml:space="preserve"> (</w:t>
      </w:r>
      <w:r w:rsidRPr="0007491A">
        <w:rPr>
          <w:rFonts w:ascii="Times New Roman"/>
          <w:sz w:val="24"/>
          <w:szCs w:val="24"/>
          <w:lang w:val="ru-RU"/>
        </w:rPr>
        <w:t>далее</w:t>
      </w:r>
      <w:r w:rsidRPr="0007491A">
        <w:rPr>
          <w:rFonts w:ascii="Times New Roman"/>
          <w:sz w:val="24"/>
          <w:szCs w:val="24"/>
          <w:lang w:val="ru-RU"/>
        </w:rPr>
        <w:t xml:space="preserve"> </w:t>
      </w:r>
      <w:r w:rsidRPr="0007491A">
        <w:rPr>
          <w:rFonts w:ascii="Times New Roman"/>
          <w:sz w:val="24"/>
          <w:szCs w:val="24"/>
          <w:lang w:val="ru-RU"/>
        </w:rPr>
        <w:t>СОШ</w:t>
      </w:r>
      <w:r w:rsidRPr="0007491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создаваемого</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учета</w:t>
      </w:r>
      <w:r w:rsidRPr="00E50B0A">
        <w:rPr>
          <w:rFonts w:ascii="Times New Roman"/>
          <w:sz w:val="24"/>
          <w:szCs w:val="24"/>
          <w:lang w:val="ru-RU"/>
        </w:rPr>
        <w:t xml:space="preserve"> </w:t>
      </w:r>
      <w:r w:rsidRPr="00E50B0A">
        <w:rPr>
          <w:rFonts w:ascii="Times New Roman"/>
          <w:sz w:val="24"/>
          <w:szCs w:val="24"/>
          <w:lang w:val="ru-RU"/>
        </w:rPr>
        <w:t>мнения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управления</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административных</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затрагивающих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права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законные</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творческих</w:t>
      </w:r>
      <w:r w:rsidRPr="00E50B0A">
        <w:rPr>
          <w:rFonts w:ascii="Times New Roman"/>
          <w:iCs/>
          <w:sz w:val="24"/>
          <w:szCs w:val="24"/>
          <w:lang w:val="ru-RU"/>
        </w:rPr>
        <w:t xml:space="preserve"> </w:t>
      </w:r>
      <w:r w:rsidRPr="00E50B0A">
        <w:rPr>
          <w:rFonts w:ascii="Times New Roman"/>
          <w:iCs/>
          <w:sz w:val="24"/>
          <w:szCs w:val="24"/>
          <w:lang w:val="ru-RU"/>
        </w:rPr>
        <w:t>советов</w:t>
      </w:r>
      <w:r w:rsidRPr="00E50B0A">
        <w:rPr>
          <w:rFonts w:ascii="Times New Roman"/>
          <w:iCs/>
          <w:sz w:val="24"/>
          <w:szCs w:val="24"/>
          <w:lang w:val="ru-RU"/>
        </w:rPr>
        <w:t xml:space="preserve"> </w:t>
      </w:r>
      <w:r w:rsidRPr="00E50B0A">
        <w:rPr>
          <w:rFonts w:ascii="Times New Roman"/>
          <w:iCs/>
          <w:sz w:val="24"/>
          <w:szCs w:val="24"/>
          <w:lang w:val="ru-RU"/>
        </w:rPr>
        <w:t>дела</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проведение</w:t>
      </w:r>
      <w:r w:rsidRPr="00E50B0A">
        <w:rPr>
          <w:rFonts w:ascii="Times New Roman"/>
          <w:iCs/>
          <w:sz w:val="24"/>
          <w:szCs w:val="24"/>
          <w:lang w:val="ru-RU"/>
        </w:rPr>
        <w:t xml:space="preserve"> </w:t>
      </w:r>
      <w:r w:rsidRPr="00E50B0A">
        <w:rPr>
          <w:rFonts w:ascii="Times New Roman"/>
          <w:iCs/>
          <w:sz w:val="24"/>
          <w:szCs w:val="24"/>
          <w:lang w:val="ru-RU"/>
        </w:rPr>
        <w:t>тех</w:t>
      </w:r>
      <w:r w:rsidRPr="00E50B0A">
        <w:rPr>
          <w:rFonts w:ascii="Times New Roman"/>
          <w:iCs/>
          <w:sz w:val="24"/>
          <w:szCs w:val="24"/>
          <w:lang w:val="ru-RU"/>
        </w:rPr>
        <w:t xml:space="preserve"> </w:t>
      </w:r>
      <w:r w:rsidRPr="00E50B0A">
        <w:rPr>
          <w:rFonts w:ascii="Times New Roman"/>
          <w:iCs/>
          <w:sz w:val="24"/>
          <w:szCs w:val="24"/>
          <w:lang w:val="ru-RU"/>
        </w:rPr>
        <w:t>или</w:t>
      </w:r>
      <w:r w:rsidRPr="00E50B0A">
        <w:rPr>
          <w:rFonts w:ascii="Times New Roman"/>
          <w:iCs/>
          <w:sz w:val="24"/>
          <w:szCs w:val="24"/>
          <w:lang w:val="ru-RU"/>
        </w:rPr>
        <w:t xml:space="preserve"> </w:t>
      </w:r>
      <w:r w:rsidRPr="00E50B0A">
        <w:rPr>
          <w:rFonts w:ascii="Times New Roman"/>
          <w:iCs/>
          <w:sz w:val="24"/>
          <w:szCs w:val="24"/>
          <w:lang w:val="ru-RU"/>
        </w:rPr>
        <w:t>иных</w:t>
      </w:r>
      <w:r w:rsidRPr="00E50B0A">
        <w:rPr>
          <w:rFonts w:ascii="Times New Roman"/>
          <w:iCs/>
          <w:sz w:val="24"/>
          <w:szCs w:val="24"/>
          <w:lang w:val="ru-RU"/>
        </w:rPr>
        <w:t xml:space="preserve"> </w:t>
      </w:r>
      <w:r w:rsidRPr="00E50B0A">
        <w:rPr>
          <w:rFonts w:ascii="Times New Roman"/>
          <w:iCs/>
          <w:sz w:val="24"/>
          <w:szCs w:val="24"/>
          <w:lang w:val="ru-RU"/>
        </w:rPr>
        <w:t>конкретных</w:t>
      </w:r>
      <w:r w:rsidRPr="00E50B0A">
        <w:rPr>
          <w:rFonts w:ascii="Times New Roman"/>
          <w:iCs/>
          <w:sz w:val="24"/>
          <w:szCs w:val="24"/>
          <w:lang w:val="ru-RU"/>
        </w:rPr>
        <w:t xml:space="preserve"> </w:t>
      </w:r>
      <w:r w:rsidRPr="00E50B0A">
        <w:rPr>
          <w:rFonts w:ascii="Times New Roman"/>
          <w:iCs/>
          <w:sz w:val="24"/>
          <w:szCs w:val="24"/>
          <w:lang w:val="ru-RU"/>
        </w:rPr>
        <w:t>мероприятий</w:t>
      </w:r>
      <w:r w:rsidRPr="00E50B0A">
        <w:rPr>
          <w:rFonts w:ascii="Times New Roman"/>
          <w:iCs/>
          <w:sz w:val="24"/>
          <w:szCs w:val="24"/>
          <w:lang w:val="ru-RU"/>
        </w:rPr>
        <w:t xml:space="preserve">, </w:t>
      </w:r>
      <w:r w:rsidRPr="00E50B0A">
        <w:rPr>
          <w:rFonts w:ascii="Times New Roman"/>
          <w:iCs/>
          <w:sz w:val="24"/>
          <w:szCs w:val="24"/>
          <w:lang w:val="ru-RU"/>
        </w:rPr>
        <w:t>праздников</w:t>
      </w:r>
      <w:r w:rsidRPr="00E50B0A">
        <w:rPr>
          <w:rFonts w:ascii="Times New Roman"/>
          <w:iCs/>
          <w:sz w:val="24"/>
          <w:szCs w:val="24"/>
          <w:lang w:val="ru-RU"/>
        </w:rPr>
        <w:t xml:space="preserve">, </w:t>
      </w:r>
      <w:r w:rsidRPr="00E50B0A">
        <w:rPr>
          <w:rFonts w:ascii="Times New Roman"/>
          <w:iCs/>
          <w:sz w:val="24"/>
          <w:szCs w:val="24"/>
          <w:lang w:val="ru-RU"/>
        </w:rPr>
        <w:t>вечеров</w:t>
      </w:r>
      <w:r w:rsidRPr="00E50B0A">
        <w:rPr>
          <w:rFonts w:ascii="Times New Roman"/>
          <w:iCs/>
          <w:sz w:val="24"/>
          <w:szCs w:val="24"/>
          <w:lang w:val="ru-RU"/>
        </w:rPr>
        <w:t xml:space="preserve">, </w:t>
      </w:r>
      <w:r w:rsidRPr="00E50B0A">
        <w:rPr>
          <w:rFonts w:ascii="Times New Roman"/>
          <w:iCs/>
          <w:sz w:val="24"/>
          <w:szCs w:val="24"/>
          <w:lang w:val="ru-RU"/>
        </w:rPr>
        <w:t>акций</w:t>
      </w:r>
      <w:r w:rsidRPr="00E50B0A">
        <w:rPr>
          <w:rFonts w:ascii="Times New Roman"/>
          <w:iCs/>
          <w:sz w:val="24"/>
          <w:szCs w:val="24"/>
          <w:lang w:val="ru-RU"/>
        </w:rPr>
        <w:t xml:space="preserve"> </w:t>
      </w:r>
      <w:r w:rsidRPr="00E50B0A">
        <w:rPr>
          <w:rFonts w:ascii="Times New Roman"/>
          <w:iCs/>
          <w:sz w:val="24"/>
          <w:szCs w:val="24"/>
          <w:lang w:val="ru-RU"/>
        </w:rPr>
        <w:t>и</w:t>
      </w:r>
      <w:r w:rsidRPr="00E50B0A">
        <w:rPr>
          <w:rFonts w:ascii="Times New Roman"/>
          <w:iCs/>
          <w:sz w:val="24"/>
          <w:szCs w:val="24"/>
          <w:lang w:val="ru-RU"/>
        </w:rPr>
        <w:t xml:space="preserve"> </w:t>
      </w:r>
      <w:r w:rsidRPr="00E50B0A">
        <w:rPr>
          <w:rFonts w:ascii="Times New Roman"/>
          <w:iCs/>
          <w:sz w:val="24"/>
          <w:szCs w:val="24"/>
          <w:lang w:val="ru-RU"/>
        </w:rPr>
        <w:t>т</w:t>
      </w:r>
      <w:r w:rsidRPr="00E50B0A">
        <w:rPr>
          <w:rFonts w:ascii="Times New Roman"/>
          <w:iCs/>
          <w:sz w:val="24"/>
          <w:szCs w:val="24"/>
          <w:lang w:val="ru-RU"/>
        </w:rPr>
        <w:t>.</w:t>
      </w:r>
      <w:r w:rsidRPr="00E50B0A">
        <w:rPr>
          <w:rFonts w:ascii="Times New Roman"/>
          <w:iCs/>
          <w:sz w:val="24"/>
          <w:szCs w:val="24"/>
          <w:lang w:val="ru-RU"/>
        </w:rPr>
        <w:t>п</w:t>
      </w:r>
      <w:r w:rsidRPr="00E50B0A">
        <w:rPr>
          <w:rFonts w:ascii="Times New Roman"/>
          <w:iCs/>
          <w:sz w:val="24"/>
          <w:szCs w:val="24"/>
          <w:lang w:val="ru-RU"/>
        </w:rPr>
        <w:t>.;</w:t>
      </w:r>
    </w:p>
    <w:p w:rsidR="00FC0C4E" w:rsidRPr="0007491A" w:rsidRDefault="00FC0C4E" w:rsidP="00FC0C4E">
      <w:pPr>
        <w:tabs>
          <w:tab w:val="left" w:pos="851"/>
        </w:tabs>
        <w:ind w:firstLine="567"/>
        <w:rPr>
          <w:bCs/>
          <w:i/>
          <w:sz w:val="24"/>
          <w:lang w:val="ru-RU"/>
        </w:rPr>
      </w:pPr>
      <w:r w:rsidRPr="0007491A">
        <w:rPr>
          <w:b/>
          <w:i/>
          <w:sz w:val="24"/>
          <w:lang w:val="ru-RU"/>
        </w:rPr>
        <w:t>На уровне классов</w:t>
      </w:r>
      <w:r w:rsidRPr="0007491A">
        <w:rPr>
          <w:bCs/>
          <w:i/>
          <w:sz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выборных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инициативе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предложениям</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лидеров</w:t>
      </w:r>
      <w:r w:rsidRPr="00E50B0A">
        <w:rPr>
          <w:rFonts w:ascii="Times New Roman"/>
          <w:sz w:val="24"/>
          <w:szCs w:val="24"/>
          <w:lang w:val="ru-RU"/>
        </w:rPr>
        <w:t xml:space="preserve"> ( </w:t>
      </w:r>
      <w:r w:rsidRPr="00E50B0A">
        <w:rPr>
          <w:rFonts w:ascii="Times New Roman"/>
          <w:sz w:val="24"/>
          <w:szCs w:val="24"/>
          <w:lang w:val="ru-RU"/>
        </w:rPr>
        <w:t>старост</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призванных</w:t>
      </w:r>
      <w:r w:rsidRPr="00E50B0A">
        <w:rPr>
          <w:rFonts w:ascii="Times New Roman"/>
          <w:sz w:val="24"/>
          <w:szCs w:val="24"/>
          <w:lang w:val="ru-RU"/>
        </w:rPr>
        <w:t xml:space="preserve"> </w:t>
      </w:r>
      <w:r w:rsidRPr="00E50B0A">
        <w:rPr>
          <w:rFonts w:ascii="Times New Roman"/>
          <w:sz w:val="24"/>
          <w:szCs w:val="24"/>
          <w:lang w:val="ru-RU"/>
        </w:rPr>
        <w:t>координировать</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работу</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работой</w:t>
      </w:r>
      <w:r w:rsidRPr="00E50B0A">
        <w:rPr>
          <w:rFonts w:ascii="Times New Roman"/>
          <w:sz w:val="24"/>
          <w:szCs w:val="24"/>
          <w:lang w:val="ru-RU"/>
        </w:rPr>
        <w:t xml:space="preserve"> </w:t>
      </w:r>
      <w:r w:rsidRPr="0007491A">
        <w:rPr>
          <w:rFonts w:ascii="Times New Roman"/>
          <w:sz w:val="24"/>
          <w:szCs w:val="24"/>
          <w:lang w:val="ru-RU"/>
        </w:rPr>
        <w:t>СОШ</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руководителей</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выборных</w:t>
      </w:r>
      <w:r w:rsidRPr="00E50B0A">
        <w:rPr>
          <w:rFonts w:ascii="Times New Roman"/>
          <w:iCs/>
          <w:sz w:val="24"/>
          <w:szCs w:val="24"/>
          <w:lang w:val="ru-RU"/>
        </w:rPr>
        <w:t xml:space="preserve"> </w:t>
      </w:r>
      <w:r w:rsidRPr="00E50B0A">
        <w:rPr>
          <w:rFonts w:ascii="Times New Roman"/>
          <w:iCs/>
          <w:sz w:val="24"/>
          <w:szCs w:val="24"/>
          <w:lang w:val="ru-RU"/>
        </w:rPr>
        <w:t>органов</w:t>
      </w:r>
      <w:r w:rsidRPr="00E50B0A">
        <w:rPr>
          <w:rFonts w:ascii="Times New Roman"/>
          <w:iCs/>
          <w:sz w:val="24"/>
          <w:szCs w:val="24"/>
          <w:lang w:val="ru-RU"/>
        </w:rPr>
        <w:t xml:space="preserve"> </w:t>
      </w:r>
      <w:r w:rsidRPr="00E50B0A">
        <w:rPr>
          <w:rFonts w:ascii="Times New Roman"/>
          <w:iCs/>
          <w:sz w:val="24"/>
          <w:szCs w:val="24"/>
          <w:lang w:val="ru-RU"/>
        </w:rPr>
        <w:t>самоуправления</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различные</w:t>
      </w:r>
      <w:r w:rsidRPr="00E50B0A">
        <w:rPr>
          <w:rFonts w:ascii="Times New Roman"/>
          <w:iCs/>
          <w:sz w:val="24"/>
          <w:szCs w:val="24"/>
          <w:lang w:val="ru-RU"/>
        </w:rPr>
        <w:t xml:space="preserve"> </w:t>
      </w:r>
      <w:r w:rsidRPr="00E50B0A">
        <w:rPr>
          <w:rFonts w:ascii="Times New Roman"/>
          <w:iCs/>
          <w:sz w:val="24"/>
          <w:szCs w:val="24"/>
          <w:lang w:val="ru-RU"/>
        </w:rPr>
        <w:t>направления</w:t>
      </w:r>
      <w:r w:rsidRPr="00E50B0A">
        <w:rPr>
          <w:rFonts w:ascii="Times New Roman"/>
          <w:iCs/>
          <w:sz w:val="24"/>
          <w:szCs w:val="24"/>
          <w:lang w:val="ru-RU"/>
        </w:rPr>
        <w:t xml:space="preserve"> </w:t>
      </w:r>
      <w:r w:rsidRPr="00E50B0A">
        <w:rPr>
          <w:rFonts w:ascii="Times New Roman"/>
          <w:iCs/>
          <w:sz w:val="24"/>
          <w:szCs w:val="24"/>
          <w:lang w:val="ru-RU"/>
        </w:rPr>
        <w:t>работы</w:t>
      </w:r>
      <w:r w:rsidRPr="00E50B0A">
        <w:rPr>
          <w:rFonts w:ascii="Times New Roman"/>
          <w:iCs/>
          <w:sz w:val="24"/>
          <w:szCs w:val="24"/>
          <w:lang w:val="ru-RU"/>
        </w:rPr>
        <w:t xml:space="preserve"> </w:t>
      </w:r>
      <w:r w:rsidRPr="00E50B0A">
        <w:rPr>
          <w:rFonts w:ascii="Times New Roman"/>
          <w:iCs/>
          <w:sz w:val="24"/>
          <w:szCs w:val="24"/>
          <w:lang w:val="ru-RU"/>
        </w:rPr>
        <w:t>класса</w:t>
      </w:r>
      <w:r w:rsidRPr="00E50B0A">
        <w:rPr>
          <w:rFonts w:ascii="Times New Roman"/>
          <w:iCs/>
          <w:sz w:val="24"/>
          <w:szCs w:val="24"/>
          <w:lang w:val="ru-RU"/>
        </w:rPr>
        <w:t>;</w:t>
      </w:r>
    </w:p>
    <w:p w:rsidR="00FC0C4E" w:rsidRPr="0007491A" w:rsidRDefault="00FC0C4E" w:rsidP="00FC0C4E">
      <w:pPr>
        <w:ind w:firstLine="567"/>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 w:val="0"/>
          <w:iCs/>
          <w:sz w:val="24"/>
          <w:lang w:val="ru-RU"/>
        </w:rPr>
        <w:t xml:space="preserve"> </w:t>
      </w: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jc w:val="both"/>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вовлечение</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планирование</w:t>
      </w:r>
      <w:r w:rsidRPr="00E50B0A">
        <w:rPr>
          <w:rFonts w:ascii="Times New Roman"/>
          <w:sz w:val="24"/>
          <w:szCs w:val="24"/>
          <w:lang w:val="ru-RU"/>
        </w:rPr>
        <w:t xml:space="preserve">, </w:t>
      </w:r>
      <w:r w:rsidRPr="00E50B0A">
        <w:rPr>
          <w:rFonts w:ascii="Times New Roman"/>
          <w:sz w:val="24"/>
          <w:szCs w:val="24"/>
          <w:lang w:val="ru-RU"/>
        </w:rPr>
        <w:t>организацию</w:t>
      </w:r>
      <w:r w:rsidRPr="00E50B0A">
        <w:rPr>
          <w:rFonts w:ascii="Times New Roman"/>
          <w:sz w:val="24"/>
          <w:szCs w:val="24"/>
          <w:lang w:val="ru-RU"/>
        </w:rPr>
        <w:t xml:space="preserve">, </w:t>
      </w: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w:t>
      </w:r>
    </w:p>
    <w:p w:rsidR="00FC0C4E" w:rsidRPr="0007491A" w:rsidRDefault="00FC0C4E" w:rsidP="00FC0C4E">
      <w:pPr>
        <w:jc w:val="center"/>
        <w:rPr>
          <w:iCs/>
          <w:sz w:val="24"/>
          <w:lang w:val="ru-RU"/>
        </w:rPr>
      </w:pPr>
      <w:r w:rsidRPr="0007491A">
        <w:rPr>
          <w:iCs/>
          <w:sz w:val="24"/>
          <w:lang w:val="ru-RU"/>
        </w:rPr>
        <w:t>через реализацию функций школьниками, отвечающими за различные направления работы в классе</w:t>
      </w:r>
    </w:p>
    <w:p w:rsidR="00FC0C4E" w:rsidRPr="0007491A" w:rsidRDefault="00FC0C4E" w:rsidP="00FC0C4E">
      <w:pPr>
        <w:rPr>
          <w:color w:val="000000"/>
          <w:w w:val="0"/>
          <w:sz w:val="24"/>
          <w:lang w:val="ru-RU"/>
        </w:rPr>
      </w:pPr>
    </w:p>
    <w:p w:rsidR="00FC0C4E" w:rsidRPr="0007491A" w:rsidRDefault="00FC0C4E" w:rsidP="00FC0C4E">
      <w:pPr>
        <w:tabs>
          <w:tab w:val="left" w:pos="851"/>
        </w:tabs>
        <w:jc w:val="center"/>
        <w:rPr>
          <w:b/>
          <w:iCs/>
          <w:w w:val="0"/>
          <w:sz w:val="24"/>
          <w:lang w:val="ru-RU"/>
        </w:rPr>
      </w:pPr>
      <w:r w:rsidRPr="0007491A">
        <w:rPr>
          <w:b/>
          <w:iCs/>
          <w:w w:val="0"/>
          <w:sz w:val="24"/>
          <w:lang w:val="ru-RU"/>
        </w:rPr>
        <w:t>3.1.5. Модуль «Профориентация»</w:t>
      </w:r>
    </w:p>
    <w:p w:rsidR="00FC0C4E" w:rsidRPr="0007491A" w:rsidRDefault="00FC0C4E" w:rsidP="00FC0C4E">
      <w:pPr>
        <w:ind w:firstLine="567"/>
        <w:rPr>
          <w:rStyle w:val="CharAttribute502"/>
          <w:rFonts w:eastAsia="№Е"/>
          <w:i w:val="0"/>
          <w:sz w:val="24"/>
          <w:lang w:val="ru-RU"/>
        </w:rPr>
      </w:pPr>
      <w:r w:rsidRPr="0007491A">
        <w:rPr>
          <w:sz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7491A">
        <w:rPr>
          <w:rStyle w:val="CharAttribute502"/>
          <w:rFonts w:eastAsia="№Е"/>
          <w:i w:val="0"/>
          <w:sz w:val="24"/>
          <w:lang w:val="ru-RU"/>
        </w:rPr>
        <w:t xml:space="preserve"> </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циклы</w:t>
      </w:r>
      <w:r w:rsidRPr="00E50B0A">
        <w:rPr>
          <w:rFonts w:ascii="Times New Roman"/>
          <w:sz w:val="24"/>
          <w:szCs w:val="24"/>
          <w:lang w:val="ru-RU"/>
        </w:rPr>
        <w:t xml:space="preserve"> </w:t>
      </w:r>
      <w:r w:rsidRPr="00E50B0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подготовку</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осознанному</w:t>
      </w:r>
      <w:r w:rsidRPr="00E50B0A">
        <w:rPr>
          <w:rFonts w:ascii="Times New Roman"/>
          <w:sz w:val="24"/>
          <w:szCs w:val="24"/>
          <w:lang w:val="ru-RU"/>
        </w:rPr>
        <w:t xml:space="preserve"> </w:t>
      </w:r>
      <w:r w:rsidRPr="00E50B0A">
        <w:rPr>
          <w:rFonts w:ascii="Times New Roman"/>
          <w:sz w:val="24"/>
          <w:szCs w:val="24"/>
          <w:lang w:val="ru-RU"/>
        </w:rPr>
        <w:t>планированию</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реализации</w:t>
      </w:r>
      <w:r w:rsidRPr="00E50B0A">
        <w:rPr>
          <w:rFonts w:ascii="Times New Roman"/>
          <w:sz w:val="24"/>
          <w:szCs w:val="24"/>
          <w:lang w:val="ru-RU"/>
        </w:rPr>
        <w:t xml:space="preserve"> </w:t>
      </w:r>
      <w:r w:rsidRPr="00E50B0A">
        <w:rPr>
          <w:rFonts w:ascii="Times New Roman"/>
          <w:sz w:val="24"/>
          <w:szCs w:val="24"/>
          <w:lang w:val="ru-RU"/>
        </w:rPr>
        <w:t>своего</w:t>
      </w:r>
      <w:r w:rsidRPr="00E50B0A">
        <w:rPr>
          <w:rFonts w:ascii="Times New Roman"/>
          <w:sz w:val="24"/>
          <w:szCs w:val="24"/>
          <w:lang w:val="ru-RU"/>
        </w:rPr>
        <w:t xml:space="preserve"> </w:t>
      </w:r>
      <w:r w:rsidRPr="00E50B0A">
        <w:rPr>
          <w:rFonts w:ascii="Times New Roman"/>
          <w:sz w:val="24"/>
          <w:szCs w:val="24"/>
          <w:lang w:val="ru-RU"/>
        </w:rPr>
        <w:t>профессионального</w:t>
      </w:r>
      <w:r w:rsidRPr="00E50B0A">
        <w:rPr>
          <w:rFonts w:ascii="Times New Roman"/>
          <w:sz w:val="24"/>
          <w:szCs w:val="24"/>
          <w:lang w:val="ru-RU"/>
        </w:rPr>
        <w:t xml:space="preserve"> </w:t>
      </w:r>
      <w:r w:rsidRPr="00E50B0A">
        <w:rPr>
          <w:rFonts w:ascii="Times New Roman"/>
          <w:sz w:val="24"/>
          <w:szCs w:val="24"/>
          <w:lang w:val="ru-RU"/>
        </w:rPr>
        <w:t>будущего</w:t>
      </w:r>
      <w:r w:rsidRPr="00E50B0A">
        <w:rPr>
          <w:rFonts w:ascii="Times New Roman"/>
          <w:sz w:val="24"/>
          <w:szCs w:val="24"/>
          <w:lang w:val="ru-RU"/>
        </w:rPr>
        <w:t>;</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lastRenderedPageBreak/>
        <w:t>профориентационные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деловые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квесты</w:t>
      </w:r>
      <w:r w:rsidRPr="00E50B0A">
        <w:rPr>
          <w:rFonts w:ascii="Times New Roman"/>
          <w:sz w:val="24"/>
          <w:szCs w:val="24"/>
          <w:lang w:val="ru-RU"/>
        </w:rPr>
        <w:t>,</w:t>
      </w:r>
      <w:r w:rsidRPr="0007491A">
        <w:rPr>
          <w:rFonts w:ascii="Times New Roman"/>
          <w:sz w:val="24"/>
          <w:szCs w:val="24"/>
          <w:lang w:val="ru-RU"/>
        </w:rPr>
        <w:t xml:space="preserve"> </w:t>
      </w:r>
      <w:r w:rsidRPr="00E50B0A">
        <w:rPr>
          <w:rFonts w:ascii="Times New Roman"/>
          <w:sz w:val="24"/>
          <w:szCs w:val="24"/>
          <w:lang w:val="ru-RU"/>
        </w:rPr>
        <w:t>расширяющие</w:t>
      </w:r>
      <w:r w:rsidRPr="00E50B0A">
        <w:rPr>
          <w:rFonts w:ascii="Times New Roman"/>
          <w:sz w:val="24"/>
          <w:szCs w:val="24"/>
          <w:lang w:val="ru-RU"/>
        </w:rPr>
        <w:t xml:space="preserve"> </w:t>
      </w:r>
      <w:r w:rsidRPr="00E50B0A">
        <w:rPr>
          <w:rFonts w:ascii="Times New Roman"/>
          <w:sz w:val="24"/>
          <w:szCs w:val="24"/>
          <w:lang w:val="ru-RU"/>
        </w:rPr>
        <w:t>знания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типах</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способах</w:t>
      </w:r>
      <w:r w:rsidRPr="00E50B0A">
        <w:rPr>
          <w:rFonts w:ascii="Times New Roman"/>
          <w:sz w:val="24"/>
          <w:szCs w:val="24"/>
          <w:lang w:val="ru-RU"/>
        </w:rPr>
        <w:t xml:space="preserve"> </w:t>
      </w:r>
      <w:r w:rsidRPr="00E50B0A">
        <w:rPr>
          <w:rFonts w:ascii="Times New Roman"/>
          <w:sz w:val="24"/>
          <w:szCs w:val="24"/>
          <w:lang w:val="ru-RU"/>
        </w:rPr>
        <w:t>выбора</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достоинствах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недостатках</w:t>
      </w:r>
      <w:r w:rsidRPr="00E50B0A">
        <w:rPr>
          <w:rFonts w:ascii="Times New Roman"/>
          <w:sz w:val="24"/>
          <w:szCs w:val="24"/>
          <w:lang w:val="ru-RU"/>
        </w:rPr>
        <w:t xml:space="preserve"> </w:t>
      </w:r>
      <w:r w:rsidRPr="00E50B0A">
        <w:rPr>
          <w:rFonts w:ascii="Times New Roman"/>
          <w:sz w:val="24"/>
          <w:szCs w:val="24"/>
          <w:lang w:val="ru-RU"/>
        </w:rPr>
        <w:t>той</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интересной</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профессиональной</w:t>
      </w:r>
      <w:r w:rsidRPr="00E50B0A">
        <w:rPr>
          <w:rFonts w:ascii="Times New Roman"/>
          <w:sz w:val="24"/>
          <w:szCs w:val="24"/>
          <w:lang w:val="ru-RU"/>
        </w:rPr>
        <w:t xml:space="preserve"> </w:t>
      </w:r>
      <w:r w:rsidRPr="00E50B0A">
        <w:rPr>
          <w:rFonts w:ascii="Times New Roman"/>
          <w:sz w:val="24"/>
          <w:szCs w:val="24"/>
          <w:lang w:val="ru-RU"/>
        </w:rPr>
        <w:t>деятельности</w:t>
      </w:r>
      <w:r w:rsidRPr="00E50B0A">
        <w:rPr>
          <w:rFonts w:ascii="Times New Roman"/>
          <w:sz w:val="24"/>
          <w:szCs w:val="24"/>
          <w:lang w:val="ru-RU"/>
        </w:rPr>
        <w:t>;</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экскурсии</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предприятия</w:t>
      </w:r>
      <w:r w:rsidRPr="00E50B0A">
        <w:rPr>
          <w:rFonts w:ascii="Times New Roman"/>
          <w:sz w:val="24"/>
          <w:szCs w:val="24"/>
          <w:lang w:val="ru-RU"/>
        </w:rPr>
        <w:t xml:space="preserve">, </w:t>
      </w:r>
      <w:r w:rsidRPr="00E50B0A">
        <w:rPr>
          <w:rFonts w:ascii="Times New Roman"/>
          <w:sz w:val="24"/>
          <w:szCs w:val="24"/>
          <w:lang w:val="ru-RU"/>
        </w:rPr>
        <w:t>дающие</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начальные</w:t>
      </w:r>
      <w:r w:rsidRPr="00E50B0A">
        <w:rPr>
          <w:rFonts w:ascii="Times New Roman"/>
          <w:sz w:val="24"/>
          <w:szCs w:val="24"/>
          <w:lang w:val="ru-RU"/>
        </w:rPr>
        <w:t xml:space="preserve"> </w:t>
      </w:r>
      <w:r w:rsidRPr="00E50B0A">
        <w:rPr>
          <w:rFonts w:ascii="Times New Roman"/>
          <w:sz w:val="24"/>
          <w:szCs w:val="24"/>
          <w:lang w:val="ru-RU"/>
        </w:rPr>
        <w:t>представления</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существующих</w:t>
      </w:r>
      <w:r w:rsidRPr="00E50B0A">
        <w:rPr>
          <w:rFonts w:ascii="Times New Roman"/>
          <w:sz w:val="24"/>
          <w:szCs w:val="24"/>
          <w:lang w:val="ru-RU"/>
        </w:rPr>
        <w:t xml:space="preserve"> </w:t>
      </w:r>
      <w:r w:rsidRPr="00E50B0A">
        <w:rPr>
          <w:rFonts w:ascii="Times New Roman"/>
          <w:sz w:val="24"/>
          <w:szCs w:val="24"/>
          <w:lang w:val="ru-RU"/>
        </w:rPr>
        <w:t>профессиях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условиях</w:t>
      </w:r>
      <w:r w:rsidRPr="00E50B0A">
        <w:rPr>
          <w:rFonts w:ascii="Times New Roman"/>
          <w:sz w:val="24"/>
          <w:szCs w:val="24"/>
          <w:lang w:val="ru-RU"/>
        </w:rPr>
        <w:t xml:space="preserve"> </w:t>
      </w:r>
      <w:r w:rsidRPr="00E50B0A">
        <w:rPr>
          <w:rFonts w:ascii="Times New Roman"/>
          <w:sz w:val="24"/>
          <w:szCs w:val="24"/>
          <w:lang w:val="ru-RU"/>
        </w:rPr>
        <w:t>работы</w:t>
      </w:r>
      <w:r w:rsidRPr="00E50B0A">
        <w:rPr>
          <w:rFonts w:ascii="Times New Roman"/>
          <w:sz w:val="24"/>
          <w:szCs w:val="24"/>
          <w:lang w:val="ru-RU"/>
        </w:rPr>
        <w:t xml:space="preserve"> </w:t>
      </w:r>
      <w:r w:rsidRPr="00E50B0A">
        <w:rPr>
          <w:rFonts w:ascii="Times New Roman"/>
          <w:sz w:val="24"/>
          <w:szCs w:val="24"/>
          <w:lang w:val="ru-RU"/>
        </w:rPr>
        <w:t>людей</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эти</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w:t>
      </w:r>
    </w:p>
    <w:p w:rsidR="00FC0C4E" w:rsidRPr="0007491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посещение</w:t>
      </w:r>
      <w:r w:rsidRPr="00E50B0A">
        <w:rPr>
          <w:rFonts w:ascii="Times New Roman"/>
          <w:sz w:val="24"/>
          <w:szCs w:val="24"/>
          <w:lang w:val="ru-RU"/>
        </w:rPr>
        <w:t xml:space="preserve"> </w:t>
      </w:r>
      <w:r w:rsidRPr="0007491A">
        <w:rPr>
          <w:rFonts w:ascii="Times New Roman"/>
          <w:sz w:val="24"/>
          <w:szCs w:val="24"/>
          <w:lang w:val="ru-RU"/>
        </w:rPr>
        <w:t>дней</w:t>
      </w:r>
      <w:r w:rsidRPr="0007491A">
        <w:rPr>
          <w:rFonts w:ascii="Times New Roman"/>
          <w:sz w:val="24"/>
          <w:szCs w:val="24"/>
          <w:lang w:val="ru-RU"/>
        </w:rPr>
        <w:t xml:space="preserve"> </w:t>
      </w:r>
      <w:r w:rsidRPr="0007491A">
        <w:rPr>
          <w:rFonts w:ascii="Times New Roman"/>
          <w:sz w:val="24"/>
          <w:szCs w:val="24"/>
          <w:lang w:val="ru-RU"/>
        </w:rPr>
        <w:t>открытых</w:t>
      </w:r>
      <w:r w:rsidRPr="0007491A">
        <w:rPr>
          <w:rFonts w:ascii="Times New Roman"/>
          <w:sz w:val="24"/>
          <w:szCs w:val="24"/>
          <w:lang w:val="ru-RU"/>
        </w:rPr>
        <w:t xml:space="preserve"> </w:t>
      </w:r>
      <w:r w:rsidRPr="0007491A">
        <w:rPr>
          <w:rFonts w:ascii="Times New Roman"/>
          <w:sz w:val="24"/>
          <w:szCs w:val="24"/>
          <w:lang w:val="ru-RU"/>
        </w:rPr>
        <w:t>дверей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средних</w:t>
      </w:r>
      <w:r w:rsidRPr="0007491A">
        <w:rPr>
          <w:rFonts w:ascii="Times New Roman"/>
          <w:sz w:val="24"/>
          <w:szCs w:val="24"/>
          <w:lang w:val="ru-RU"/>
        </w:rPr>
        <w:t xml:space="preserve"> </w:t>
      </w:r>
      <w:r w:rsidRPr="0007491A">
        <w:rPr>
          <w:rFonts w:ascii="Times New Roman"/>
          <w:sz w:val="24"/>
          <w:szCs w:val="24"/>
          <w:lang w:val="ru-RU"/>
        </w:rPr>
        <w:t>специальных</w:t>
      </w:r>
      <w:r w:rsidRPr="0007491A">
        <w:rPr>
          <w:rFonts w:ascii="Times New Roman"/>
          <w:sz w:val="24"/>
          <w:szCs w:val="24"/>
          <w:lang w:val="ru-RU"/>
        </w:rPr>
        <w:t xml:space="preserve"> </w:t>
      </w:r>
      <w:r w:rsidRPr="0007491A">
        <w:rPr>
          <w:rFonts w:ascii="Times New Roman"/>
          <w:sz w:val="24"/>
          <w:szCs w:val="24"/>
          <w:lang w:val="ru-RU"/>
        </w:rPr>
        <w:t>учебных</w:t>
      </w:r>
      <w:r w:rsidRPr="0007491A">
        <w:rPr>
          <w:rFonts w:ascii="Times New Roman"/>
          <w:sz w:val="24"/>
          <w:szCs w:val="24"/>
          <w:lang w:val="ru-RU"/>
        </w:rPr>
        <w:t xml:space="preserve"> </w:t>
      </w:r>
      <w:r w:rsidRPr="0007491A">
        <w:rPr>
          <w:rFonts w:ascii="Times New Roman"/>
          <w:sz w:val="24"/>
          <w:szCs w:val="24"/>
          <w:lang w:val="ru-RU"/>
        </w:rPr>
        <w:t>заведениях</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вузах</w:t>
      </w:r>
      <w:r w:rsidRPr="0007491A">
        <w:rPr>
          <w:rFonts w:ascii="Times New Roman"/>
          <w:sz w:val="24"/>
          <w:szCs w:val="24"/>
          <w:lang w:val="ru-RU"/>
        </w:rPr>
        <w:t>;</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совместное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педагогами</w:t>
      </w:r>
      <w:r w:rsidRPr="00E50B0A">
        <w:rPr>
          <w:rFonts w:ascii="Times New Roman"/>
          <w:sz w:val="24"/>
          <w:szCs w:val="24"/>
          <w:lang w:val="ru-RU"/>
        </w:rPr>
        <w:t xml:space="preserve"> </w:t>
      </w: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интернет</w:t>
      </w:r>
      <w:r w:rsidRPr="00E50B0A">
        <w:rPr>
          <w:rFonts w:ascii="Times New Roman"/>
          <w:sz w:val="24"/>
          <w:szCs w:val="24"/>
          <w:lang w:val="ru-RU"/>
        </w:rPr>
        <w:t xml:space="preserve"> </w:t>
      </w:r>
      <w:r w:rsidRPr="00E50B0A">
        <w:rPr>
          <w:rFonts w:ascii="Times New Roman"/>
          <w:sz w:val="24"/>
          <w:szCs w:val="24"/>
          <w:lang w:val="ru-RU"/>
        </w:rPr>
        <w:t>ресурсов</w:t>
      </w:r>
      <w:r w:rsidRPr="00E50B0A">
        <w:rPr>
          <w:rFonts w:ascii="Times New Roman"/>
          <w:sz w:val="24"/>
          <w:szCs w:val="24"/>
          <w:lang w:val="ru-RU"/>
        </w:rPr>
        <w:t xml:space="preserve">, </w:t>
      </w:r>
      <w:r w:rsidRPr="00E50B0A">
        <w:rPr>
          <w:rFonts w:ascii="Times New Roman"/>
          <w:sz w:val="24"/>
          <w:szCs w:val="24"/>
          <w:lang w:val="ru-RU"/>
        </w:rPr>
        <w:t>посвященных</w:t>
      </w:r>
      <w:r w:rsidRPr="00E50B0A">
        <w:rPr>
          <w:rFonts w:ascii="Times New Roman"/>
          <w:sz w:val="24"/>
          <w:szCs w:val="24"/>
          <w:lang w:val="ru-RU"/>
        </w:rPr>
        <w:t xml:space="preserve"> </w:t>
      </w:r>
      <w:r w:rsidRPr="00E50B0A">
        <w:rPr>
          <w:rFonts w:ascii="Times New Roman"/>
          <w:sz w:val="24"/>
          <w:szCs w:val="24"/>
          <w:lang w:val="ru-RU"/>
        </w:rPr>
        <w:t>выбору</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прохождение</w:t>
      </w:r>
      <w:r w:rsidRPr="00E50B0A">
        <w:rPr>
          <w:rFonts w:ascii="Times New Roman"/>
          <w:sz w:val="24"/>
          <w:szCs w:val="24"/>
          <w:lang w:val="ru-RU"/>
        </w:rPr>
        <w:t xml:space="preserve"> </w:t>
      </w:r>
      <w:r w:rsidRPr="00E50B0A">
        <w:rPr>
          <w:rFonts w:ascii="Times New Roman"/>
          <w:sz w:val="24"/>
          <w:szCs w:val="24"/>
          <w:lang w:val="ru-RU"/>
        </w:rPr>
        <w:t>профориентационного</w:t>
      </w:r>
      <w:r w:rsidRPr="00E50B0A">
        <w:rPr>
          <w:rFonts w:ascii="Times New Roman"/>
          <w:sz w:val="24"/>
          <w:szCs w:val="24"/>
          <w:lang w:val="ru-RU"/>
        </w:rPr>
        <w:t xml:space="preserve"> </w:t>
      </w:r>
      <w:r w:rsidRPr="00E50B0A">
        <w:rPr>
          <w:rFonts w:ascii="Times New Roman"/>
          <w:sz w:val="24"/>
          <w:szCs w:val="24"/>
          <w:lang w:val="ru-RU"/>
        </w:rPr>
        <w:t>онлайн</w:t>
      </w:r>
      <w:r w:rsidRPr="00E50B0A">
        <w:rPr>
          <w:rFonts w:ascii="Times New Roman"/>
          <w:sz w:val="24"/>
          <w:szCs w:val="24"/>
          <w:lang w:val="ru-RU"/>
        </w:rPr>
        <w:t>-</w:t>
      </w:r>
      <w:r w:rsidRPr="00E50B0A">
        <w:rPr>
          <w:rFonts w:ascii="Times New Roman"/>
          <w:sz w:val="24"/>
          <w:szCs w:val="24"/>
          <w:lang w:val="ru-RU"/>
        </w:rPr>
        <w:t>тестирования</w:t>
      </w:r>
      <w:r w:rsidRPr="00E50B0A">
        <w:rPr>
          <w:rFonts w:ascii="Times New Roman"/>
          <w:sz w:val="24"/>
          <w:szCs w:val="24"/>
          <w:lang w:val="ru-RU"/>
        </w:rPr>
        <w:t>;</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участие</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работе</w:t>
      </w:r>
      <w:r w:rsidRPr="0007491A">
        <w:rPr>
          <w:rFonts w:ascii="Times New Roman"/>
          <w:sz w:val="24"/>
          <w:szCs w:val="24"/>
          <w:lang w:val="ru-RU"/>
        </w:rPr>
        <w:t xml:space="preserve"> </w:t>
      </w:r>
      <w:r w:rsidRPr="00E50B0A">
        <w:rPr>
          <w:rFonts w:ascii="Times New Roman"/>
          <w:sz w:val="24"/>
          <w:szCs w:val="24"/>
          <w:lang w:val="ru-RU"/>
        </w:rPr>
        <w:t>всероссийск</w:t>
      </w:r>
      <w:r w:rsidRPr="0007491A">
        <w:rPr>
          <w:rFonts w:ascii="Times New Roman"/>
          <w:sz w:val="24"/>
          <w:szCs w:val="24"/>
          <w:lang w:val="ru-RU"/>
        </w:rPr>
        <w:t>их</w:t>
      </w:r>
      <w:r w:rsidRPr="0007491A">
        <w:rPr>
          <w:rFonts w:ascii="Times New Roman"/>
          <w:sz w:val="24"/>
          <w:szCs w:val="24"/>
          <w:lang w:val="ru-RU"/>
        </w:rPr>
        <w:t xml:space="preserve"> </w:t>
      </w:r>
      <w:r w:rsidRPr="0007491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проект</w:t>
      </w:r>
      <w:r w:rsidRPr="0007491A">
        <w:rPr>
          <w:rFonts w:ascii="Times New Roman"/>
          <w:sz w:val="24"/>
          <w:szCs w:val="24"/>
          <w:lang w:val="ru-RU"/>
        </w:rPr>
        <w:t>ов</w:t>
      </w:r>
      <w:r w:rsidRPr="0007491A">
        <w:rPr>
          <w:rFonts w:ascii="Times New Roman"/>
          <w:sz w:val="24"/>
          <w:szCs w:val="24"/>
          <w:lang w:val="ru-RU"/>
        </w:rPr>
        <w:t xml:space="preserve">, </w:t>
      </w:r>
      <w:r w:rsidRPr="0007491A">
        <w:rPr>
          <w:rFonts w:ascii="Times New Roman"/>
          <w:sz w:val="24"/>
          <w:szCs w:val="24"/>
          <w:lang w:val="ru-RU"/>
        </w:rPr>
        <w:t>созданных</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сети</w:t>
      </w:r>
      <w:r w:rsidRPr="0007491A">
        <w:rPr>
          <w:rFonts w:ascii="Times New Roman"/>
          <w:sz w:val="24"/>
          <w:szCs w:val="24"/>
          <w:lang w:val="ru-RU"/>
        </w:rPr>
        <w:t xml:space="preserve"> </w:t>
      </w:r>
      <w:r w:rsidRPr="0007491A">
        <w:rPr>
          <w:rFonts w:ascii="Times New Roman"/>
          <w:sz w:val="24"/>
          <w:szCs w:val="24"/>
          <w:lang w:val="ru-RU"/>
        </w:rPr>
        <w:t>интернет</w:t>
      </w:r>
      <w:r w:rsidRPr="00E50B0A">
        <w:rPr>
          <w:rFonts w:ascii="Times New Roman"/>
          <w:sz w:val="24"/>
          <w:szCs w:val="24"/>
          <w:lang w:val="ru-RU"/>
        </w:rPr>
        <w:t>;</w:t>
      </w:r>
    </w:p>
    <w:p w:rsidR="00FC0C4E" w:rsidRPr="00E50B0A" w:rsidRDefault="00FC0C4E" w:rsidP="00FC0C4E">
      <w:pPr>
        <w:pStyle w:val="a4"/>
        <w:widowControl/>
        <w:numPr>
          <w:ilvl w:val="0"/>
          <w:numId w:val="29"/>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освоение</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основ</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рамках</w:t>
      </w:r>
      <w:r w:rsidRPr="00E50B0A">
        <w:rPr>
          <w:rFonts w:ascii="Times New Roman"/>
          <w:sz w:val="24"/>
          <w:szCs w:val="24"/>
          <w:lang w:val="ru-RU"/>
        </w:rPr>
        <w:t xml:space="preserve">  </w:t>
      </w:r>
      <w:r w:rsidRPr="0007491A">
        <w:rPr>
          <w:rFonts w:ascii="Times New Roman"/>
          <w:sz w:val="24"/>
          <w:szCs w:val="24"/>
          <w:lang w:val="ru-RU"/>
        </w:rPr>
        <w:t>курсов</w:t>
      </w:r>
      <w:r w:rsidRPr="0007491A">
        <w:rPr>
          <w:rFonts w:ascii="Times New Roman"/>
          <w:sz w:val="24"/>
          <w:szCs w:val="24"/>
          <w:lang w:val="ru-RU"/>
        </w:rPr>
        <w:t xml:space="preserve"> </w:t>
      </w:r>
      <w:r w:rsidRPr="0007491A">
        <w:rPr>
          <w:rFonts w:ascii="Times New Roman"/>
          <w:sz w:val="24"/>
          <w:szCs w:val="24"/>
          <w:lang w:val="ru-RU"/>
        </w:rPr>
        <w:t>внеурочной</w:t>
      </w:r>
      <w:r w:rsidRPr="0007491A">
        <w:rPr>
          <w:rFonts w:ascii="Times New Roman"/>
          <w:sz w:val="24"/>
          <w:szCs w:val="24"/>
          <w:lang w:val="ru-RU"/>
        </w:rPr>
        <w:t xml:space="preserve"> </w:t>
      </w:r>
      <w:r w:rsidRPr="0007491A">
        <w:rPr>
          <w:rFonts w:ascii="Times New Roman"/>
          <w:sz w:val="24"/>
          <w:szCs w:val="24"/>
          <w:lang w:val="ru-RU"/>
        </w:rPr>
        <w:t>деятельности</w:t>
      </w:r>
      <w:r w:rsidRPr="00E50B0A">
        <w:rPr>
          <w:rFonts w:ascii="Times New Roman"/>
          <w:sz w:val="24"/>
          <w:szCs w:val="24"/>
          <w:lang w:val="ru-RU"/>
        </w:rPr>
        <w:t xml:space="preserve">.  </w:t>
      </w:r>
    </w:p>
    <w:p w:rsidR="00FC0C4E" w:rsidRPr="0007491A" w:rsidRDefault="00FC0C4E" w:rsidP="00FC0C4E">
      <w:pPr>
        <w:pStyle w:val="a4"/>
        <w:tabs>
          <w:tab w:val="left" w:pos="993"/>
          <w:tab w:val="left" w:pos="1310"/>
        </w:tabs>
        <w:ind w:left="0"/>
        <w:rPr>
          <w:rFonts w:ascii="Times New Roman"/>
          <w:iCs/>
          <w:sz w:val="24"/>
          <w:szCs w:val="24"/>
          <w:lang w:val="ru-RU"/>
        </w:rPr>
      </w:pPr>
    </w:p>
    <w:p w:rsidR="00FC0C4E" w:rsidRPr="0007491A" w:rsidRDefault="00FC0C4E" w:rsidP="00FC0C4E">
      <w:pPr>
        <w:tabs>
          <w:tab w:val="left" w:pos="851"/>
        </w:tabs>
        <w:jc w:val="center"/>
        <w:rPr>
          <w:b/>
          <w:sz w:val="24"/>
          <w:lang w:val="ru-RU"/>
        </w:rPr>
      </w:pPr>
      <w:r w:rsidRPr="0007491A">
        <w:rPr>
          <w:b/>
          <w:color w:val="000000"/>
          <w:w w:val="0"/>
          <w:sz w:val="24"/>
          <w:lang w:val="ru-RU"/>
        </w:rPr>
        <w:t xml:space="preserve">3.1.6. Модуль </w:t>
      </w:r>
      <w:r w:rsidRPr="0007491A">
        <w:rPr>
          <w:b/>
          <w:sz w:val="24"/>
          <w:lang w:val="ru-RU"/>
        </w:rPr>
        <w:t>«Работа с родителями»</w:t>
      </w:r>
    </w:p>
    <w:p w:rsidR="00FC0C4E" w:rsidRPr="0007491A" w:rsidRDefault="00FC0C4E" w:rsidP="00FC0C4E">
      <w:pPr>
        <w:tabs>
          <w:tab w:val="left" w:pos="851"/>
        </w:tabs>
        <w:ind w:firstLine="567"/>
        <w:rPr>
          <w:rStyle w:val="CharAttribute502"/>
          <w:rFonts w:eastAsia="№Е"/>
          <w:i w:val="0"/>
          <w:sz w:val="24"/>
          <w:lang w:val="ru-RU"/>
        </w:rPr>
      </w:pPr>
      <w:r w:rsidRPr="0007491A">
        <w:rPr>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7491A">
        <w:rPr>
          <w:rStyle w:val="CharAttribute502"/>
          <w:rFonts w:eastAsia="№Е"/>
          <w:i w:val="0"/>
          <w:sz w:val="24"/>
          <w:lang w:val="ru-RU"/>
        </w:rPr>
        <w:t xml:space="preserve"> </w:t>
      </w:r>
    </w:p>
    <w:p w:rsidR="00FC0C4E" w:rsidRPr="0007491A" w:rsidRDefault="00FC0C4E" w:rsidP="00FC0C4E">
      <w:pPr>
        <w:pStyle w:val="ParaAttribute38"/>
        <w:ind w:right="0" w:firstLine="567"/>
        <w:jc w:val="left"/>
        <w:rPr>
          <w:rStyle w:val="CharAttribute502"/>
          <w:rFonts w:eastAsia="№Е"/>
          <w:b/>
          <w:sz w:val="24"/>
          <w:szCs w:val="24"/>
        </w:rPr>
      </w:pPr>
      <w:r w:rsidRPr="0007491A">
        <w:rPr>
          <w:rStyle w:val="CharAttribute502"/>
          <w:rFonts w:eastAsia="№Е"/>
          <w:b/>
          <w:sz w:val="24"/>
          <w:szCs w:val="24"/>
        </w:rPr>
        <w:t xml:space="preserve">На групповом уровне: </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w:t>
      </w:r>
      <w:r w:rsidRPr="00E50B0A">
        <w:rPr>
          <w:rFonts w:ascii="Times New Roman"/>
          <w:sz w:val="24"/>
          <w:szCs w:val="24"/>
          <w:lang w:val="ru-RU"/>
        </w:rPr>
        <w:t>бщешкольный</w:t>
      </w:r>
      <w:r w:rsidRPr="00E50B0A">
        <w:rPr>
          <w:rFonts w:ascii="Times New Roman"/>
          <w:sz w:val="24"/>
          <w:szCs w:val="24"/>
          <w:lang w:val="ru-RU"/>
        </w:rPr>
        <w:t xml:space="preserve"> </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комитет</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07491A">
        <w:rPr>
          <w:rFonts w:ascii="Times New Roman"/>
          <w:sz w:val="24"/>
          <w:szCs w:val="24"/>
          <w:lang w:val="ru-RU"/>
        </w:rPr>
        <w:t>школой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социализации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общешкольные</w:t>
      </w:r>
      <w:r w:rsidRPr="00E50B0A">
        <w:rPr>
          <w:rFonts w:ascii="Times New Roman"/>
          <w:sz w:val="24"/>
          <w:szCs w:val="24"/>
          <w:lang w:val="ru-RU"/>
        </w:rPr>
        <w:t xml:space="preserve"> </w:t>
      </w:r>
      <w:r w:rsidRPr="00E50B0A">
        <w:rPr>
          <w:rFonts w:ascii="Times New Roman"/>
          <w:sz w:val="24"/>
          <w:szCs w:val="24"/>
          <w:lang w:val="ru-RU"/>
        </w:rPr>
        <w:t>родительские</w:t>
      </w:r>
      <w:r w:rsidRPr="00E50B0A">
        <w:rPr>
          <w:rFonts w:ascii="Times New Roman"/>
          <w:sz w:val="24"/>
          <w:szCs w:val="24"/>
          <w:lang w:val="ru-RU"/>
        </w:rPr>
        <w:t xml:space="preserve"> </w:t>
      </w:r>
      <w:r w:rsidRPr="00E50B0A">
        <w:rPr>
          <w:rFonts w:ascii="Times New Roman"/>
          <w:sz w:val="24"/>
          <w:szCs w:val="24"/>
          <w:lang w:val="ru-RU"/>
        </w:rPr>
        <w:t>собрания</w:t>
      </w:r>
      <w:r w:rsidRPr="00E50B0A">
        <w:rPr>
          <w:rFonts w:ascii="Times New Roman"/>
          <w:sz w:val="24"/>
          <w:szCs w:val="24"/>
          <w:lang w:val="ru-RU"/>
        </w:rPr>
        <w:t xml:space="preserve">, </w:t>
      </w:r>
      <w:r w:rsidRPr="00E50B0A">
        <w:rPr>
          <w:rFonts w:ascii="Times New Roman"/>
          <w:sz w:val="24"/>
          <w:szCs w:val="24"/>
          <w:lang w:val="ru-RU"/>
        </w:rPr>
        <w:t>происходящие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педагогическое</w:t>
      </w:r>
      <w:r w:rsidRPr="00E50B0A">
        <w:rPr>
          <w:rFonts w:ascii="Times New Roman"/>
          <w:sz w:val="24"/>
          <w:szCs w:val="24"/>
          <w:lang w:val="ru-RU"/>
        </w:rPr>
        <w:t xml:space="preserve"> </w:t>
      </w:r>
      <w:r w:rsidRPr="00E50B0A">
        <w:rPr>
          <w:rFonts w:ascii="Times New Roman"/>
          <w:sz w:val="24"/>
          <w:szCs w:val="24"/>
          <w:lang w:val="ru-RU"/>
        </w:rPr>
        <w:t>просвещение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ходе</w:t>
      </w:r>
      <w:r w:rsidRPr="0007491A">
        <w:rPr>
          <w:rFonts w:ascii="Times New Roman"/>
          <w:sz w:val="24"/>
          <w:szCs w:val="24"/>
          <w:lang w:val="ru-RU"/>
        </w:rPr>
        <w:t xml:space="preserve"> </w:t>
      </w:r>
      <w:r w:rsidRPr="0007491A">
        <w:rPr>
          <w:rFonts w:ascii="Times New Roman"/>
          <w:sz w:val="24"/>
          <w:szCs w:val="24"/>
          <w:lang w:val="ru-RU"/>
        </w:rPr>
        <w:t>которого</w:t>
      </w:r>
      <w:r w:rsidRPr="00E50B0A">
        <w:rPr>
          <w:rFonts w:ascii="Times New Roman"/>
          <w:sz w:val="24"/>
          <w:szCs w:val="24"/>
          <w:lang w:val="ru-RU"/>
        </w:rPr>
        <w:t xml:space="preserve">  </w:t>
      </w:r>
      <w:r w:rsidRPr="00E50B0A">
        <w:rPr>
          <w:rFonts w:ascii="Times New Roman"/>
          <w:sz w:val="24"/>
          <w:szCs w:val="24"/>
          <w:lang w:val="ru-RU"/>
        </w:rPr>
        <w:t>родители</w:t>
      </w:r>
      <w:r w:rsidRPr="00E50B0A">
        <w:rPr>
          <w:rFonts w:ascii="Times New Roman"/>
          <w:sz w:val="24"/>
          <w:szCs w:val="24"/>
          <w:lang w:val="ru-RU"/>
        </w:rPr>
        <w:t xml:space="preserve">  </w:t>
      </w:r>
      <w:r w:rsidRPr="00E50B0A">
        <w:rPr>
          <w:rFonts w:ascii="Times New Roman"/>
          <w:sz w:val="24"/>
          <w:szCs w:val="24"/>
          <w:lang w:val="ru-RU"/>
        </w:rPr>
        <w:t>получа</w:t>
      </w:r>
      <w:r w:rsidRPr="0007491A">
        <w:rPr>
          <w:rFonts w:ascii="Times New Roman"/>
          <w:sz w:val="24"/>
          <w:szCs w:val="24"/>
          <w:lang w:val="ru-RU"/>
        </w:rPr>
        <w:t>ют</w:t>
      </w:r>
      <w:r w:rsidRPr="00E50B0A">
        <w:rPr>
          <w:rFonts w:ascii="Times New Roman"/>
          <w:sz w:val="24"/>
          <w:szCs w:val="24"/>
          <w:lang w:val="ru-RU"/>
        </w:rPr>
        <w:t xml:space="preserve">  </w:t>
      </w:r>
      <w:r w:rsidRPr="00E50B0A">
        <w:rPr>
          <w:rFonts w:ascii="Times New Roman"/>
          <w:sz w:val="24"/>
          <w:szCs w:val="24"/>
          <w:lang w:val="ru-RU"/>
        </w:rPr>
        <w:t>рекомендации</w:t>
      </w:r>
      <w:r w:rsidRPr="00E50B0A">
        <w:rPr>
          <w:rFonts w:ascii="Times New Roman"/>
          <w:sz w:val="24"/>
          <w:szCs w:val="24"/>
          <w:lang w:val="ru-RU"/>
        </w:rPr>
        <w:t xml:space="preserve"> </w:t>
      </w:r>
      <w:r w:rsidRPr="0007491A">
        <w:rPr>
          <w:rFonts w:ascii="Times New Roman"/>
          <w:sz w:val="24"/>
          <w:szCs w:val="24"/>
          <w:lang w:val="ru-RU"/>
        </w:rPr>
        <w:t>классных</w:t>
      </w:r>
      <w:r w:rsidRPr="0007491A">
        <w:rPr>
          <w:rFonts w:ascii="Times New Roman"/>
          <w:sz w:val="24"/>
          <w:szCs w:val="24"/>
          <w:lang w:val="ru-RU"/>
        </w:rPr>
        <w:t xml:space="preserve"> </w:t>
      </w:r>
      <w:r w:rsidRPr="0007491A">
        <w:rPr>
          <w:rFonts w:ascii="Times New Roman"/>
          <w:sz w:val="24"/>
          <w:szCs w:val="24"/>
          <w:lang w:val="ru-RU"/>
        </w:rPr>
        <w:t>руководителей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обменива</w:t>
      </w:r>
      <w:r w:rsidRPr="0007491A">
        <w:rPr>
          <w:rFonts w:ascii="Times New Roman"/>
          <w:sz w:val="24"/>
          <w:szCs w:val="24"/>
          <w:lang w:val="ru-RU"/>
        </w:rPr>
        <w:t>ют</w:t>
      </w:r>
      <w:r w:rsidRPr="00E50B0A">
        <w:rPr>
          <w:rFonts w:ascii="Times New Roman"/>
          <w:sz w:val="24"/>
          <w:szCs w:val="24"/>
          <w:lang w:val="ru-RU"/>
        </w:rPr>
        <w:t>ся</w:t>
      </w:r>
      <w:r w:rsidRPr="00E50B0A">
        <w:rPr>
          <w:rFonts w:ascii="Times New Roman"/>
          <w:sz w:val="24"/>
          <w:szCs w:val="24"/>
          <w:lang w:val="ru-RU"/>
        </w:rPr>
        <w:t xml:space="preserve"> </w:t>
      </w:r>
      <w:r w:rsidRPr="00E50B0A">
        <w:rPr>
          <w:rFonts w:ascii="Times New Roman"/>
          <w:sz w:val="24"/>
          <w:szCs w:val="24"/>
          <w:lang w:val="ru-RU"/>
        </w:rPr>
        <w:t>собственным</w:t>
      </w:r>
      <w:r w:rsidRPr="00E50B0A">
        <w:rPr>
          <w:rFonts w:ascii="Times New Roman"/>
          <w:sz w:val="24"/>
          <w:szCs w:val="24"/>
          <w:lang w:val="ru-RU"/>
        </w:rPr>
        <w:t xml:space="preserve"> </w:t>
      </w:r>
      <w:r w:rsidRPr="00E50B0A">
        <w:rPr>
          <w:rFonts w:ascii="Times New Roman"/>
          <w:sz w:val="24"/>
          <w:szCs w:val="24"/>
          <w:lang w:val="ru-RU"/>
        </w:rPr>
        <w:t>творческим</w:t>
      </w:r>
      <w:r w:rsidRPr="00E50B0A">
        <w:rPr>
          <w:rFonts w:ascii="Times New Roman"/>
          <w:sz w:val="24"/>
          <w:szCs w:val="24"/>
          <w:lang w:val="ru-RU"/>
        </w:rPr>
        <w:t xml:space="preserve"> </w:t>
      </w:r>
      <w:r w:rsidRPr="00E50B0A">
        <w:rPr>
          <w:rFonts w:ascii="Times New Roman"/>
          <w:sz w:val="24"/>
          <w:szCs w:val="24"/>
          <w:lang w:val="ru-RU"/>
        </w:rPr>
        <w:t>опытом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находками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взаимодействие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посредством</w:t>
      </w:r>
      <w:r w:rsidRPr="00E50B0A">
        <w:rPr>
          <w:rFonts w:ascii="Times New Roman"/>
          <w:sz w:val="24"/>
          <w:szCs w:val="24"/>
          <w:lang w:val="ru-RU"/>
        </w:rPr>
        <w:t xml:space="preserve"> </w:t>
      </w:r>
      <w:r w:rsidRPr="00E50B0A">
        <w:rPr>
          <w:rFonts w:ascii="Times New Roman"/>
          <w:sz w:val="24"/>
          <w:szCs w:val="24"/>
          <w:lang w:val="ru-RU"/>
        </w:rPr>
        <w:t>школьного</w:t>
      </w:r>
      <w:r w:rsidRPr="00E50B0A">
        <w:rPr>
          <w:rFonts w:ascii="Times New Roman"/>
          <w:sz w:val="24"/>
          <w:szCs w:val="24"/>
          <w:lang w:val="ru-RU"/>
        </w:rPr>
        <w:t xml:space="preserve"> </w:t>
      </w:r>
      <w:r w:rsidRPr="00E50B0A">
        <w:rPr>
          <w:rFonts w:ascii="Times New Roman"/>
          <w:sz w:val="24"/>
          <w:szCs w:val="24"/>
          <w:lang w:val="ru-RU"/>
        </w:rPr>
        <w:t>сайта</w:t>
      </w:r>
      <w:r w:rsidRPr="00E50B0A">
        <w:rPr>
          <w:rFonts w:ascii="Times New Roman"/>
          <w:sz w:val="24"/>
          <w:szCs w:val="24"/>
          <w:lang w:val="ru-RU"/>
        </w:rPr>
        <w:t xml:space="preserve">: </w:t>
      </w:r>
      <w:r w:rsidRPr="00E50B0A">
        <w:rPr>
          <w:rFonts w:ascii="Times New Roman"/>
          <w:sz w:val="24"/>
          <w:szCs w:val="24"/>
          <w:lang w:val="ru-RU"/>
        </w:rPr>
        <w:t>размещается</w:t>
      </w:r>
      <w:r w:rsidRPr="00E50B0A">
        <w:rPr>
          <w:rFonts w:ascii="Times New Roman"/>
          <w:sz w:val="24"/>
          <w:szCs w:val="24"/>
          <w:lang w:val="ru-RU"/>
        </w:rPr>
        <w:t xml:space="preserve">  </w:t>
      </w:r>
      <w:r w:rsidRPr="00E50B0A">
        <w:rPr>
          <w:rFonts w:ascii="Times New Roman"/>
          <w:sz w:val="24"/>
          <w:szCs w:val="24"/>
          <w:lang w:val="ru-RU"/>
        </w:rPr>
        <w:t>информация</w:t>
      </w:r>
      <w:r w:rsidRPr="00E50B0A">
        <w:rPr>
          <w:rFonts w:ascii="Times New Roman"/>
          <w:sz w:val="24"/>
          <w:szCs w:val="24"/>
          <w:lang w:val="ru-RU"/>
        </w:rPr>
        <w:t xml:space="preserve">, </w:t>
      </w:r>
      <w:r w:rsidRPr="00E50B0A">
        <w:rPr>
          <w:rFonts w:ascii="Times New Roman"/>
          <w:sz w:val="24"/>
          <w:szCs w:val="24"/>
          <w:lang w:val="ru-RU"/>
        </w:rPr>
        <w:t>предусматривающая</w:t>
      </w:r>
      <w:r w:rsidRPr="00E50B0A">
        <w:rPr>
          <w:rFonts w:ascii="Times New Roman"/>
          <w:sz w:val="24"/>
          <w:szCs w:val="24"/>
          <w:lang w:val="ru-RU"/>
        </w:rPr>
        <w:t xml:space="preserve"> </w:t>
      </w:r>
      <w:r w:rsidRPr="00E50B0A">
        <w:rPr>
          <w:rFonts w:ascii="Times New Roman"/>
          <w:sz w:val="24"/>
          <w:szCs w:val="24"/>
          <w:lang w:val="ru-RU"/>
        </w:rPr>
        <w:t>ознакомление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школьные</w:t>
      </w:r>
      <w:r w:rsidRPr="00E50B0A">
        <w:rPr>
          <w:rFonts w:ascii="Times New Roman"/>
          <w:sz w:val="24"/>
          <w:szCs w:val="24"/>
          <w:lang w:val="ru-RU"/>
        </w:rPr>
        <w:t xml:space="preserve"> </w:t>
      </w:r>
      <w:r w:rsidRPr="00E50B0A">
        <w:rPr>
          <w:rFonts w:ascii="Times New Roman"/>
          <w:sz w:val="24"/>
          <w:szCs w:val="24"/>
          <w:lang w:val="ru-RU"/>
        </w:rPr>
        <w:t>новости</w:t>
      </w:r>
      <w:r w:rsidRPr="00E50B0A">
        <w:rPr>
          <w:sz w:val="24"/>
          <w:szCs w:val="24"/>
          <w:lang w:val="ru-RU"/>
        </w:rPr>
        <w:t xml:space="preserve"> </w:t>
      </w:r>
    </w:p>
    <w:p w:rsidR="00FC0C4E" w:rsidRPr="0007491A" w:rsidRDefault="00FC0C4E" w:rsidP="00FC0C4E">
      <w:pPr>
        <w:pStyle w:val="a4"/>
        <w:shd w:val="clear" w:color="auto" w:fill="FFFFFF"/>
        <w:tabs>
          <w:tab w:val="left" w:pos="993"/>
          <w:tab w:val="left" w:pos="1310"/>
        </w:tabs>
        <w:ind w:left="0" w:right="-1"/>
        <w:rPr>
          <w:rFonts w:ascii="Times New Roman"/>
          <w:b/>
          <w:i/>
          <w:sz w:val="24"/>
          <w:szCs w:val="24"/>
        </w:rPr>
      </w:pPr>
      <w:r w:rsidRPr="00E50B0A">
        <w:rPr>
          <w:rFonts w:ascii="Times New Roman"/>
          <w:b/>
          <w:i/>
          <w:sz w:val="24"/>
          <w:szCs w:val="24"/>
          <w:lang w:val="ru-RU"/>
        </w:rPr>
        <w:t xml:space="preserve"> </w:t>
      </w:r>
      <w:r w:rsidRPr="0007491A">
        <w:rPr>
          <w:rFonts w:ascii="Times New Roman"/>
          <w:b/>
          <w:i/>
          <w:sz w:val="24"/>
          <w:szCs w:val="24"/>
        </w:rPr>
        <w:t>На</w:t>
      </w:r>
      <w:r w:rsidRPr="0007491A">
        <w:rPr>
          <w:rFonts w:ascii="Times New Roman"/>
          <w:b/>
          <w:i/>
          <w:sz w:val="24"/>
          <w:szCs w:val="24"/>
        </w:rPr>
        <w:t xml:space="preserve"> </w:t>
      </w:r>
      <w:r w:rsidRPr="0007491A">
        <w:rPr>
          <w:rFonts w:ascii="Times New Roman"/>
          <w:b/>
          <w:i/>
          <w:sz w:val="24"/>
          <w:szCs w:val="24"/>
        </w:rPr>
        <w:t>индивидуальном</w:t>
      </w:r>
      <w:r w:rsidRPr="0007491A">
        <w:rPr>
          <w:rFonts w:ascii="Times New Roman"/>
          <w:b/>
          <w:i/>
          <w:sz w:val="24"/>
          <w:szCs w:val="24"/>
        </w:rPr>
        <w:t xml:space="preserve"> </w:t>
      </w:r>
      <w:r w:rsidRPr="0007491A">
        <w:rPr>
          <w:rFonts w:ascii="Times New Roman"/>
          <w:b/>
          <w:i/>
          <w:sz w:val="24"/>
          <w:szCs w:val="24"/>
        </w:rPr>
        <w:t>уровне</w:t>
      </w:r>
      <w:r w:rsidRPr="0007491A">
        <w:rPr>
          <w:rFonts w:ascii="Times New Roman"/>
          <w:b/>
          <w:i/>
          <w:sz w:val="24"/>
          <w:szCs w:val="24"/>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обращение</w:t>
      </w:r>
      <w:r w:rsidRPr="0007491A">
        <w:rPr>
          <w:rFonts w:ascii="Times New Roman"/>
          <w:sz w:val="24"/>
          <w:szCs w:val="24"/>
          <w:lang w:val="ru-RU"/>
        </w:rPr>
        <w:t xml:space="preserve"> </w:t>
      </w:r>
      <w:r w:rsidRPr="0007491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специалист</w:t>
      </w:r>
      <w:r w:rsidRPr="0007491A">
        <w:rPr>
          <w:rFonts w:ascii="Times New Roman"/>
          <w:sz w:val="24"/>
          <w:szCs w:val="24"/>
          <w:lang w:val="ru-RU"/>
        </w:rPr>
        <w:t>ам</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запросу</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конфликтных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участие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консилиумах</w:t>
      </w:r>
      <w:r w:rsidRPr="00E50B0A">
        <w:rPr>
          <w:rFonts w:ascii="Times New Roman"/>
          <w:sz w:val="24"/>
          <w:szCs w:val="24"/>
          <w:lang w:val="ru-RU"/>
        </w:rPr>
        <w:t xml:space="preserve">, </w:t>
      </w:r>
      <w:r w:rsidRPr="00E50B0A">
        <w:rPr>
          <w:rFonts w:ascii="Times New Roman"/>
          <w:sz w:val="24"/>
          <w:szCs w:val="24"/>
          <w:lang w:val="ru-RU"/>
        </w:rPr>
        <w:t>собираемых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случае</w:t>
      </w:r>
      <w:r w:rsidRPr="00E50B0A">
        <w:rPr>
          <w:rFonts w:ascii="Times New Roman"/>
          <w:sz w:val="24"/>
          <w:szCs w:val="24"/>
          <w:lang w:val="ru-RU"/>
        </w:rPr>
        <w:t xml:space="preserve"> </w:t>
      </w:r>
      <w:r w:rsidRPr="00E50B0A">
        <w:rPr>
          <w:rFonts w:ascii="Times New Roman"/>
          <w:sz w:val="24"/>
          <w:szCs w:val="24"/>
          <w:lang w:val="ru-RU"/>
        </w:rPr>
        <w:t>возникновения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связанных</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обучением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воспитанием</w:t>
      </w:r>
      <w:r w:rsidRPr="00E50B0A">
        <w:rPr>
          <w:rFonts w:ascii="Times New Roman"/>
          <w:sz w:val="24"/>
          <w:szCs w:val="24"/>
          <w:lang w:val="ru-RU"/>
        </w:rPr>
        <w:t xml:space="preserve"> </w:t>
      </w:r>
      <w:r w:rsidRPr="00E50B0A">
        <w:rPr>
          <w:rFonts w:ascii="Times New Roman"/>
          <w:sz w:val="24"/>
          <w:szCs w:val="24"/>
          <w:lang w:val="ru-RU"/>
        </w:rPr>
        <w:t>конкретного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мероприятий</w:t>
      </w:r>
      <w:r w:rsidRPr="00E50B0A">
        <w:rPr>
          <w:rFonts w:ascii="Times New Roman"/>
          <w:sz w:val="24"/>
          <w:szCs w:val="24"/>
          <w:lang w:val="ru-RU"/>
        </w:rPr>
        <w:t xml:space="preserve"> </w:t>
      </w:r>
      <w:r w:rsidRPr="00E50B0A">
        <w:rPr>
          <w:rFonts w:ascii="Times New Roman"/>
          <w:sz w:val="24"/>
          <w:szCs w:val="24"/>
          <w:lang w:val="ru-RU"/>
        </w:rPr>
        <w:t>воспитательной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w:t>
      </w:r>
    </w:p>
    <w:p w:rsidR="00FC0C4E" w:rsidRPr="00E50B0A" w:rsidRDefault="00FC0C4E" w:rsidP="00FC0C4E">
      <w:pPr>
        <w:pStyle w:val="a4"/>
        <w:widowControl/>
        <w:numPr>
          <w:ilvl w:val="0"/>
          <w:numId w:val="30"/>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индивидуальное</w:t>
      </w:r>
      <w:r w:rsidRPr="00E50B0A">
        <w:rPr>
          <w:rFonts w:ascii="Times New Roman"/>
          <w:sz w:val="24"/>
          <w:szCs w:val="24"/>
          <w:lang w:val="ru-RU"/>
        </w:rPr>
        <w:t xml:space="preserve"> </w:t>
      </w:r>
      <w:r w:rsidRPr="00E50B0A">
        <w:rPr>
          <w:rFonts w:ascii="Times New Roman"/>
          <w:sz w:val="24"/>
          <w:szCs w:val="24"/>
          <w:lang w:val="ru-RU"/>
        </w:rPr>
        <w:t>консультирование</w:t>
      </w:r>
      <w:r w:rsidRPr="00E50B0A">
        <w:rPr>
          <w:rFonts w:ascii="Times New Roman"/>
          <w:sz w:val="24"/>
          <w:szCs w:val="24"/>
          <w:lang w:val="ru-RU"/>
        </w:rPr>
        <w:t xml:space="preserve"> </w:t>
      </w:r>
      <w:r w:rsidRPr="0007491A">
        <w:rPr>
          <w:rFonts w:ascii="Times New Roman"/>
          <w:sz w:val="24"/>
          <w:szCs w:val="24"/>
        </w:rPr>
        <w:t>c</w:t>
      </w:r>
      <w:r w:rsidRPr="00E50B0A">
        <w:rPr>
          <w:rFonts w:ascii="Times New Roman"/>
          <w:sz w:val="24"/>
          <w:szCs w:val="24"/>
          <w:lang w:val="ru-RU"/>
        </w:rPr>
        <w:t xml:space="preserve"> </w:t>
      </w:r>
      <w:r w:rsidRPr="00E50B0A">
        <w:rPr>
          <w:rFonts w:ascii="Times New Roman"/>
          <w:sz w:val="24"/>
          <w:szCs w:val="24"/>
          <w:lang w:val="ru-RU"/>
        </w:rPr>
        <w:t>целью</w:t>
      </w:r>
      <w:r w:rsidRPr="00E50B0A">
        <w:rPr>
          <w:rFonts w:ascii="Times New Roman"/>
          <w:sz w:val="24"/>
          <w:szCs w:val="24"/>
          <w:lang w:val="ru-RU"/>
        </w:rPr>
        <w:t xml:space="preserve"> </w:t>
      </w:r>
      <w:r w:rsidRPr="00E50B0A">
        <w:rPr>
          <w:rFonts w:ascii="Times New Roman"/>
          <w:sz w:val="24"/>
          <w:szCs w:val="24"/>
          <w:lang w:val="ru-RU"/>
        </w:rPr>
        <w:t>координации</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w:t>
      </w:r>
    </w:p>
    <w:p w:rsidR="00FC0C4E" w:rsidRDefault="00FC0C4E" w:rsidP="00FC0C4E">
      <w:pPr>
        <w:rPr>
          <w:b/>
          <w:iCs/>
          <w:color w:val="000000"/>
          <w:w w:val="0"/>
          <w:sz w:val="24"/>
          <w:lang w:val="ru-RU"/>
        </w:rPr>
      </w:pPr>
      <w:r w:rsidRPr="0007491A">
        <w:rPr>
          <w:b/>
          <w:iCs/>
          <w:color w:val="000000"/>
          <w:w w:val="0"/>
          <w:sz w:val="24"/>
          <w:lang w:val="ru-RU"/>
        </w:rPr>
        <w:t xml:space="preserve">                                         </w:t>
      </w:r>
    </w:p>
    <w:p w:rsidR="00FC0C4E" w:rsidRPr="0007491A" w:rsidRDefault="00FC0C4E" w:rsidP="00FC0C4E">
      <w:pPr>
        <w:rPr>
          <w:b/>
          <w:sz w:val="24"/>
          <w:lang w:val="ru-RU"/>
        </w:rPr>
      </w:pPr>
      <w:r>
        <w:rPr>
          <w:b/>
          <w:iCs/>
          <w:color w:val="000000"/>
          <w:w w:val="0"/>
          <w:sz w:val="24"/>
          <w:lang w:val="ru-RU"/>
        </w:rPr>
        <w:t xml:space="preserve">  </w:t>
      </w:r>
      <w:r w:rsidRPr="0007491A">
        <w:rPr>
          <w:b/>
          <w:iCs/>
          <w:color w:val="000000"/>
          <w:w w:val="0"/>
          <w:sz w:val="24"/>
          <w:lang w:val="ru-RU"/>
        </w:rPr>
        <w:t xml:space="preserve"> </w:t>
      </w:r>
      <w:r w:rsidRPr="0007491A">
        <w:rPr>
          <w:b/>
          <w:sz w:val="24"/>
          <w:lang w:val="ru-RU"/>
        </w:rPr>
        <w:t>3.2. Вариативные модули</w:t>
      </w:r>
    </w:p>
    <w:p w:rsidR="00FC0C4E" w:rsidRPr="0007491A" w:rsidRDefault="00FC0C4E" w:rsidP="00FC0C4E">
      <w:pPr>
        <w:rPr>
          <w:b/>
          <w:iCs/>
          <w:color w:val="000000"/>
          <w:w w:val="0"/>
          <w:sz w:val="24"/>
          <w:lang w:val="ru-RU"/>
        </w:rPr>
      </w:pPr>
      <w:r w:rsidRPr="0007491A">
        <w:rPr>
          <w:b/>
          <w:sz w:val="24"/>
          <w:lang w:val="ru-RU"/>
        </w:rPr>
        <w:t xml:space="preserve">                      </w:t>
      </w:r>
      <w:r w:rsidRPr="0007491A">
        <w:rPr>
          <w:sz w:val="24"/>
          <w:lang w:val="ru-RU"/>
        </w:rPr>
        <w:t>3</w:t>
      </w:r>
      <w:r w:rsidRPr="0007491A">
        <w:rPr>
          <w:b/>
          <w:iCs/>
          <w:color w:val="000000"/>
          <w:w w:val="0"/>
          <w:sz w:val="24"/>
          <w:lang w:val="ru-RU"/>
        </w:rPr>
        <w:t>.2.1 Модуль «Ключевые общешкольные дела»</w:t>
      </w:r>
    </w:p>
    <w:p w:rsidR="00FC0C4E" w:rsidRPr="0007491A" w:rsidRDefault="00FC0C4E" w:rsidP="00FC0C4E">
      <w:pPr>
        <w:ind w:firstLine="567"/>
        <w:rPr>
          <w:sz w:val="24"/>
          <w:lang w:val="ru-RU"/>
        </w:rPr>
      </w:pPr>
      <w:r w:rsidRPr="0007491A">
        <w:rPr>
          <w:color w:val="000000"/>
          <w:w w:val="0"/>
          <w:sz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w:t>
      </w:r>
      <w:r w:rsidRPr="0007491A">
        <w:rPr>
          <w:color w:val="000000"/>
          <w:w w:val="0"/>
          <w:sz w:val="24"/>
          <w:lang w:val="ru-RU"/>
        </w:rPr>
        <w:lastRenderedPageBreak/>
        <w:t xml:space="preserve">коллектив. </w:t>
      </w:r>
    </w:p>
    <w:p w:rsidR="00FC0C4E" w:rsidRPr="0007491A" w:rsidRDefault="00FC0C4E" w:rsidP="00FC0C4E">
      <w:pPr>
        <w:ind w:firstLine="567"/>
        <w:rPr>
          <w:sz w:val="24"/>
          <w:lang w:val="ru-RU"/>
        </w:rPr>
      </w:pPr>
      <w:r w:rsidRPr="0007491A">
        <w:rPr>
          <w:sz w:val="24"/>
          <w:lang w:val="ru-RU"/>
        </w:rPr>
        <w:t>Для этого в Школе используются следующие формы работы</w:t>
      </w:r>
    </w:p>
    <w:p w:rsidR="00FC0C4E" w:rsidRPr="0007491A" w:rsidRDefault="00FC0C4E" w:rsidP="00FC0C4E">
      <w:pPr>
        <w:ind w:firstLine="567"/>
        <w:rPr>
          <w:b/>
          <w:bCs/>
          <w:i/>
          <w:iCs/>
          <w:sz w:val="24"/>
          <w:lang w:val="ru-RU"/>
        </w:rPr>
      </w:pPr>
      <w:r w:rsidRPr="0007491A">
        <w:rPr>
          <w:b/>
          <w:bCs/>
          <w:i/>
          <w:iCs/>
          <w:sz w:val="24"/>
          <w:lang w:val="ru-RU"/>
        </w:rPr>
        <w:t>На внешкольном уровне:</w:t>
      </w:r>
    </w:p>
    <w:p w:rsidR="00FC0C4E" w:rsidRPr="002D7D07" w:rsidRDefault="00FC0C4E" w:rsidP="00FC0C4E">
      <w:pPr>
        <w:numPr>
          <w:ilvl w:val="0"/>
          <w:numId w:val="30"/>
        </w:numPr>
        <w:tabs>
          <w:tab w:val="left" w:pos="993"/>
          <w:tab w:val="left" w:pos="1310"/>
        </w:tabs>
        <w:autoSpaceDE w:val="0"/>
        <w:autoSpaceDN w:val="0"/>
        <w:spacing w:after="0" w:line="240" w:lineRule="auto"/>
        <w:ind w:left="0" w:firstLine="567"/>
        <w:rPr>
          <w:sz w:val="24"/>
          <w:lang w:val="ru-RU"/>
        </w:rPr>
      </w:pPr>
      <w:r w:rsidRPr="0007491A">
        <w:rPr>
          <w:sz w:val="24"/>
          <w:lang w:val="ru-RU"/>
        </w:rPr>
        <w:t xml:space="preserve"> с</w:t>
      </w:r>
      <w:r w:rsidRPr="0007491A">
        <w:rPr>
          <w:rStyle w:val="CharAttribute501"/>
          <w:rFonts w:eastAsia="№Е"/>
          <w:i w:val="0"/>
          <w:sz w:val="24"/>
          <w:lang w:val="ru-RU"/>
        </w:rPr>
        <w:t>оциальные</w:t>
      </w:r>
      <w:r w:rsidRPr="0007491A">
        <w:rPr>
          <w:rStyle w:val="CharAttribute501"/>
          <w:rFonts w:eastAsia="№Е"/>
          <w:i w:val="0"/>
          <w:sz w:val="24"/>
          <w:lang w:val="ru-RU"/>
        </w:rPr>
        <w:t xml:space="preserve"> </w:t>
      </w:r>
      <w:r w:rsidRPr="0007491A">
        <w:rPr>
          <w:rStyle w:val="CharAttribute501"/>
          <w:rFonts w:eastAsia="№Е"/>
          <w:i w:val="0"/>
          <w:sz w:val="24"/>
          <w:lang w:val="ru-RU"/>
        </w:rPr>
        <w:t>проекты</w:t>
      </w:r>
      <w:r w:rsidRPr="0007491A">
        <w:rPr>
          <w:rStyle w:val="CharAttribute501"/>
          <w:rFonts w:eastAsia="№Е"/>
          <w:i w:val="0"/>
          <w:sz w:val="24"/>
          <w:lang w:val="ru-RU"/>
        </w:rPr>
        <w:t xml:space="preserve"> </w:t>
      </w:r>
      <w:r w:rsidRPr="0007491A">
        <w:rPr>
          <w:rStyle w:val="CharAttribute501"/>
          <w:rFonts w:eastAsia="№Е"/>
          <w:i w:val="0"/>
          <w:sz w:val="24"/>
          <w:lang w:val="ru-RU"/>
        </w:rPr>
        <w:t>–</w:t>
      </w:r>
      <w:r w:rsidRPr="0007491A">
        <w:rPr>
          <w:rStyle w:val="CharAttribute501"/>
          <w:rFonts w:eastAsia="№Е"/>
          <w:i w:val="0"/>
          <w:sz w:val="24"/>
          <w:lang w:val="ru-RU"/>
        </w:rPr>
        <w:t xml:space="preserve"> </w:t>
      </w:r>
      <w:r w:rsidRPr="0007491A">
        <w:rPr>
          <w:rStyle w:val="CharAttribute501"/>
          <w:rFonts w:eastAsia="№Е"/>
          <w:i w:val="0"/>
          <w:sz w:val="24"/>
          <w:lang w:val="ru-RU"/>
        </w:rPr>
        <w:t>ежегодные</w:t>
      </w:r>
      <w:r w:rsidRPr="0007491A">
        <w:rPr>
          <w:rStyle w:val="CharAttribute501"/>
          <w:rFonts w:eastAsia="№Е"/>
          <w:i w:val="0"/>
          <w:sz w:val="24"/>
          <w:lang w:val="ru-RU"/>
        </w:rPr>
        <w:t xml:space="preserve"> </w:t>
      </w:r>
      <w:r w:rsidRPr="0007491A">
        <w:rPr>
          <w:rStyle w:val="CharAttribute501"/>
          <w:rFonts w:eastAsia="№Е"/>
          <w:i w:val="0"/>
          <w:sz w:val="24"/>
          <w:lang w:val="ru-RU"/>
        </w:rPr>
        <w:t>совместно</w:t>
      </w:r>
      <w:r w:rsidRPr="0007491A">
        <w:rPr>
          <w:rStyle w:val="CharAttribute501"/>
          <w:rFonts w:eastAsia="№Е"/>
          <w:i w:val="0"/>
          <w:sz w:val="24"/>
          <w:lang w:val="ru-RU"/>
        </w:rPr>
        <w:t xml:space="preserve"> </w:t>
      </w:r>
      <w:r w:rsidRPr="0007491A">
        <w:rPr>
          <w:rStyle w:val="CharAttribute501"/>
          <w:rFonts w:eastAsia="№Е"/>
          <w:i w:val="0"/>
          <w:sz w:val="24"/>
          <w:lang w:val="ru-RU"/>
        </w:rPr>
        <w:t>разрабатываемые</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реализуемые</w:t>
      </w:r>
      <w:r w:rsidRPr="0007491A">
        <w:rPr>
          <w:rStyle w:val="CharAttribute501"/>
          <w:rFonts w:eastAsia="№Е"/>
          <w:i w:val="0"/>
          <w:sz w:val="24"/>
          <w:lang w:val="ru-RU"/>
        </w:rPr>
        <w:t xml:space="preserve"> </w:t>
      </w:r>
      <w:r w:rsidRPr="0007491A">
        <w:rPr>
          <w:rStyle w:val="CharAttribute501"/>
          <w:rFonts w:eastAsia="№Е"/>
          <w:i w:val="0"/>
          <w:sz w:val="24"/>
          <w:lang w:val="ru-RU"/>
        </w:rPr>
        <w:t>школьниками</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педагогами</w:t>
      </w:r>
      <w:r w:rsidRPr="0007491A">
        <w:rPr>
          <w:rStyle w:val="CharAttribute501"/>
          <w:rFonts w:eastAsia="№Е"/>
          <w:i w:val="0"/>
          <w:sz w:val="24"/>
          <w:lang w:val="ru-RU"/>
        </w:rPr>
        <w:t xml:space="preserve"> </w:t>
      </w:r>
      <w:r w:rsidRPr="0007491A">
        <w:rPr>
          <w:rStyle w:val="CharAttribute501"/>
          <w:rFonts w:eastAsia="№Е"/>
          <w:i w:val="0"/>
          <w:sz w:val="24"/>
          <w:lang w:val="ru-RU"/>
        </w:rPr>
        <w:t>комплексы</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r w:rsidRPr="0007491A">
        <w:rPr>
          <w:rStyle w:val="CharAttribute501"/>
          <w:rFonts w:eastAsia="№Е"/>
          <w:i w:val="0"/>
          <w:sz w:val="24"/>
          <w:lang w:val="ru-RU"/>
        </w:rPr>
        <w:t>благотворительной</w:t>
      </w:r>
      <w:r w:rsidRPr="0007491A">
        <w:rPr>
          <w:rStyle w:val="CharAttribute501"/>
          <w:rFonts w:eastAsia="№Е"/>
          <w:i w:val="0"/>
          <w:sz w:val="24"/>
          <w:lang w:val="ru-RU"/>
        </w:rPr>
        <w:t xml:space="preserve">, </w:t>
      </w:r>
      <w:r w:rsidRPr="0007491A">
        <w:rPr>
          <w:rStyle w:val="CharAttribute501"/>
          <w:rFonts w:eastAsia="№Е"/>
          <w:i w:val="0"/>
          <w:sz w:val="24"/>
          <w:lang w:val="ru-RU"/>
        </w:rPr>
        <w:t>экологической</w:t>
      </w:r>
      <w:r w:rsidRPr="0007491A">
        <w:rPr>
          <w:rStyle w:val="CharAttribute501"/>
          <w:rFonts w:eastAsia="№Е"/>
          <w:i w:val="0"/>
          <w:sz w:val="24"/>
          <w:lang w:val="ru-RU"/>
        </w:rPr>
        <w:t xml:space="preserve">, </w:t>
      </w:r>
      <w:r w:rsidRPr="0007491A">
        <w:rPr>
          <w:rStyle w:val="CharAttribute501"/>
          <w:rFonts w:eastAsia="№Е"/>
          <w:i w:val="0"/>
          <w:sz w:val="24"/>
          <w:lang w:val="ru-RU"/>
        </w:rPr>
        <w:t>патриотической</w:t>
      </w:r>
      <w:r w:rsidRPr="0007491A">
        <w:rPr>
          <w:rStyle w:val="CharAttribute501"/>
          <w:rFonts w:eastAsia="№Е"/>
          <w:i w:val="0"/>
          <w:sz w:val="24"/>
          <w:lang w:val="ru-RU"/>
        </w:rPr>
        <w:t xml:space="preserve">, </w:t>
      </w:r>
      <w:r w:rsidRPr="0007491A">
        <w:rPr>
          <w:rStyle w:val="CharAttribute501"/>
          <w:rFonts w:eastAsia="№Е"/>
          <w:i w:val="0"/>
          <w:sz w:val="24"/>
          <w:lang w:val="ru-RU"/>
        </w:rPr>
        <w:t>трудовой</w:t>
      </w:r>
      <w:r w:rsidRPr="0007491A">
        <w:rPr>
          <w:rStyle w:val="CharAttribute501"/>
          <w:rFonts w:eastAsia="№Е"/>
          <w:i w:val="0"/>
          <w:sz w:val="24"/>
          <w:lang w:val="ru-RU"/>
        </w:rPr>
        <w:t xml:space="preserve"> </w:t>
      </w:r>
      <w:r w:rsidRPr="0007491A">
        <w:rPr>
          <w:rStyle w:val="CharAttribute501"/>
          <w:rFonts w:eastAsia="№Е"/>
          <w:i w:val="0"/>
          <w:sz w:val="24"/>
          <w:lang w:val="ru-RU"/>
        </w:rPr>
        <w:t>направленности</w:t>
      </w:r>
      <w:r w:rsidRPr="0007491A">
        <w:rPr>
          <w:rStyle w:val="CharAttribute501"/>
          <w:rFonts w:eastAsia="№Е"/>
          <w:i w:val="0"/>
          <w:sz w:val="24"/>
          <w:lang w:val="ru-RU"/>
        </w:rPr>
        <w:t xml:space="preserve">), </w:t>
      </w:r>
      <w:r w:rsidRPr="0007491A">
        <w:rPr>
          <w:rStyle w:val="CharAttribute501"/>
          <w:rFonts w:eastAsia="№Е"/>
          <w:i w:val="0"/>
          <w:sz w:val="24"/>
          <w:lang w:val="ru-RU"/>
        </w:rPr>
        <w:t>ориентированные</w:t>
      </w:r>
      <w:r w:rsidRPr="0007491A">
        <w:rPr>
          <w:rStyle w:val="CharAttribute501"/>
          <w:rFonts w:eastAsia="№Е"/>
          <w:i w:val="0"/>
          <w:sz w:val="24"/>
          <w:lang w:val="ru-RU"/>
        </w:rPr>
        <w:t xml:space="preserve"> </w:t>
      </w:r>
      <w:r w:rsidRPr="0007491A">
        <w:rPr>
          <w:rStyle w:val="CharAttribute501"/>
          <w:rFonts w:eastAsia="№Е"/>
          <w:i w:val="0"/>
          <w:sz w:val="24"/>
          <w:lang w:val="ru-RU"/>
        </w:rPr>
        <w:t>на</w:t>
      </w:r>
      <w:r w:rsidRPr="0007491A">
        <w:rPr>
          <w:rStyle w:val="CharAttribute501"/>
          <w:rFonts w:eastAsia="№Е"/>
          <w:i w:val="0"/>
          <w:sz w:val="24"/>
          <w:lang w:val="ru-RU"/>
        </w:rPr>
        <w:t xml:space="preserve"> </w:t>
      </w:r>
      <w:r w:rsidRPr="0007491A">
        <w:rPr>
          <w:rStyle w:val="CharAttribute501"/>
          <w:rFonts w:eastAsia="№Е"/>
          <w:i w:val="0"/>
          <w:sz w:val="24"/>
          <w:lang w:val="ru-RU"/>
        </w:rPr>
        <w:t>преобразование</w:t>
      </w:r>
      <w:r w:rsidRPr="0007491A">
        <w:rPr>
          <w:rStyle w:val="CharAttribute501"/>
          <w:rFonts w:eastAsia="№Е"/>
          <w:i w:val="0"/>
          <w:sz w:val="24"/>
          <w:lang w:val="ru-RU"/>
        </w:rPr>
        <w:t xml:space="preserve"> </w:t>
      </w:r>
      <w:r w:rsidRPr="0007491A">
        <w:rPr>
          <w:rStyle w:val="CharAttribute501"/>
          <w:rFonts w:eastAsia="№Е"/>
          <w:i w:val="0"/>
          <w:sz w:val="24"/>
          <w:lang w:val="ru-RU"/>
        </w:rPr>
        <w:t>окружающего</w:t>
      </w:r>
      <w:r w:rsidRPr="0007491A">
        <w:rPr>
          <w:rStyle w:val="CharAttribute501"/>
          <w:rFonts w:eastAsia="№Е"/>
          <w:i w:val="0"/>
          <w:sz w:val="24"/>
          <w:lang w:val="ru-RU"/>
        </w:rPr>
        <w:t xml:space="preserve"> </w:t>
      </w:r>
      <w:r w:rsidRPr="0007491A">
        <w:rPr>
          <w:rStyle w:val="CharAttribute501"/>
          <w:rFonts w:eastAsia="№Е"/>
          <w:i w:val="0"/>
          <w:sz w:val="24"/>
          <w:lang w:val="ru-RU"/>
        </w:rPr>
        <w:t>школу</w:t>
      </w:r>
      <w:r w:rsidRPr="0007491A">
        <w:rPr>
          <w:rStyle w:val="CharAttribute501"/>
          <w:rFonts w:eastAsia="№Е"/>
          <w:i w:val="0"/>
          <w:sz w:val="24"/>
          <w:lang w:val="ru-RU"/>
        </w:rPr>
        <w:t xml:space="preserve"> </w:t>
      </w:r>
      <w:r w:rsidRPr="0007491A">
        <w:rPr>
          <w:rStyle w:val="CharAttribute501"/>
          <w:rFonts w:eastAsia="№Е"/>
          <w:i w:val="0"/>
          <w:sz w:val="24"/>
          <w:lang w:val="ru-RU"/>
        </w:rPr>
        <w:t>социума</w:t>
      </w:r>
      <w:r w:rsidRPr="0007491A">
        <w:rPr>
          <w:rStyle w:val="CharAttribute501"/>
          <w:rFonts w:eastAsia="№Е"/>
          <w:i w:val="0"/>
          <w:sz w:val="24"/>
          <w:lang w:val="ru-RU"/>
        </w:rPr>
        <w:t>:</w:t>
      </w:r>
    </w:p>
    <w:p w:rsidR="00FC0C4E" w:rsidRPr="0007491A" w:rsidRDefault="00FC0C4E" w:rsidP="00FC0C4E">
      <w:pPr>
        <w:tabs>
          <w:tab w:val="left" w:pos="993"/>
          <w:tab w:val="left" w:pos="1310"/>
        </w:tabs>
        <w:rPr>
          <w:sz w:val="24"/>
          <w:lang w:val="ru-RU"/>
        </w:rPr>
      </w:pPr>
      <w:r w:rsidRPr="0007491A">
        <w:rPr>
          <w:sz w:val="24"/>
          <w:lang w:val="ru-RU"/>
        </w:rPr>
        <w:t>-патриотическая акция «Бессмертный полк» (проект запущен по инициативе и при непосредственном участии Школы,  с 9 мая 2016 года шествие учащихся  с портретами ветеранов с. Алмало Великой Отечественной войны проходит ежегодно);</w:t>
      </w:r>
    </w:p>
    <w:p w:rsidR="00FC0C4E" w:rsidRPr="002D7D07" w:rsidRDefault="00FC0C4E" w:rsidP="00FC0C4E">
      <w:pPr>
        <w:tabs>
          <w:tab w:val="left" w:pos="993"/>
          <w:tab w:val="left" w:pos="1310"/>
        </w:tabs>
        <w:rPr>
          <w:sz w:val="24"/>
          <w:lang w:val="ru-RU"/>
        </w:rPr>
      </w:pPr>
      <w:r w:rsidRPr="0007491A">
        <w:rPr>
          <w:sz w:val="24"/>
          <w:lang w:val="ru-RU"/>
        </w:rPr>
        <w:t>-экологические  акции «Чистое село» «Чистая школа»;</w:t>
      </w:r>
    </w:p>
    <w:p w:rsidR="00FC0C4E" w:rsidRPr="0007491A" w:rsidRDefault="00FC0C4E" w:rsidP="00FC0C4E">
      <w:pPr>
        <w:tabs>
          <w:tab w:val="left" w:pos="993"/>
          <w:tab w:val="left" w:pos="1310"/>
        </w:tabs>
        <w:ind w:left="567"/>
        <w:rPr>
          <w:rStyle w:val="CharAttribute501"/>
          <w:rFonts w:eastAsia="Calibri"/>
          <w:i w:val="0"/>
          <w:sz w:val="24"/>
          <w:lang w:val="ru-RU"/>
        </w:rPr>
      </w:pPr>
      <w:r w:rsidRPr="0007491A">
        <w:rPr>
          <w:rStyle w:val="CharAttribute501"/>
          <w:rFonts w:eastAsia="№Е"/>
          <w:i w:val="0"/>
          <w:sz w:val="24"/>
          <w:lang w:val="ru-RU"/>
        </w:rPr>
        <w:t>открытые</w:t>
      </w:r>
      <w:r w:rsidRPr="0007491A">
        <w:rPr>
          <w:rStyle w:val="CharAttribute501"/>
          <w:rFonts w:eastAsia="№Е"/>
          <w:i w:val="0"/>
          <w:sz w:val="24"/>
          <w:lang w:val="ru-RU"/>
        </w:rPr>
        <w:t xml:space="preserve"> </w:t>
      </w:r>
      <w:r w:rsidRPr="0007491A">
        <w:rPr>
          <w:rStyle w:val="CharAttribute501"/>
          <w:rFonts w:eastAsia="№Е"/>
          <w:i w:val="0"/>
          <w:sz w:val="24"/>
          <w:lang w:val="ru-RU"/>
        </w:rPr>
        <w:t>дискуссионные</w:t>
      </w:r>
      <w:r w:rsidRPr="0007491A">
        <w:rPr>
          <w:rStyle w:val="CharAttribute501"/>
          <w:rFonts w:eastAsia="№Е"/>
          <w:i w:val="0"/>
          <w:sz w:val="24"/>
          <w:lang w:val="ru-RU"/>
        </w:rPr>
        <w:t xml:space="preserve"> </w:t>
      </w:r>
      <w:r w:rsidRPr="0007491A">
        <w:rPr>
          <w:rStyle w:val="CharAttribute501"/>
          <w:rFonts w:eastAsia="№Е"/>
          <w:i w:val="0"/>
          <w:sz w:val="24"/>
          <w:lang w:val="ru-RU"/>
        </w:rPr>
        <w:t>площадки</w:t>
      </w:r>
      <w:r w:rsidRPr="0007491A">
        <w:rPr>
          <w:rStyle w:val="CharAttribute501"/>
          <w:rFonts w:eastAsia="№Е"/>
          <w:i w:val="0"/>
          <w:sz w:val="24"/>
          <w:lang w:val="ru-RU"/>
        </w:rPr>
        <w:t xml:space="preserve"> </w:t>
      </w:r>
      <w:r w:rsidRPr="0007491A">
        <w:rPr>
          <w:rStyle w:val="CharAttribute501"/>
          <w:rFonts w:eastAsia="№Е"/>
          <w:i w:val="0"/>
          <w:sz w:val="24"/>
          <w:lang w:val="ru-RU"/>
        </w:rPr>
        <w:t>–</w:t>
      </w:r>
      <w:r w:rsidRPr="0007491A">
        <w:rPr>
          <w:rStyle w:val="CharAttribute501"/>
          <w:rFonts w:eastAsia="№Е"/>
          <w:i w:val="0"/>
          <w:sz w:val="24"/>
          <w:lang w:val="ru-RU"/>
        </w:rPr>
        <w:t xml:space="preserve">  </w:t>
      </w:r>
      <w:r w:rsidRPr="0007491A">
        <w:rPr>
          <w:rStyle w:val="CharAttribute501"/>
          <w:rFonts w:eastAsia="№Е"/>
          <w:i w:val="0"/>
          <w:sz w:val="24"/>
          <w:lang w:val="ru-RU"/>
        </w:rPr>
        <w:t>комплекс</w:t>
      </w:r>
      <w:r w:rsidRPr="0007491A">
        <w:rPr>
          <w:rStyle w:val="CharAttribute501"/>
          <w:rFonts w:eastAsia="№Е"/>
          <w:i w:val="0"/>
          <w:sz w:val="24"/>
          <w:lang w:val="ru-RU"/>
        </w:rPr>
        <w:t xml:space="preserve"> </w:t>
      </w:r>
      <w:r w:rsidRPr="0007491A">
        <w:rPr>
          <w:rStyle w:val="CharAttribute501"/>
          <w:rFonts w:eastAsia="№Е"/>
          <w:i w:val="0"/>
          <w:sz w:val="24"/>
          <w:lang w:val="ru-RU"/>
        </w:rPr>
        <w:t>открытых</w:t>
      </w:r>
      <w:r w:rsidRPr="0007491A">
        <w:rPr>
          <w:rStyle w:val="CharAttribute501"/>
          <w:rFonts w:eastAsia="№Е"/>
          <w:i w:val="0"/>
          <w:sz w:val="24"/>
          <w:lang w:val="ru-RU"/>
        </w:rPr>
        <w:t xml:space="preserve"> </w:t>
      </w:r>
      <w:r w:rsidRPr="0007491A">
        <w:rPr>
          <w:rStyle w:val="CharAttribute501"/>
          <w:rFonts w:eastAsia="№Е"/>
          <w:i w:val="0"/>
          <w:sz w:val="24"/>
          <w:lang w:val="ru-RU"/>
        </w:rPr>
        <w:t>дискуссионных</w:t>
      </w:r>
      <w:r w:rsidRPr="0007491A">
        <w:rPr>
          <w:rStyle w:val="CharAttribute501"/>
          <w:rFonts w:eastAsia="№Е"/>
          <w:i w:val="0"/>
          <w:sz w:val="24"/>
          <w:lang w:val="ru-RU"/>
        </w:rPr>
        <w:t xml:space="preserve"> </w:t>
      </w:r>
      <w:r w:rsidRPr="0007491A">
        <w:rPr>
          <w:rStyle w:val="CharAttribute501"/>
          <w:rFonts w:eastAsia="№Е"/>
          <w:i w:val="0"/>
          <w:sz w:val="24"/>
          <w:lang w:val="ru-RU"/>
        </w:rPr>
        <w:t>площадок</w:t>
      </w:r>
      <w:r w:rsidRPr="0007491A">
        <w:rPr>
          <w:rStyle w:val="CharAttribute501"/>
          <w:rFonts w:eastAsia="№Е"/>
          <w:i w:val="0"/>
          <w:sz w:val="24"/>
          <w:lang w:val="ru-RU"/>
        </w:rPr>
        <w:t xml:space="preserve">. </w:t>
      </w:r>
    </w:p>
    <w:p w:rsidR="00FC0C4E" w:rsidRPr="002D7D07" w:rsidRDefault="00FC0C4E" w:rsidP="00FC0C4E">
      <w:pPr>
        <w:tabs>
          <w:tab w:val="left" w:pos="993"/>
          <w:tab w:val="left" w:pos="1310"/>
        </w:tabs>
        <w:rPr>
          <w:rStyle w:val="CharAttribute501"/>
          <w:rFonts w:eastAsia="Calibri"/>
          <w:i w:val="0"/>
          <w:sz w:val="24"/>
          <w:lang w:val="ru-RU"/>
        </w:rPr>
      </w:pPr>
      <w:r w:rsidRPr="0007491A">
        <w:rPr>
          <w:rStyle w:val="CharAttribute501"/>
          <w:rFonts w:eastAsia="№Е"/>
          <w:i w:val="0"/>
          <w:sz w:val="24"/>
          <w:lang w:val="ru-RU"/>
        </w:rPr>
        <w:t xml:space="preserve">- </w:t>
      </w:r>
      <w:r w:rsidRPr="0007491A">
        <w:rPr>
          <w:rStyle w:val="CharAttribute501"/>
          <w:rFonts w:eastAsia="№Е"/>
          <w:i w:val="0"/>
          <w:sz w:val="24"/>
          <w:lang w:val="ru-RU"/>
        </w:rPr>
        <w:t>общешкольные</w:t>
      </w:r>
      <w:r w:rsidRPr="0007491A">
        <w:rPr>
          <w:rStyle w:val="CharAttribute501"/>
          <w:rFonts w:eastAsia="№Е"/>
          <w:i w:val="0"/>
          <w:sz w:val="24"/>
          <w:lang w:val="ru-RU"/>
        </w:rPr>
        <w:t xml:space="preserve"> </w:t>
      </w:r>
      <w:r w:rsidRPr="0007491A">
        <w:rPr>
          <w:rStyle w:val="CharAttribute501"/>
          <w:rFonts w:eastAsia="№Е"/>
          <w:i w:val="0"/>
          <w:sz w:val="24"/>
          <w:lang w:val="ru-RU"/>
        </w:rPr>
        <w:t>родительские</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ученические</w:t>
      </w:r>
      <w:r w:rsidRPr="0007491A">
        <w:rPr>
          <w:rStyle w:val="CharAttribute501"/>
          <w:rFonts w:eastAsia="№Е"/>
          <w:i w:val="0"/>
          <w:sz w:val="24"/>
          <w:lang w:val="ru-RU"/>
        </w:rPr>
        <w:t xml:space="preserve"> </w:t>
      </w:r>
      <w:r w:rsidRPr="0007491A">
        <w:rPr>
          <w:rStyle w:val="CharAttribute501"/>
          <w:rFonts w:eastAsia="№Е"/>
          <w:i w:val="0"/>
          <w:sz w:val="24"/>
          <w:lang w:val="ru-RU"/>
        </w:rPr>
        <w:t>собрания</w:t>
      </w:r>
      <w:r w:rsidRPr="0007491A">
        <w:rPr>
          <w:rStyle w:val="CharAttribute501"/>
          <w:rFonts w:eastAsia="№Е"/>
          <w:i w:val="0"/>
          <w:sz w:val="24"/>
          <w:lang w:val="ru-RU"/>
        </w:rPr>
        <w:t xml:space="preserve">, </w:t>
      </w:r>
      <w:r w:rsidRPr="0007491A">
        <w:rPr>
          <w:rStyle w:val="CharAttribute501"/>
          <w:rFonts w:eastAsia="№Е"/>
          <w:i w:val="0"/>
          <w:sz w:val="24"/>
          <w:lang w:val="ru-RU"/>
        </w:rPr>
        <w:t>которые</w:t>
      </w:r>
      <w:r w:rsidRPr="0007491A">
        <w:rPr>
          <w:rStyle w:val="CharAttribute501"/>
          <w:rFonts w:eastAsia="№Е"/>
          <w:i w:val="0"/>
          <w:sz w:val="24"/>
          <w:lang w:val="ru-RU"/>
        </w:rPr>
        <w:t xml:space="preserve"> </w:t>
      </w:r>
      <w:r w:rsidRPr="0007491A">
        <w:rPr>
          <w:rStyle w:val="CharAttribute501"/>
          <w:rFonts w:eastAsia="№Е"/>
          <w:i w:val="0"/>
          <w:sz w:val="24"/>
          <w:lang w:val="ru-RU"/>
        </w:rPr>
        <w:t>проводятся</w:t>
      </w:r>
      <w:r w:rsidRPr="0007491A">
        <w:rPr>
          <w:rStyle w:val="CharAttribute501"/>
          <w:rFonts w:eastAsia="№Е"/>
          <w:i w:val="0"/>
          <w:sz w:val="24"/>
          <w:lang w:val="ru-RU"/>
        </w:rPr>
        <w:t xml:space="preserve"> </w:t>
      </w:r>
      <w:r w:rsidRPr="0007491A">
        <w:rPr>
          <w:rStyle w:val="CharAttribute501"/>
          <w:rFonts w:eastAsia="№Е"/>
          <w:i w:val="0"/>
          <w:sz w:val="24"/>
          <w:lang w:val="ru-RU"/>
        </w:rPr>
        <w:t>регулярно</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их</w:t>
      </w:r>
      <w:r w:rsidRPr="0007491A">
        <w:rPr>
          <w:rStyle w:val="CharAttribute501"/>
          <w:rFonts w:eastAsia="№Е"/>
          <w:i w:val="0"/>
          <w:sz w:val="24"/>
          <w:lang w:val="ru-RU"/>
        </w:rPr>
        <w:t xml:space="preserve"> </w:t>
      </w:r>
      <w:r w:rsidRPr="0007491A">
        <w:rPr>
          <w:rStyle w:val="CharAttribute501"/>
          <w:rFonts w:eastAsia="№Е"/>
          <w:i w:val="0"/>
          <w:sz w:val="24"/>
          <w:lang w:val="ru-RU"/>
        </w:rPr>
        <w:t>рамках</w:t>
      </w:r>
      <w:r w:rsidRPr="0007491A">
        <w:rPr>
          <w:rStyle w:val="CharAttribute501"/>
          <w:rFonts w:eastAsia="№Е"/>
          <w:i w:val="0"/>
          <w:sz w:val="24"/>
          <w:lang w:val="ru-RU"/>
        </w:rPr>
        <w:t xml:space="preserve">  </w:t>
      </w:r>
      <w:r w:rsidRPr="0007491A">
        <w:rPr>
          <w:rStyle w:val="CharAttribute501"/>
          <w:rFonts w:eastAsia="№Е"/>
          <w:i w:val="0"/>
          <w:sz w:val="24"/>
          <w:lang w:val="ru-RU"/>
        </w:rPr>
        <w:t>обсуждаются</w:t>
      </w:r>
      <w:r w:rsidRPr="0007491A">
        <w:rPr>
          <w:rStyle w:val="CharAttribute501"/>
          <w:rFonts w:eastAsia="№Е"/>
          <w:i w:val="0"/>
          <w:sz w:val="24"/>
          <w:lang w:val="ru-RU"/>
        </w:rPr>
        <w:t xml:space="preserve"> </w:t>
      </w:r>
      <w:r w:rsidRPr="0007491A">
        <w:rPr>
          <w:rStyle w:val="CharAttribute501"/>
          <w:rFonts w:eastAsia="№Е"/>
          <w:i w:val="0"/>
          <w:sz w:val="24"/>
          <w:lang w:val="ru-RU"/>
        </w:rPr>
        <w:t>насущные</w:t>
      </w:r>
      <w:r w:rsidRPr="0007491A">
        <w:rPr>
          <w:rStyle w:val="CharAttribute501"/>
          <w:rFonts w:eastAsia="№Е"/>
          <w:i w:val="0"/>
          <w:sz w:val="24"/>
          <w:lang w:val="ru-RU"/>
        </w:rPr>
        <w:t xml:space="preserve"> </w:t>
      </w:r>
      <w:r w:rsidRPr="0007491A">
        <w:rPr>
          <w:rStyle w:val="CharAttribute501"/>
          <w:rFonts w:eastAsia="№Е"/>
          <w:i w:val="0"/>
          <w:sz w:val="24"/>
          <w:lang w:val="ru-RU"/>
        </w:rPr>
        <w:t>проблемы</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Calibri"/>
          <w:i w:val="0"/>
          <w:sz w:val="24"/>
          <w:lang w:val="ru-RU"/>
        </w:rPr>
      </w:pPr>
      <w:r w:rsidRPr="0007491A">
        <w:rPr>
          <w:rStyle w:val="CharAttribute501"/>
          <w:rFonts w:eastAsia="№Е"/>
          <w:i w:val="0"/>
          <w:sz w:val="24"/>
          <w:lang w:val="ru-RU"/>
        </w:rPr>
        <w:t xml:space="preserve">- </w:t>
      </w:r>
      <w:r w:rsidRPr="0007491A">
        <w:rPr>
          <w:rStyle w:val="CharAttribute501"/>
          <w:rFonts w:eastAsia="№Е"/>
          <w:i w:val="0"/>
          <w:sz w:val="24"/>
          <w:lang w:val="ru-RU"/>
        </w:rPr>
        <w:t>Единый</w:t>
      </w: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профилактики</w:t>
      </w:r>
      <w:r w:rsidRPr="0007491A">
        <w:rPr>
          <w:rStyle w:val="CharAttribute501"/>
          <w:rFonts w:eastAsia="№Е"/>
          <w:i w:val="0"/>
          <w:sz w:val="24"/>
          <w:lang w:val="ru-RU"/>
        </w:rPr>
        <w:t xml:space="preserve"> </w:t>
      </w:r>
      <w:r w:rsidRPr="0007491A">
        <w:rPr>
          <w:rStyle w:val="CharAttribute501"/>
          <w:rFonts w:eastAsia="№Е"/>
          <w:i w:val="0"/>
          <w:sz w:val="24"/>
          <w:lang w:val="ru-RU"/>
        </w:rPr>
        <w:t>правонарушений</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школе</w:t>
      </w:r>
      <w:r w:rsidRPr="0007491A">
        <w:rPr>
          <w:rStyle w:val="CharAttribute501"/>
          <w:rFonts w:eastAsia="№Е"/>
          <w:i w:val="0"/>
          <w:sz w:val="24"/>
          <w:lang w:val="ru-RU"/>
        </w:rPr>
        <w:t xml:space="preserve"> (</w:t>
      </w:r>
      <w:r w:rsidRPr="0007491A">
        <w:rPr>
          <w:rStyle w:val="CharAttribute501"/>
          <w:rFonts w:eastAsia="№Е"/>
          <w:i w:val="0"/>
          <w:sz w:val="24"/>
          <w:lang w:val="ru-RU"/>
        </w:rPr>
        <w:t>помимо</w:t>
      </w:r>
      <w:r w:rsidRPr="0007491A">
        <w:rPr>
          <w:rStyle w:val="CharAttribute501"/>
          <w:rFonts w:eastAsia="№Е"/>
          <w:i w:val="0"/>
          <w:sz w:val="24"/>
          <w:lang w:val="ru-RU"/>
        </w:rPr>
        <w:t xml:space="preserve"> </w:t>
      </w:r>
      <w:r w:rsidRPr="0007491A">
        <w:rPr>
          <w:rStyle w:val="CharAttribute501"/>
          <w:rFonts w:eastAsia="№Е"/>
          <w:i w:val="0"/>
          <w:sz w:val="24"/>
          <w:lang w:val="ru-RU"/>
        </w:rPr>
        <w:t>профилактических</w:t>
      </w:r>
      <w:r w:rsidRPr="0007491A">
        <w:rPr>
          <w:rStyle w:val="CharAttribute501"/>
          <w:rFonts w:eastAsia="№Е"/>
          <w:i w:val="0"/>
          <w:sz w:val="24"/>
          <w:lang w:val="ru-RU"/>
        </w:rPr>
        <w:t xml:space="preserve"> </w:t>
      </w:r>
      <w:r w:rsidRPr="0007491A">
        <w:rPr>
          <w:rStyle w:val="CharAttribute501"/>
          <w:rFonts w:eastAsia="№Е"/>
          <w:i w:val="0"/>
          <w:sz w:val="24"/>
          <w:lang w:val="ru-RU"/>
        </w:rPr>
        <w:t>мероприятий</w:t>
      </w:r>
      <w:r w:rsidRPr="0007491A">
        <w:rPr>
          <w:rStyle w:val="CharAttribute501"/>
          <w:rFonts w:eastAsia="№Е"/>
          <w:i w:val="0"/>
          <w:sz w:val="24"/>
          <w:lang w:val="ru-RU"/>
        </w:rPr>
        <w:t xml:space="preserve"> </w:t>
      </w:r>
      <w:r w:rsidRPr="0007491A">
        <w:rPr>
          <w:rStyle w:val="CharAttribute501"/>
          <w:rFonts w:eastAsia="№Е"/>
          <w:i w:val="0"/>
          <w:sz w:val="24"/>
          <w:lang w:val="ru-RU"/>
        </w:rPr>
        <w:t>с</w:t>
      </w:r>
      <w:r w:rsidRPr="0007491A">
        <w:rPr>
          <w:rStyle w:val="CharAttribute501"/>
          <w:rFonts w:eastAsia="№Е"/>
          <w:i w:val="0"/>
          <w:sz w:val="24"/>
          <w:lang w:val="ru-RU"/>
        </w:rPr>
        <w:t xml:space="preserve"> </w:t>
      </w:r>
      <w:r w:rsidRPr="0007491A">
        <w:rPr>
          <w:rStyle w:val="CharAttribute501"/>
          <w:rFonts w:eastAsia="№Е"/>
          <w:i w:val="0"/>
          <w:sz w:val="24"/>
          <w:lang w:val="ru-RU"/>
        </w:rPr>
        <w:t>обучающимися</w:t>
      </w:r>
      <w:r w:rsidRPr="0007491A">
        <w:rPr>
          <w:rStyle w:val="CharAttribute501"/>
          <w:rFonts w:eastAsia="№Е"/>
          <w:i w:val="0"/>
          <w:sz w:val="24"/>
          <w:lang w:val="ru-RU"/>
        </w:rPr>
        <w:t xml:space="preserve">, </w:t>
      </w:r>
      <w:r w:rsidRPr="0007491A">
        <w:rPr>
          <w:rStyle w:val="CharAttribute501"/>
          <w:rFonts w:eastAsia="№Е"/>
          <w:i w:val="0"/>
          <w:sz w:val="24"/>
          <w:lang w:val="ru-RU"/>
        </w:rPr>
        <w:t>проводится</w:t>
      </w:r>
      <w:r w:rsidRPr="0007491A">
        <w:rPr>
          <w:rStyle w:val="CharAttribute501"/>
          <w:rFonts w:eastAsia="№Е"/>
          <w:i w:val="0"/>
          <w:sz w:val="24"/>
          <w:lang w:val="ru-RU"/>
        </w:rPr>
        <w:t xml:space="preserve"> </w:t>
      </w:r>
      <w:r w:rsidRPr="0007491A">
        <w:rPr>
          <w:rStyle w:val="CharAttribute501"/>
          <w:rFonts w:eastAsia="№Е"/>
          <w:i w:val="0"/>
          <w:sz w:val="24"/>
          <w:lang w:val="ru-RU"/>
        </w:rPr>
        <w:t>встреча</w:t>
      </w:r>
      <w:r w:rsidRPr="0007491A">
        <w:rPr>
          <w:rStyle w:val="CharAttribute501"/>
          <w:rFonts w:eastAsia="№Е"/>
          <w:i w:val="0"/>
          <w:sz w:val="24"/>
          <w:lang w:val="ru-RU"/>
        </w:rPr>
        <w:t xml:space="preserve"> </w:t>
      </w:r>
      <w:r w:rsidRPr="0007491A">
        <w:rPr>
          <w:rStyle w:val="CharAttribute501"/>
          <w:rFonts w:eastAsia="№Е"/>
          <w:i w:val="0"/>
          <w:sz w:val="24"/>
          <w:lang w:val="ru-RU"/>
        </w:rPr>
        <w:t>родителей</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обучающихся</w:t>
      </w:r>
      <w:r w:rsidRPr="0007491A">
        <w:rPr>
          <w:rStyle w:val="CharAttribute501"/>
          <w:rFonts w:eastAsia="№Е"/>
          <w:i w:val="0"/>
          <w:sz w:val="24"/>
          <w:lang w:val="ru-RU"/>
        </w:rPr>
        <w:t xml:space="preserve"> </w:t>
      </w:r>
      <w:r w:rsidRPr="0007491A">
        <w:rPr>
          <w:rStyle w:val="CharAttribute501"/>
          <w:rFonts w:eastAsia="№Е"/>
          <w:i w:val="0"/>
          <w:sz w:val="24"/>
          <w:lang w:val="ru-RU"/>
        </w:rPr>
        <w:t>с</w:t>
      </w:r>
      <w:r w:rsidRPr="0007491A">
        <w:rPr>
          <w:rStyle w:val="CharAttribute501"/>
          <w:rFonts w:eastAsia="№Е"/>
          <w:i w:val="0"/>
          <w:sz w:val="24"/>
          <w:lang w:val="ru-RU"/>
        </w:rPr>
        <w:t xml:space="preserve"> </w:t>
      </w:r>
      <w:r w:rsidRPr="0007491A">
        <w:rPr>
          <w:rStyle w:val="CharAttribute501"/>
          <w:rFonts w:eastAsia="№Е"/>
          <w:i w:val="0"/>
          <w:sz w:val="24"/>
          <w:lang w:val="ru-RU"/>
        </w:rPr>
        <w:t>представителями</w:t>
      </w:r>
      <w:r w:rsidRPr="0007491A">
        <w:rPr>
          <w:rStyle w:val="CharAttribute501"/>
          <w:rFonts w:eastAsia="№Е"/>
          <w:i w:val="0"/>
          <w:sz w:val="24"/>
          <w:lang w:val="ru-RU"/>
        </w:rPr>
        <w:t xml:space="preserve"> </w:t>
      </w:r>
      <w:r w:rsidRPr="0007491A">
        <w:rPr>
          <w:rStyle w:val="CharAttribute501"/>
          <w:rFonts w:eastAsia="№Е"/>
          <w:i w:val="0"/>
          <w:sz w:val="24"/>
          <w:lang w:val="ru-RU"/>
        </w:rPr>
        <w:t>Управления</w:t>
      </w:r>
      <w:r w:rsidRPr="0007491A">
        <w:rPr>
          <w:rStyle w:val="CharAttribute501"/>
          <w:rFonts w:eastAsia="№Е"/>
          <w:i w:val="0"/>
          <w:sz w:val="24"/>
          <w:lang w:val="ru-RU"/>
        </w:rPr>
        <w:t xml:space="preserve"> </w:t>
      </w:r>
      <w:r w:rsidRPr="0007491A">
        <w:rPr>
          <w:rStyle w:val="CharAttribute501"/>
          <w:rFonts w:eastAsia="№Е"/>
          <w:i w:val="0"/>
          <w:sz w:val="24"/>
          <w:lang w:val="ru-RU"/>
        </w:rPr>
        <w:t>образования</w:t>
      </w:r>
      <w:r w:rsidRPr="0007491A">
        <w:rPr>
          <w:rStyle w:val="CharAttribute501"/>
          <w:rFonts w:eastAsia="№Е"/>
          <w:i w:val="0"/>
          <w:sz w:val="24"/>
          <w:lang w:val="ru-RU"/>
        </w:rPr>
        <w:t xml:space="preserve">, </w:t>
      </w:r>
      <w:r w:rsidRPr="0007491A">
        <w:rPr>
          <w:rStyle w:val="CharAttribute501"/>
          <w:rFonts w:eastAsia="№Е"/>
          <w:i w:val="0"/>
          <w:sz w:val="24"/>
          <w:lang w:val="ru-RU"/>
        </w:rPr>
        <w:t>КДН</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ЗП</w:t>
      </w:r>
      <w:r w:rsidRPr="0007491A">
        <w:rPr>
          <w:rStyle w:val="CharAttribute501"/>
          <w:rFonts w:eastAsia="№Е"/>
          <w:i w:val="0"/>
          <w:sz w:val="24"/>
          <w:lang w:val="ru-RU"/>
        </w:rPr>
        <w:t xml:space="preserve">, </w:t>
      </w:r>
      <w:r w:rsidRPr="0007491A">
        <w:rPr>
          <w:rStyle w:val="CharAttribute501"/>
          <w:rFonts w:eastAsia="№Е"/>
          <w:i w:val="0"/>
          <w:sz w:val="24"/>
          <w:lang w:val="ru-RU"/>
        </w:rPr>
        <w:t>ПДН</w:t>
      </w:r>
      <w:r w:rsidRPr="0007491A">
        <w:rPr>
          <w:rStyle w:val="CharAttribute501"/>
          <w:rFonts w:eastAsia="№Е"/>
          <w:i w:val="0"/>
          <w:sz w:val="24"/>
          <w:lang w:val="ru-RU"/>
        </w:rPr>
        <w:t>);</w:t>
      </w:r>
    </w:p>
    <w:p w:rsidR="00FC0C4E" w:rsidRPr="0007491A" w:rsidRDefault="00FC0C4E" w:rsidP="00FC0C4E">
      <w:pPr>
        <w:numPr>
          <w:ilvl w:val="0"/>
          <w:numId w:val="30"/>
        </w:numPr>
        <w:tabs>
          <w:tab w:val="left" w:pos="993"/>
          <w:tab w:val="left" w:pos="1310"/>
        </w:tabs>
        <w:autoSpaceDE w:val="0"/>
        <w:autoSpaceDN w:val="0"/>
        <w:spacing w:after="0" w:line="240" w:lineRule="auto"/>
        <w:ind w:left="0" w:firstLine="567"/>
        <w:rPr>
          <w:bCs/>
          <w:sz w:val="24"/>
          <w:lang w:val="ru-RU"/>
        </w:rPr>
      </w:pPr>
      <w:r w:rsidRPr="0007491A">
        <w:rPr>
          <w:bCs/>
          <w:sz w:val="24"/>
          <w:lang w:val="ru-RU"/>
        </w:rPr>
        <w:t xml:space="preserve">проводимые для жителей села и организуемые </w:t>
      </w:r>
      <w:r w:rsidRPr="0007491A">
        <w:rPr>
          <w:rStyle w:val="CharAttribute501"/>
          <w:rFonts w:eastAsia="№Е"/>
          <w:i w:val="0"/>
          <w:iCs/>
          <w:sz w:val="24"/>
          <w:lang w:val="ru-RU"/>
        </w:rPr>
        <w:t>совместно</w:t>
      </w:r>
      <w:r w:rsidRPr="0007491A">
        <w:rPr>
          <w:bCs/>
          <w:i/>
          <w:iCs/>
          <w:sz w:val="24"/>
          <w:lang w:val="ru-RU"/>
        </w:rPr>
        <w:t xml:space="preserve"> </w:t>
      </w:r>
      <w:r w:rsidRPr="0007491A">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FC0C4E" w:rsidRPr="0007491A" w:rsidRDefault="00FC0C4E" w:rsidP="00FC0C4E">
      <w:pPr>
        <w:tabs>
          <w:tab w:val="left" w:pos="993"/>
          <w:tab w:val="left" w:pos="1310"/>
        </w:tabs>
        <w:rPr>
          <w:bCs/>
          <w:sz w:val="24"/>
          <w:lang w:val="ru-RU"/>
        </w:rPr>
      </w:pPr>
    </w:p>
    <w:p w:rsidR="00FC0C4E" w:rsidRPr="0007491A" w:rsidRDefault="00FC0C4E" w:rsidP="00FC0C4E">
      <w:pPr>
        <w:tabs>
          <w:tab w:val="left" w:pos="993"/>
          <w:tab w:val="left" w:pos="1310"/>
        </w:tabs>
        <w:rPr>
          <w:bCs/>
          <w:sz w:val="24"/>
          <w:lang w:val="ru-RU"/>
        </w:rPr>
      </w:pPr>
      <w:r w:rsidRPr="0007491A">
        <w:rPr>
          <w:bCs/>
          <w:sz w:val="24"/>
          <w:lang w:val="ru-RU"/>
        </w:rPr>
        <w:t>- спортивно-оздоровительная деятельность: соревнование по волейболу между командами выпускников школы и старшеклассниками; состязания «День здоровья», «Веселые старты» и т.п. с участием родителей в командах;</w:t>
      </w:r>
    </w:p>
    <w:p w:rsidR="00FC0C4E" w:rsidRPr="0007491A" w:rsidRDefault="00FC0C4E" w:rsidP="00FC0C4E">
      <w:pPr>
        <w:tabs>
          <w:tab w:val="left" w:pos="993"/>
          <w:tab w:val="left" w:pos="1310"/>
        </w:tabs>
        <w:rPr>
          <w:bCs/>
          <w:sz w:val="24"/>
          <w:lang w:val="ru-RU"/>
        </w:rPr>
      </w:pPr>
    </w:p>
    <w:p w:rsidR="00FC0C4E" w:rsidRPr="0007491A" w:rsidRDefault="00FC0C4E" w:rsidP="00FC0C4E">
      <w:pPr>
        <w:tabs>
          <w:tab w:val="left" w:pos="993"/>
          <w:tab w:val="left" w:pos="1310"/>
        </w:tabs>
        <w:rPr>
          <w:bCs/>
          <w:sz w:val="24"/>
          <w:lang w:val="ru-RU"/>
        </w:rPr>
      </w:pPr>
      <w:r w:rsidRPr="0007491A">
        <w:rPr>
          <w:bCs/>
          <w:sz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FC0C4E" w:rsidRPr="0007491A" w:rsidRDefault="00FC0C4E" w:rsidP="00FC0C4E">
      <w:pPr>
        <w:tabs>
          <w:tab w:val="left" w:pos="993"/>
          <w:tab w:val="left" w:pos="1310"/>
        </w:tabs>
        <w:rPr>
          <w:bCs/>
          <w:sz w:val="24"/>
          <w:lang w:val="ru-RU"/>
        </w:rPr>
      </w:pPr>
    </w:p>
    <w:p w:rsidR="00FC0C4E" w:rsidRPr="0007491A" w:rsidRDefault="00FC0C4E" w:rsidP="00FC0C4E">
      <w:pPr>
        <w:tabs>
          <w:tab w:val="left" w:pos="993"/>
          <w:tab w:val="left" w:pos="1310"/>
        </w:tabs>
        <w:rPr>
          <w:bCs/>
          <w:sz w:val="24"/>
          <w:lang w:val="ru-RU"/>
        </w:rPr>
      </w:pPr>
      <w:r w:rsidRPr="0007491A">
        <w:rPr>
          <w:bCs/>
          <w:sz w:val="24"/>
          <w:lang w:val="ru-RU"/>
        </w:rPr>
        <w:t>-концерты , танцевальными выступлениями школьников  в День пожилого человека, День защиты ребенка, на  8 Марта, 9 Мая и др.</w:t>
      </w:r>
    </w:p>
    <w:p w:rsidR="00FC0C4E" w:rsidRPr="0007491A" w:rsidRDefault="00FC0C4E" w:rsidP="00FC0C4E">
      <w:pPr>
        <w:ind w:firstLine="567"/>
        <w:rPr>
          <w:b/>
          <w:bCs/>
          <w:i/>
          <w:iCs/>
          <w:sz w:val="24"/>
          <w:lang w:val="ru-RU"/>
        </w:rPr>
      </w:pPr>
      <w:r w:rsidRPr="0007491A">
        <w:rPr>
          <w:b/>
          <w:bCs/>
          <w:i/>
          <w:iCs/>
          <w:sz w:val="24"/>
          <w:lang w:val="ru-RU"/>
        </w:rPr>
        <w:t>На школьном уровне:</w:t>
      </w:r>
    </w:p>
    <w:p w:rsidR="00FC0C4E" w:rsidRPr="0007491A" w:rsidRDefault="00FC0C4E" w:rsidP="00FC0C4E">
      <w:pPr>
        <w:numPr>
          <w:ilvl w:val="0"/>
          <w:numId w:val="30"/>
        </w:numPr>
        <w:tabs>
          <w:tab w:val="left" w:pos="993"/>
          <w:tab w:val="left" w:pos="1310"/>
        </w:tabs>
        <w:autoSpaceDE w:val="0"/>
        <w:autoSpaceDN w:val="0"/>
        <w:spacing w:after="0" w:line="240" w:lineRule="auto"/>
        <w:ind w:left="0" w:firstLine="567"/>
        <w:rPr>
          <w:rStyle w:val="CharAttribute501"/>
          <w:rFonts w:eastAsia="Calibri"/>
          <w:i w:val="0"/>
          <w:sz w:val="24"/>
          <w:lang w:val="ru-RU"/>
        </w:rPr>
      </w:pPr>
      <w:r w:rsidRPr="0007491A">
        <w:rPr>
          <w:rStyle w:val="CharAttribute501"/>
          <w:rFonts w:eastAsia="№Е"/>
          <w:i w:val="0"/>
          <w:sz w:val="24"/>
          <w:lang w:val="ru-RU"/>
        </w:rPr>
        <w:t>общешкольные</w:t>
      </w:r>
      <w:r w:rsidRPr="0007491A">
        <w:rPr>
          <w:rStyle w:val="CharAttribute501"/>
          <w:rFonts w:eastAsia="№Е"/>
          <w:i w:val="0"/>
          <w:sz w:val="24"/>
          <w:lang w:val="ru-RU"/>
        </w:rPr>
        <w:t xml:space="preserve"> </w:t>
      </w:r>
      <w:r w:rsidRPr="0007491A">
        <w:rPr>
          <w:rStyle w:val="CharAttribute501"/>
          <w:rFonts w:eastAsia="№Е"/>
          <w:i w:val="0"/>
          <w:sz w:val="24"/>
          <w:lang w:val="ru-RU"/>
        </w:rPr>
        <w:t>праздники</w:t>
      </w:r>
      <w:r w:rsidRPr="0007491A">
        <w:rPr>
          <w:rStyle w:val="CharAttribute501"/>
          <w:rFonts w:eastAsia="№Е"/>
          <w:i w:val="0"/>
          <w:sz w:val="24"/>
          <w:lang w:val="ru-RU"/>
        </w:rPr>
        <w:t xml:space="preserve"> </w:t>
      </w:r>
      <w:r w:rsidRPr="0007491A">
        <w:rPr>
          <w:rStyle w:val="CharAttribute501"/>
          <w:rFonts w:eastAsia="№Е"/>
          <w:i w:val="0"/>
          <w:sz w:val="24"/>
          <w:lang w:val="ru-RU"/>
        </w:rPr>
        <w:t>–</w:t>
      </w:r>
      <w:r w:rsidRPr="0007491A">
        <w:rPr>
          <w:rStyle w:val="CharAttribute501"/>
          <w:rFonts w:eastAsia="№Е"/>
          <w:i w:val="0"/>
          <w:sz w:val="24"/>
          <w:lang w:val="ru-RU"/>
        </w:rPr>
        <w:t xml:space="preserve"> </w:t>
      </w:r>
      <w:r w:rsidRPr="0007491A">
        <w:rPr>
          <w:rStyle w:val="CharAttribute501"/>
          <w:rFonts w:eastAsia="№Е"/>
          <w:i w:val="0"/>
          <w:sz w:val="24"/>
          <w:lang w:val="ru-RU"/>
        </w:rPr>
        <w:t>ежегодно</w:t>
      </w:r>
      <w:r w:rsidRPr="0007491A">
        <w:rPr>
          <w:rStyle w:val="CharAttribute501"/>
          <w:rFonts w:eastAsia="№Е"/>
          <w:i w:val="0"/>
          <w:sz w:val="24"/>
          <w:lang w:val="ru-RU"/>
        </w:rPr>
        <w:t xml:space="preserve"> </w:t>
      </w:r>
      <w:r w:rsidRPr="0007491A">
        <w:rPr>
          <w:rStyle w:val="CharAttribute501"/>
          <w:rFonts w:eastAsia="№Е"/>
          <w:i w:val="0"/>
          <w:sz w:val="24"/>
          <w:lang w:val="ru-RU"/>
        </w:rPr>
        <w:t>проводимые</w:t>
      </w:r>
      <w:r w:rsidRPr="0007491A">
        <w:rPr>
          <w:rStyle w:val="CharAttribute501"/>
          <w:rFonts w:eastAsia="№Е"/>
          <w:i w:val="0"/>
          <w:sz w:val="24"/>
          <w:lang w:val="ru-RU"/>
        </w:rPr>
        <w:t xml:space="preserve"> </w:t>
      </w:r>
      <w:r w:rsidRPr="0007491A">
        <w:rPr>
          <w:rStyle w:val="CharAttribute501"/>
          <w:rFonts w:eastAsia="№Е"/>
          <w:i w:val="0"/>
          <w:sz w:val="24"/>
          <w:lang w:val="ru-RU"/>
        </w:rPr>
        <w:t>творческие</w:t>
      </w:r>
      <w:r w:rsidRPr="0007491A">
        <w:rPr>
          <w:rStyle w:val="CharAttribute501"/>
          <w:rFonts w:eastAsia="№Е"/>
          <w:i w:val="0"/>
          <w:sz w:val="24"/>
          <w:lang w:val="ru-RU"/>
        </w:rPr>
        <w:t xml:space="preserve"> (</w:t>
      </w:r>
      <w:r w:rsidRPr="0007491A">
        <w:rPr>
          <w:rStyle w:val="CharAttribute501"/>
          <w:rFonts w:eastAsia="№Е"/>
          <w:i w:val="0"/>
          <w:sz w:val="24"/>
          <w:lang w:val="ru-RU"/>
        </w:rPr>
        <w:t>театрализованные</w:t>
      </w:r>
      <w:r w:rsidRPr="0007491A">
        <w:rPr>
          <w:rStyle w:val="CharAttribute501"/>
          <w:rFonts w:eastAsia="№Е"/>
          <w:i w:val="0"/>
          <w:sz w:val="24"/>
          <w:lang w:val="ru-RU"/>
        </w:rPr>
        <w:t xml:space="preserve">, </w:t>
      </w:r>
      <w:r w:rsidRPr="0007491A">
        <w:rPr>
          <w:rStyle w:val="CharAttribute501"/>
          <w:rFonts w:eastAsia="№Е"/>
          <w:i w:val="0"/>
          <w:sz w:val="24"/>
          <w:lang w:val="ru-RU"/>
        </w:rPr>
        <w:t>музыкальные</w:t>
      </w:r>
      <w:r w:rsidRPr="0007491A">
        <w:rPr>
          <w:rStyle w:val="CharAttribute501"/>
          <w:rFonts w:eastAsia="№Е"/>
          <w:i w:val="0"/>
          <w:sz w:val="24"/>
          <w:lang w:val="ru-RU"/>
        </w:rPr>
        <w:t xml:space="preserve">, </w:t>
      </w:r>
      <w:r w:rsidRPr="0007491A">
        <w:rPr>
          <w:rStyle w:val="CharAttribute501"/>
          <w:rFonts w:eastAsia="№Е"/>
          <w:i w:val="0"/>
          <w:sz w:val="24"/>
          <w:lang w:val="ru-RU"/>
        </w:rPr>
        <w:t>литературные</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т</w:t>
      </w:r>
      <w:r w:rsidRPr="0007491A">
        <w:rPr>
          <w:rStyle w:val="CharAttribute501"/>
          <w:rFonts w:eastAsia="№Е"/>
          <w:i w:val="0"/>
          <w:sz w:val="24"/>
          <w:lang w:val="ru-RU"/>
        </w:rPr>
        <w:t>.</w:t>
      </w:r>
      <w:r w:rsidRPr="0007491A">
        <w:rPr>
          <w:rStyle w:val="CharAttribute501"/>
          <w:rFonts w:eastAsia="№Е"/>
          <w:i w:val="0"/>
          <w:sz w:val="24"/>
          <w:lang w:val="ru-RU"/>
        </w:rPr>
        <w:t>п</w:t>
      </w:r>
      <w:r w:rsidRPr="0007491A">
        <w:rPr>
          <w:rStyle w:val="CharAttribute501"/>
          <w:rFonts w:eastAsia="№Е"/>
          <w:i w:val="0"/>
          <w:sz w:val="24"/>
          <w:lang w:val="ru-RU"/>
        </w:rPr>
        <w:t xml:space="preserve">.) </w:t>
      </w:r>
      <w:r w:rsidRPr="0007491A">
        <w:rPr>
          <w:rStyle w:val="CharAttribute501"/>
          <w:rFonts w:eastAsia="№Е"/>
          <w:i w:val="0"/>
          <w:sz w:val="24"/>
          <w:lang w:val="ru-RU"/>
        </w:rPr>
        <w:t>дела</w:t>
      </w:r>
      <w:r w:rsidRPr="0007491A">
        <w:rPr>
          <w:rStyle w:val="CharAttribute501"/>
          <w:rFonts w:eastAsia="№Е"/>
          <w:i w:val="0"/>
          <w:sz w:val="24"/>
          <w:lang w:val="ru-RU"/>
        </w:rPr>
        <w:t xml:space="preserve">, </w:t>
      </w:r>
      <w:r w:rsidRPr="0007491A">
        <w:rPr>
          <w:rStyle w:val="CharAttribute501"/>
          <w:rFonts w:eastAsia="№Е"/>
          <w:i w:val="0"/>
          <w:sz w:val="24"/>
          <w:lang w:val="ru-RU"/>
        </w:rPr>
        <w:t>связанные</w:t>
      </w:r>
      <w:r w:rsidRPr="0007491A">
        <w:rPr>
          <w:rStyle w:val="CharAttribute501"/>
          <w:rFonts w:eastAsia="№Е"/>
          <w:i w:val="0"/>
          <w:sz w:val="24"/>
          <w:lang w:val="ru-RU"/>
        </w:rPr>
        <w:t xml:space="preserve"> </w:t>
      </w:r>
      <w:r w:rsidRPr="0007491A">
        <w:rPr>
          <w:rStyle w:val="CharAttribute501"/>
          <w:rFonts w:eastAsia="№Е"/>
          <w:i w:val="0"/>
          <w:sz w:val="24"/>
          <w:lang w:val="ru-RU"/>
        </w:rPr>
        <w:t>со</w:t>
      </w:r>
      <w:r w:rsidRPr="0007491A">
        <w:rPr>
          <w:rStyle w:val="CharAttribute501"/>
          <w:rFonts w:eastAsia="№Е"/>
          <w:i w:val="0"/>
          <w:sz w:val="24"/>
          <w:lang w:val="ru-RU"/>
        </w:rPr>
        <w:t xml:space="preserve"> </w:t>
      </w:r>
      <w:r w:rsidRPr="0007491A">
        <w:rPr>
          <w:rStyle w:val="CharAttribute501"/>
          <w:rFonts w:eastAsia="№Е"/>
          <w:i w:val="0"/>
          <w:sz w:val="24"/>
          <w:lang w:val="ru-RU"/>
        </w:rPr>
        <w:t>значимыми</w:t>
      </w:r>
      <w:r w:rsidRPr="0007491A">
        <w:rPr>
          <w:rStyle w:val="CharAttribute501"/>
          <w:rFonts w:eastAsia="№Е"/>
          <w:i w:val="0"/>
          <w:sz w:val="24"/>
          <w:lang w:val="ru-RU"/>
        </w:rPr>
        <w:t xml:space="preserve"> </w:t>
      </w:r>
      <w:r w:rsidRPr="0007491A">
        <w:rPr>
          <w:rStyle w:val="CharAttribute501"/>
          <w:rFonts w:eastAsia="№Е"/>
          <w:i w:val="0"/>
          <w:sz w:val="24"/>
          <w:lang w:val="ru-RU"/>
        </w:rPr>
        <w:t>для</w:t>
      </w:r>
      <w:r w:rsidRPr="0007491A">
        <w:rPr>
          <w:rStyle w:val="CharAttribute501"/>
          <w:rFonts w:eastAsia="№Е"/>
          <w:i w:val="0"/>
          <w:sz w:val="24"/>
          <w:lang w:val="ru-RU"/>
        </w:rPr>
        <w:t xml:space="preserve"> </w:t>
      </w:r>
      <w:r w:rsidRPr="0007491A">
        <w:rPr>
          <w:rStyle w:val="CharAttribute501"/>
          <w:rFonts w:eastAsia="№Е"/>
          <w:i w:val="0"/>
          <w:sz w:val="24"/>
          <w:lang w:val="ru-RU"/>
        </w:rPr>
        <w:t>детей</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педагогов</w:t>
      </w:r>
      <w:r w:rsidRPr="0007491A">
        <w:rPr>
          <w:rStyle w:val="CharAttribute501"/>
          <w:rFonts w:eastAsia="№Е"/>
          <w:i w:val="0"/>
          <w:sz w:val="24"/>
          <w:lang w:val="ru-RU"/>
        </w:rPr>
        <w:t xml:space="preserve"> </w:t>
      </w:r>
      <w:r w:rsidRPr="0007491A">
        <w:rPr>
          <w:rStyle w:val="CharAttribute501"/>
          <w:rFonts w:eastAsia="№Е"/>
          <w:i w:val="0"/>
          <w:sz w:val="24"/>
          <w:lang w:val="ru-RU"/>
        </w:rPr>
        <w:t>знаменательными</w:t>
      </w:r>
      <w:r w:rsidRPr="0007491A">
        <w:rPr>
          <w:rStyle w:val="CharAttribute501"/>
          <w:rFonts w:eastAsia="№Е"/>
          <w:i w:val="0"/>
          <w:sz w:val="24"/>
          <w:lang w:val="ru-RU"/>
        </w:rPr>
        <w:t xml:space="preserve"> </w:t>
      </w:r>
      <w:r w:rsidRPr="0007491A">
        <w:rPr>
          <w:rStyle w:val="CharAttribute501"/>
          <w:rFonts w:eastAsia="№Е"/>
          <w:i w:val="0"/>
          <w:sz w:val="24"/>
          <w:lang w:val="ru-RU"/>
        </w:rPr>
        <w:t>датами</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которых</w:t>
      </w:r>
      <w:r w:rsidRPr="0007491A">
        <w:rPr>
          <w:rStyle w:val="CharAttribute501"/>
          <w:rFonts w:eastAsia="№Е"/>
          <w:i w:val="0"/>
          <w:sz w:val="24"/>
          <w:lang w:val="ru-RU"/>
        </w:rPr>
        <w:t xml:space="preserve"> </w:t>
      </w:r>
      <w:r w:rsidRPr="0007491A">
        <w:rPr>
          <w:rStyle w:val="CharAttribute501"/>
          <w:rFonts w:eastAsia="№Е"/>
          <w:i w:val="0"/>
          <w:sz w:val="24"/>
          <w:lang w:val="ru-RU"/>
        </w:rPr>
        <w:t>участвуют</w:t>
      </w:r>
      <w:r w:rsidRPr="0007491A">
        <w:rPr>
          <w:rStyle w:val="CharAttribute501"/>
          <w:rFonts w:eastAsia="№Е"/>
          <w:i w:val="0"/>
          <w:sz w:val="24"/>
          <w:lang w:val="ru-RU"/>
        </w:rPr>
        <w:t xml:space="preserve"> </w:t>
      </w:r>
      <w:r w:rsidRPr="0007491A">
        <w:rPr>
          <w:rStyle w:val="CharAttribute501"/>
          <w:rFonts w:eastAsia="№Е"/>
          <w:i w:val="0"/>
          <w:sz w:val="24"/>
          <w:lang w:val="ru-RU"/>
        </w:rPr>
        <w:t>все</w:t>
      </w:r>
      <w:r w:rsidRPr="0007491A">
        <w:rPr>
          <w:rStyle w:val="CharAttribute501"/>
          <w:rFonts w:eastAsia="№Е"/>
          <w:i w:val="0"/>
          <w:sz w:val="24"/>
          <w:lang w:val="ru-RU"/>
        </w:rPr>
        <w:t xml:space="preserve"> </w:t>
      </w:r>
      <w:r w:rsidRPr="0007491A">
        <w:rPr>
          <w:rStyle w:val="CharAttribute501"/>
          <w:rFonts w:eastAsia="№Е"/>
          <w:i w:val="0"/>
          <w:sz w:val="24"/>
          <w:lang w:val="ru-RU"/>
        </w:rPr>
        <w:t>классы</w:t>
      </w:r>
      <w:r w:rsidRPr="0007491A">
        <w:rPr>
          <w:rStyle w:val="CharAttribute501"/>
          <w:rFonts w:eastAsia="№Е"/>
          <w:i w:val="0"/>
          <w:sz w:val="24"/>
          <w:lang w:val="ru-RU"/>
        </w:rPr>
        <w:t xml:space="preserve"> </w:t>
      </w:r>
      <w:r w:rsidRPr="0007491A">
        <w:rPr>
          <w:rStyle w:val="CharAttribute501"/>
          <w:rFonts w:eastAsia="№Е"/>
          <w:i w:val="0"/>
          <w:sz w:val="24"/>
          <w:lang w:val="ru-RU"/>
        </w:rPr>
        <w:t>школы</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Е"/>
          <w:i w:val="0"/>
          <w:sz w:val="24"/>
          <w:lang w:val="ru-RU"/>
        </w:rPr>
      </w:pPr>
    </w:p>
    <w:p w:rsidR="00FC0C4E" w:rsidRPr="0007491A" w:rsidRDefault="00FC0C4E" w:rsidP="00FC0C4E">
      <w:pPr>
        <w:tabs>
          <w:tab w:val="left" w:pos="993"/>
          <w:tab w:val="left" w:pos="1310"/>
        </w:tabs>
        <w:rPr>
          <w:rStyle w:val="CharAttribute501"/>
          <w:rFonts w:eastAsia="№Е"/>
          <w:i w:val="0"/>
          <w:sz w:val="24"/>
          <w:lang w:val="ru-RU"/>
        </w:rPr>
      </w:pPr>
      <w:r w:rsidRPr="0007491A">
        <w:rPr>
          <w:rStyle w:val="CharAttribute501"/>
          <w:rFonts w:eastAsia="№Е"/>
          <w:i w:val="0"/>
          <w:sz w:val="24"/>
          <w:lang w:val="ru-RU"/>
        </w:rPr>
        <w:t>-</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Учителя</w:t>
      </w:r>
      <w:r w:rsidRPr="0007491A">
        <w:rPr>
          <w:rStyle w:val="CharAttribute501"/>
          <w:rFonts w:eastAsia="№Е"/>
          <w:i w:val="0"/>
          <w:sz w:val="24"/>
          <w:lang w:val="ru-RU"/>
        </w:rPr>
        <w:t xml:space="preserve"> (</w:t>
      </w:r>
      <w:r w:rsidRPr="0007491A">
        <w:rPr>
          <w:rStyle w:val="CharAttribute501"/>
          <w:rFonts w:eastAsia="№Е"/>
          <w:i w:val="0"/>
          <w:sz w:val="24"/>
          <w:lang w:val="ru-RU"/>
        </w:rPr>
        <w:t>поздравление</w:t>
      </w:r>
      <w:r w:rsidRPr="0007491A">
        <w:rPr>
          <w:rStyle w:val="CharAttribute501"/>
          <w:rFonts w:eastAsia="№Е"/>
          <w:i w:val="0"/>
          <w:sz w:val="24"/>
          <w:lang w:val="ru-RU"/>
        </w:rPr>
        <w:t xml:space="preserve"> </w:t>
      </w:r>
      <w:r w:rsidRPr="0007491A">
        <w:rPr>
          <w:rStyle w:val="CharAttribute501"/>
          <w:rFonts w:eastAsia="№Е"/>
          <w:i w:val="0"/>
          <w:sz w:val="24"/>
          <w:lang w:val="ru-RU"/>
        </w:rPr>
        <w:t>учителей</w:t>
      </w:r>
      <w:r w:rsidRPr="0007491A">
        <w:rPr>
          <w:rStyle w:val="CharAttribute501"/>
          <w:rFonts w:eastAsia="№Е"/>
          <w:i w:val="0"/>
          <w:sz w:val="24"/>
          <w:lang w:val="ru-RU"/>
        </w:rPr>
        <w:t xml:space="preserve">, </w:t>
      </w:r>
      <w:r w:rsidRPr="0007491A">
        <w:rPr>
          <w:rStyle w:val="CharAttribute501"/>
          <w:rFonts w:eastAsia="№Е"/>
          <w:i w:val="0"/>
          <w:sz w:val="24"/>
          <w:lang w:val="ru-RU"/>
        </w:rPr>
        <w:t>концертная</w:t>
      </w:r>
      <w:r w:rsidRPr="0007491A">
        <w:rPr>
          <w:rStyle w:val="CharAttribute501"/>
          <w:rFonts w:eastAsia="№Е"/>
          <w:i w:val="0"/>
          <w:sz w:val="24"/>
          <w:lang w:val="ru-RU"/>
        </w:rPr>
        <w:t xml:space="preserve"> </w:t>
      </w:r>
      <w:r w:rsidRPr="0007491A">
        <w:rPr>
          <w:rStyle w:val="CharAttribute501"/>
          <w:rFonts w:eastAsia="№Е"/>
          <w:i w:val="0"/>
          <w:sz w:val="24"/>
          <w:lang w:val="ru-RU"/>
        </w:rPr>
        <w:t>программа</w:t>
      </w:r>
      <w:r w:rsidRPr="0007491A">
        <w:rPr>
          <w:rStyle w:val="CharAttribute501"/>
          <w:rFonts w:eastAsia="№Е"/>
          <w:i w:val="0"/>
          <w:sz w:val="24"/>
          <w:lang w:val="ru-RU"/>
        </w:rPr>
        <w:t xml:space="preserve">, </w:t>
      </w:r>
      <w:r w:rsidRPr="0007491A">
        <w:rPr>
          <w:rStyle w:val="CharAttribute501"/>
          <w:rFonts w:eastAsia="№Е"/>
          <w:i w:val="0"/>
          <w:sz w:val="24"/>
          <w:lang w:val="ru-RU"/>
        </w:rPr>
        <w:t>подготовленная</w:t>
      </w:r>
      <w:r w:rsidRPr="0007491A">
        <w:rPr>
          <w:rStyle w:val="CharAttribute501"/>
          <w:rFonts w:eastAsia="№Е"/>
          <w:i w:val="0"/>
          <w:sz w:val="24"/>
          <w:lang w:val="ru-RU"/>
        </w:rPr>
        <w:t xml:space="preserve"> </w:t>
      </w:r>
      <w:r w:rsidRPr="0007491A">
        <w:rPr>
          <w:rStyle w:val="CharAttribute501"/>
          <w:rFonts w:eastAsia="№Е"/>
          <w:i w:val="0"/>
          <w:sz w:val="24"/>
          <w:lang w:val="ru-RU"/>
        </w:rPr>
        <w:t>обучающимися</w:t>
      </w:r>
      <w:r w:rsidRPr="0007491A">
        <w:rPr>
          <w:rStyle w:val="CharAttribute501"/>
          <w:rFonts w:eastAsia="№Е"/>
          <w:i w:val="0"/>
          <w:sz w:val="24"/>
          <w:lang w:val="ru-RU"/>
        </w:rPr>
        <w:t xml:space="preserve">, </w:t>
      </w:r>
      <w:r w:rsidRPr="0007491A">
        <w:rPr>
          <w:rStyle w:val="CharAttribute501"/>
          <w:rFonts w:eastAsia="№Е"/>
          <w:i w:val="0"/>
          <w:sz w:val="24"/>
          <w:lang w:val="ru-RU"/>
        </w:rPr>
        <w:lastRenderedPageBreak/>
        <w:t>проводимая</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актовом</w:t>
      </w:r>
      <w:r w:rsidRPr="0007491A">
        <w:rPr>
          <w:rStyle w:val="CharAttribute501"/>
          <w:rFonts w:eastAsia="№Е"/>
          <w:i w:val="0"/>
          <w:sz w:val="24"/>
          <w:lang w:val="ru-RU"/>
        </w:rPr>
        <w:t xml:space="preserve"> </w:t>
      </w:r>
      <w:r w:rsidRPr="0007491A">
        <w:rPr>
          <w:rStyle w:val="CharAttribute501"/>
          <w:rFonts w:eastAsia="№Е"/>
          <w:i w:val="0"/>
          <w:sz w:val="24"/>
          <w:lang w:val="ru-RU"/>
        </w:rPr>
        <w:t>зале</w:t>
      </w:r>
      <w:r w:rsidRPr="0007491A">
        <w:rPr>
          <w:rStyle w:val="CharAttribute501"/>
          <w:rFonts w:eastAsia="№Е"/>
          <w:i w:val="0"/>
          <w:sz w:val="24"/>
          <w:lang w:val="ru-RU"/>
        </w:rPr>
        <w:t xml:space="preserve"> </w:t>
      </w:r>
      <w:r w:rsidRPr="0007491A">
        <w:rPr>
          <w:rStyle w:val="CharAttribute501"/>
          <w:rFonts w:eastAsia="№Е"/>
          <w:i w:val="0"/>
          <w:sz w:val="24"/>
          <w:lang w:val="ru-RU"/>
        </w:rPr>
        <w:t>при</w:t>
      </w:r>
      <w:r w:rsidRPr="0007491A">
        <w:rPr>
          <w:rStyle w:val="CharAttribute501"/>
          <w:rFonts w:eastAsia="№Е"/>
          <w:i w:val="0"/>
          <w:sz w:val="24"/>
          <w:lang w:val="ru-RU"/>
        </w:rPr>
        <w:t xml:space="preserve"> </w:t>
      </w:r>
      <w:r w:rsidRPr="0007491A">
        <w:rPr>
          <w:rStyle w:val="CharAttribute501"/>
          <w:rFonts w:eastAsia="№Е"/>
          <w:i w:val="0"/>
          <w:sz w:val="24"/>
          <w:lang w:val="ru-RU"/>
        </w:rPr>
        <w:t>полном</w:t>
      </w:r>
      <w:r w:rsidRPr="0007491A">
        <w:rPr>
          <w:rStyle w:val="CharAttribute501"/>
          <w:rFonts w:eastAsia="№Е"/>
          <w:i w:val="0"/>
          <w:sz w:val="24"/>
          <w:lang w:val="ru-RU"/>
        </w:rPr>
        <w:t xml:space="preserve"> </w:t>
      </w:r>
      <w:r w:rsidRPr="0007491A">
        <w:rPr>
          <w:rStyle w:val="CharAttribute501"/>
          <w:rFonts w:eastAsia="№Е"/>
          <w:i w:val="0"/>
          <w:sz w:val="24"/>
          <w:lang w:val="ru-RU"/>
        </w:rPr>
        <w:t>составе</w:t>
      </w:r>
      <w:r w:rsidRPr="0007491A">
        <w:rPr>
          <w:rStyle w:val="CharAttribute501"/>
          <w:rFonts w:eastAsia="№Е"/>
          <w:i w:val="0"/>
          <w:sz w:val="24"/>
          <w:lang w:val="ru-RU"/>
        </w:rPr>
        <w:t xml:space="preserve"> </w:t>
      </w:r>
      <w:r w:rsidRPr="0007491A">
        <w:rPr>
          <w:rStyle w:val="CharAttribute501"/>
          <w:rFonts w:eastAsia="№Е"/>
          <w:i w:val="0"/>
          <w:sz w:val="24"/>
          <w:lang w:val="ru-RU"/>
        </w:rPr>
        <w:t>учеников</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учителей</w:t>
      </w:r>
      <w:r w:rsidRPr="0007491A">
        <w:rPr>
          <w:rStyle w:val="CharAttribute501"/>
          <w:rFonts w:eastAsia="№Е"/>
          <w:i w:val="0"/>
          <w:sz w:val="24"/>
          <w:lang w:val="ru-RU"/>
        </w:rPr>
        <w:t xml:space="preserve"> </w:t>
      </w:r>
      <w:r w:rsidRPr="0007491A">
        <w:rPr>
          <w:rStyle w:val="CharAttribute501"/>
          <w:rFonts w:eastAsia="№Е"/>
          <w:i w:val="0"/>
          <w:sz w:val="24"/>
          <w:lang w:val="ru-RU"/>
        </w:rPr>
        <w:t>Школы</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Е"/>
          <w:i w:val="0"/>
          <w:sz w:val="24"/>
          <w:lang w:val="ru-RU"/>
        </w:rPr>
      </w:pP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самоуправления</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Учителя</w:t>
      </w:r>
      <w:r w:rsidRPr="0007491A">
        <w:rPr>
          <w:rStyle w:val="CharAttribute501"/>
          <w:rFonts w:eastAsia="№Е"/>
          <w:i w:val="0"/>
          <w:sz w:val="24"/>
          <w:lang w:val="ru-RU"/>
        </w:rPr>
        <w:t xml:space="preserve"> (</w:t>
      </w:r>
      <w:r w:rsidRPr="0007491A">
        <w:rPr>
          <w:rStyle w:val="CharAttribute501"/>
          <w:rFonts w:eastAsia="№Е"/>
          <w:i w:val="0"/>
          <w:sz w:val="24"/>
          <w:lang w:val="ru-RU"/>
        </w:rPr>
        <w:t>старшеклассники</w:t>
      </w:r>
      <w:r w:rsidRPr="0007491A">
        <w:rPr>
          <w:rStyle w:val="CharAttribute501"/>
          <w:rFonts w:eastAsia="№Е"/>
          <w:i w:val="0"/>
          <w:sz w:val="24"/>
          <w:lang w:val="ru-RU"/>
        </w:rPr>
        <w:t xml:space="preserve"> </w:t>
      </w:r>
      <w:r w:rsidRPr="0007491A">
        <w:rPr>
          <w:rStyle w:val="CharAttribute501"/>
          <w:rFonts w:eastAsia="№Е"/>
          <w:i w:val="0"/>
          <w:sz w:val="24"/>
          <w:lang w:val="ru-RU"/>
        </w:rPr>
        <w:t>организуют</w:t>
      </w:r>
      <w:r w:rsidRPr="0007491A">
        <w:rPr>
          <w:rStyle w:val="CharAttribute501"/>
          <w:rFonts w:eastAsia="№Е"/>
          <w:i w:val="0"/>
          <w:sz w:val="24"/>
          <w:lang w:val="ru-RU"/>
        </w:rPr>
        <w:t xml:space="preserve"> </w:t>
      </w:r>
      <w:r w:rsidRPr="0007491A">
        <w:rPr>
          <w:rStyle w:val="CharAttribute501"/>
          <w:rFonts w:eastAsia="№Е"/>
          <w:i w:val="0"/>
          <w:sz w:val="24"/>
          <w:lang w:val="ru-RU"/>
        </w:rPr>
        <w:t>учебный</w:t>
      </w:r>
      <w:r w:rsidRPr="0007491A">
        <w:rPr>
          <w:rStyle w:val="CharAttribute501"/>
          <w:rFonts w:eastAsia="№Е"/>
          <w:i w:val="0"/>
          <w:sz w:val="24"/>
          <w:lang w:val="ru-RU"/>
        </w:rPr>
        <w:t xml:space="preserve"> </w:t>
      </w:r>
      <w:r w:rsidRPr="0007491A">
        <w:rPr>
          <w:rStyle w:val="CharAttribute501"/>
          <w:rFonts w:eastAsia="№Е"/>
          <w:i w:val="0"/>
          <w:sz w:val="24"/>
          <w:lang w:val="ru-RU"/>
        </w:rPr>
        <w:t>процесс</w:t>
      </w:r>
      <w:r w:rsidRPr="0007491A">
        <w:rPr>
          <w:rStyle w:val="CharAttribute501"/>
          <w:rFonts w:eastAsia="№Е"/>
          <w:i w:val="0"/>
          <w:sz w:val="24"/>
          <w:lang w:val="ru-RU"/>
        </w:rPr>
        <w:t xml:space="preserve">, </w:t>
      </w:r>
      <w:r w:rsidRPr="0007491A">
        <w:rPr>
          <w:rStyle w:val="CharAttribute501"/>
          <w:rFonts w:eastAsia="№Е"/>
          <w:i w:val="0"/>
          <w:sz w:val="24"/>
          <w:lang w:val="ru-RU"/>
        </w:rPr>
        <w:t>проводят</w:t>
      </w:r>
      <w:r w:rsidRPr="0007491A">
        <w:rPr>
          <w:rStyle w:val="CharAttribute501"/>
          <w:rFonts w:eastAsia="№Е"/>
          <w:i w:val="0"/>
          <w:sz w:val="24"/>
          <w:lang w:val="ru-RU"/>
        </w:rPr>
        <w:t xml:space="preserve"> </w:t>
      </w:r>
      <w:r w:rsidRPr="0007491A">
        <w:rPr>
          <w:rStyle w:val="CharAttribute501"/>
          <w:rFonts w:eastAsia="№Е"/>
          <w:i w:val="0"/>
          <w:sz w:val="24"/>
          <w:lang w:val="ru-RU"/>
        </w:rPr>
        <w:t>уроки</w:t>
      </w:r>
      <w:r w:rsidRPr="0007491A">
        <w:rPr>
          <w:rStyle w:val="CharAttribute501"/>
          <w:rFonts w:eastAsia="№Е"/>
          <w:i w:val="0"/>
          <w:sz w:val="24"/>
          <w:lang w:val="ru-RU"/>
        </w:rPr>
        <w:t xml:space="preserve">, </w:t>
      </w:r>
      <w:r w:rsidRPr="0007491A">
        <w:rPr>
          <w:rStyle w:val="CharAttribute501"/>
          <w:rFonts w:eastAsia="№Е"/>
          <w:i w:val="0"/>
          <w:sz w:val="24"/>
          <w:lang w:val="ru-RU"/>
        </w:rPr>
        <w:t>общешкольную</w:t>
      </w:r>
      <w:r w:rsidRPr="0007491A">
        <w:rPr>
          <w:rStyle w:val="CharAttribute501"/>
          <w:rFonts w:eastAsia="№Е"/>
          <w:i w:val="0"/>
          <w:sz w:val="24"/>
          <w:lang w:val="ru-RU"/>
        </w:rPr>
        <w:t xml:space="preserve"> </w:t>
      </w:r>
      <w:r w:rsidRPr="0007491A">
        <w:rPr>
          <w:rStyle w:val="CharAttribute501"/>
          <w:rFonts w:eastAsia="№Е"/>
          <w:i w:val="0"/>
          <w:sz w:val="24"/>
          <w:lang w:val="ru-RU"/>
        </w:rPr>
        <w:t>линейку</w:t>
      </w:r>
      <w:r w:rsidRPr="0007491A">
        <w:rPr>
          <w:rStyle w:val="CharAttribute501"/>
          <w:rFonts w:eastAsia="№Е"/>
          <w:i w:val="0"/>
          <w:sz w:val="24"/>
          <w:lang w:val="ru-RU"/>
        </w:rPr>
        <w:t xml:space="preserve">, </w:t>
      </w:r>
      <w:r w:rsidRPr="0007491A">
        <w:rPr>
          <w:rStyle w:val="CharAttribute501"/>
          <w:rFonts w:eastAsia="№Е"/>
          <w:i w:val="0"/>
          <w:sz w:val="24"/>
          <w:lang w:val="ru-RU"/>
        </w:rPr>
        <w:t>следят</w:t>
      </w:r>
      <w:r w:rsidRPr="0007491A">
        <w:rPr>
          <w:rStyle w:val="CharAttribute501"/>
          <w:rFonts w:eastAsia="№Е"/>
          <w:i w:val="0"/>
          <w:sz w:val="24"/>
          <w:lang w:val="ru-RU"/>
        </w:rPr>
        <w:t xml:space="preserve"> </w:t>
      </w:r>
      <w:r w:rsidRPr="0007491A">
        <w:rPr>
          <w:rStyle w:val="CharAttribute501"/>
          <w:rFonts w:eastAsia="№Е"/>
          <w:i w:val="0"/>
          <w:sz w:val="24"/>
          <w:lang w:val="ru-RU"/>
        </w:rPr>
        <w:t>за</w:t>
      </w:r>
      <w:r w:rsidRPr="0007491A">
        <w:rPr>
          <w:rStyle w:val="CharAttribute501"/>
          <w:rFonts w:eastAsia="№Е"/>
          <w:i w:val="0"/>
          <w:sz w:val="24"/>
          <w:lang w:val="ru-RU"/>
        </w:rPr>
        <w:t xml:space="preserve"> </w:t>
      </w:r>
      <w:r w:rsidRPr="0007491A">
        <w:rPr>
          <w:rStyle w:val="CharAttribute501"/>
          <w:rFonts w:eastAsia="№Е"/>
          <w:i w:val="0"/>
          <w:sz w:val="24"/>
          <w:lang w:val="ru-RU"/>
        </w:rPr>
        <w:t>порядком</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школе</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т</w:t>
      </w:r>
      <w:r w:rsidRPr="0007491A">
        <w:rPr>
          <w:rStyle w:val="CharAttribute501"/>
          <w:rFonts w:eastAsia="№Е"/>
          <w:i w:val="0"/>
          <w:sz w:val="24"/>
          <w:lang w:val="ru-RU"/>
        </w:rPr>
        <w:t>.</w:t>
      </w:r>
      <w:r w:rsidRPr="0007491A">
        <w:rPr>
          <w:rStyle w:val="CharAttribute501"/>
          <w:rFonts w:eastAsia="№Е"/>
          <w:i w:val="0"/>
          <w:sz w:val="24"/>
          <w:lang w:val="ru-RU"/>
        </w:rPr>
        <w:t>п</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Е"/>
          <w:i w:val="0"/>
          <w:sz w:val="24"/>
          <w:lang w:val="ru-RU"/>
        </w:rPr>
      </w:pPr>
      <w:r w:rsidRPr="0007491A">
        <w:rPr>
          <w:bCs/>
          <w:sz w:val="24"/>
          <w:lang w:val="ru-RU"/>
        </w:rPr>
        <w:t xml:space="preserve">-праздники, концерты, конкурсные программы  в </w:t>
      </w:r>
      <w:r w:rsidRPr="0007491A">
        <w:rPr>
          <w:rStyle w:val="CharAttribute501"/>
          <w:rFonts w:eastAsia="№Е"/>
          <w:i w:val="0"/>
          <w:sz w:val="24"/>
          <w:lang w:val="ru-RU"/>
        </w:rPr>
        <w:t>Новогодние</w:t>
      </w:r>
      <w:r w:rsidRPr="0007491A">
        <w:rPr>
          <w:rStyle w:val="CharAttribute501"/>
          <w:rFonts w:eastAsia="№Е"/>
          <w:i w:val="0"/>
          <w:sz w:val="24"/>
          <w:lang w:val="ru-RU"/>
        </w:rPr>
        <w:t xml:space="preserve"> </w:t>
      </w:r>
      <w:r w:rsidRPr="0007491A">
        <w:rPr>
          <w:rStyle w:val="CharAttribute501"/>
          <w:rFonts w:eastAsia="№Е"/>
          <w:i w:val="0"/>
          <w:sz w:val="24"/>
          <w:lang w:val="ru-RU"/>
        </w:rPr>
        <w:t>праздники</w:t>
      </w:r>
      <w:r w:rsidRPr="0007491A">
        <w:rPr>
          <w:rStyle w:val="CharAttribute501"/>
          <w:rFonts w:eastAsia="№Е"/>
          <w:i w:val="0"/>
          <w:sz w:val="24"/>
          <w:lang w:val="ru-RU"/>
        </w:rPr>
        <w:t xml:space="preserve">, </w:t>
      </w:r>
      <w:r w:rsidRPr="0007491A">
        <w:rPr>
          <w:rStyle w:val="CharAttribute501"/>
          <w:rFonts w:eastAsia="№Е"/>
          <w:i w:val="0"/>
          <w:sz w:val="24"/>
          <w:lang w:val="ru-RU"/>
        </w:rPr>
        <w:t>Осенние</w:t>
      </w:r>
      <w:r w:rsidRPr="0007491A">
        <w:rPr>
          <w:rStyle w:val="CharAttribute501"/>
          <w:rFonts w:eastAsia="№Е"/>
          <w:i w:val="0"/>
          <w:sz w:val="24"/>
          <w:lang w:val="ru-RU"/>
        </w:rPr>
        <w:t xml:space="preserve"> </w:t>
      </w:r>
      <w:r w:rsidRPr="0007491A">
        <w:rPr>
          <w:rStyle w:val="CharAttribute501"/>
          <w:rFonts w:eastAsia="№Е"/>
          <w:i w:val="0"/>
          <w:sz w:val="24"/>
          <w:lang w:val="ru-RU"/>
        </w:rPr>
        <w:t>праздники</w:t>
      </w: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матери</w:t>
      </w:r>
      <w:r w:rsidRPr="0007491A">
        <w:rPr>
          <w:rStyle w:val="CharAttribute501"/>
          <w:rFonts w:eastAsia="№Е"/>
          <w:i w:val="0"/>
          <w:sz w:val="24"/>
          <w:lang w:val="ru-RU"/>
        </w:rPr>
        <w:t xml:space="preserve">, 8 </w:t>
      </w:r>
      <w:r w:rsidRPr="0007491A">
        <w:rPr>
          <w:rStyle w:val="CharAttribute501"/>
          <w:rFonts w:eastAsia="№Е"/>
          <w:i w:val="0"/>
          <w:sz w:val="24"/>
          <w:lang w:val="ru-RU"/>
        </w:rPr>
        <w:t>Марта</w:t>
      </w: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защитника</w:t>
      </w:r>
      <w:r w:rsidRPr="0007491A">
        <w:rPr>
          <w:rStyle w:val="CharAttribute501"/>
          <w:rFonts w:eastAsia="№Е"/>
          <w:i w:val="0"/>
          <w:sz w:val="24"/>
          <w:lang w:val="ru-RU"/>
        </w:rPr>
        <w:t xml:space="preserve"> </w:t>
      </w:r>
      <w:r w:rsidRPr="0007491A">
        <w:rPr>
          <w:rStyle w:val="CharAttribute501"/>
          <w:rFonts w:eastAsia="№Е"/>
          <w:i w:val="0"/>
          <w:sz w:val="24"/>
          <w:lang w:val="ru-RU"/>
        </w:rPr>
        <w:t>Отечества</w:t>
      </w:r>
      <w:r w:rsidRPr="0007491A">
        <w:rPr>
          <w:rStyle w:val="CharAttribute501"/>
          <w:rFonts w:eastAsia="№Е"/>
          <w:i w:val="0"/>
          <w:sz w:val="24"/>
          <w:lang w:val="ru-RU"/>
        </w:rPr>
        <w:t xml:space="preserve">, </w:t>
      </w:r>
      <w:r w:rsidRPr="0007491A">
        <w:rPr>
          <w:rStyle w:val="CharAttribute501"/>
          <w:rFonts w:eastAsia="№Е"/>
          <w:i w:val="0"/>
          <w:sz w:val="24"/>
          <w:lang w:val="ru-RU"/>
        </w:rPr>
        <w:t>День</w:t>
      </w:r>
      <w:r w:rsidRPr="0007491A">
        <w:rPr>
          <w:rStyle w:val="CharAttribute501"/>
          <w:rFonts w:eastAsia="№Е"/>
          <w:i w:val="0"/>
          <w:sz w:val="24"/>
          <w:lang w:val="ru-RU"/>
        </w:rPr>
        <w:t xml:space="preserve"> </w:t>
      </w:r>
      <w:r w:rsidRPr="0007491A">
        <w:rPr>
          <w:rStyle w:val="CharAttribute501"/>
          <w:rFonts w:eastAsia="№Е"/>
          <w:i w:val="0"/>
          <w:sz w:val="24"/>
          <w:lang w:val="ru-RU"/>
        </w:rPr>
        <w:t>Победы</w:t>
      </w:r>
      <w:r w:rsidRPr="0007491A">
        <w:rPr>
          <w:rStyle w:val="CharAttribute501"/>
          <w:rFonts w:eastAsia="№Е"/>
          <w:i w:val="0"/>
          <w:sz w:val="24"/>
          <w:lang w:val="ru-RU"/>
        </w:rPr>
        <w:t xml:space="preserve">, </w:t>
      </w:r>
      <w:r w:rsidRPr="0007491A">
        <w:rPr>
          <w:rStyle w:val="CharAttribute501"/>
          <w:rFonts w:eastAsia="№Е"/>
          <w:i w:val="0"/>
          <w:sz w:val="24"/>
          <w:lang w:val="ru-RU"/>
        </w:rPr>
        <w:t>выпускные</w:t>
      </w:r>
      <w:r w:rsidRPr="0007491A">
        <w:rPr>
          <w:rStyle w:val="CharAttribute501"/>
          <w:rFonts w:eastAsia="№Е"/>
          <w:i w:val="0"/>
          <w:sz w:val="24"/>
          <w:lang w:val="ru-RU"/>
        </w:rPr>
        <w:t xml:space="preserve"> </w:t>
      </w:r>
      <w:r w:rsidRPr="0007491A">
        <w:rPr>
          <w:rStyle w:val="CharAttribute501"/>
          <w:rFonts w:eastAsia="№Е"/>
          <w:i w:val="0"/>
          <w:sz w:val="24"/>
          <w:lang w:val="ru-RU"/>
        </w:rPr>
        <w:t>вечера</w:t>
      </w:r>
      <w:r w:rsidRPr="0007491A">
        <w:rPr>
          <w:rStyle w:val="CharAttribute501"/>
          <w:rFonts w:eastAsia="№Е"/>
          <w:i w:val="0"/>
          <w:sz w:val="24"/>
          <w:lang w:val="ru-RU"/>
        </w:rPr>
        <w:t xml:space="preserve">, </w:t>
      </w:r>
      <w:r w:rsidRPr="0007491A">
        <w:rPr>
          <w:rStyle w:val="CharAttribute501"/>
          <w:rFonts w:eastAsia="№Е"/>
          <w:i w:val="0"/>
          <w:sz w:val="24"/>
          <w:lang w:val="ru-RU"/>
        </w:rPr>
        <w:t>«Первый</w:t>
      </w:r>
      <w:r w:rsidRPr="0007491A">
        <w:rPr>
          <w:rStyle w:val="CharAttribute501"/>
          <w:rFonts w:eastAsia="№Е"/>
          <w:i w:val="0"/>
          <w:sz w:val="24"/>
          <w:lang w:val="ru-RU"/>
        </w:rPr>
        <w:t xml:space="preserve"> </w:t>
      </w:r>
      <w:r w:rsidRPr="0007491A">
        <w:rPr>
          <w:rStyle w:val="CharAttribute501"/>
          <w:rFonts w:eastAsia="№Е"/>
          <w:i w:val="0"/>
          <w:sz w:val="24"/>
          <w:lang w:val="ru-RU"/>
        </w:rPr>
        <w:t>звонок»</w:t>
      </w:r>
      <w:r w:rsidRPr="0007491A">
        <w:rPr>
          <w:rStyle w:val="CharAttribute501"/>
          <w:rFonts w:eastAsia="№Е"/>
          <w:i w:val="0"/>
          <w:sz w:val="24"/>
          <w:lang w:val="ru-RU"/>
        </w:rPr>
        <w:t xml:space="preserve">, </w:t>
      </w:r>
      <w:r w:rsidRPr="0007491A">
        <w:rPr>
          <w:rStyle w:val="CharAttribute501"/>
          <w:rFonts w:eastAsia="№Е"/>
          <w:i w:val="0"/>
          <w:sz w:val="24"/>
          <w:lang w:val="ru-RU"/>
        </w:rPr>
        <w:t>«Последний</w:t>
      </w:r>
      <w:r w:rsidRPr="0007491A">
        <w:rPr>
          <w:rStyle w:val="CharAttribute501"/>
          <w:rFonts w:eastAsia="№Е"/>
          <w:i w:val="0"/>
          <w:sz w:val="24"/>
          <w:lang w:val="ru-RU"/>
        </w:rPr>
        <w:t xml:space="preserve"> </w:t>
      </w:r>
      <w:r w:rsidRPr="0007491A">
        <w:rPr>
          <w:rStyle w:val="CharAttribute501"/>
          <w:rFonts w:eastAsia="№Е"/>
          <w:i w:val="0"/>
          <w:sz w:val="24"/>
          <w:lang w:val="ru-RU"/>
        </w:rPr>
        <w:t>звонок»</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др</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Е"/>
          <w:i w:val="0"/>
          <w:sz w:val="24"/>
          <w:lang w:val="ru-RU"/>
        </w:rPr>
      </w:pPr>
      <w:r w:rsidRPr="0007491A">
        <w:rPr>
          <w:rStyle w:val="CharAttribute501"/>
          <w:rFonts w:eastAsia="№Е"/>
          <w:i w:val="0"/>
          <w:sz w:val="24"/>
          <w:lang w:val="ru-RU"/>
        </w:rPr>
        <w:t>-</w:t>
      </w:r>
      <w:r w:rsidRPr="0007491A">
        <w:rPr>
          <w:rStyle w:val="CharAttribute501"/>
          <w:rFonts w:eastAsia="№Е"/>
          <w:i w:val="0"/>
          <w:sz w:val="24"/>
          <w:lang w:val="ru-RU"/>
        </w:rPr>
        <w:t>Предметные</w:t>
      </w:r>
      <w:r w:rsidRPr="0007491A">
        <w:rPr>
          <w:rStyle w:val="CharAttribute501"/>
          <w:rFonts w:eastAsia="№Е"/>
          <w:i w:val="0"/>
          <w:sz w:val="24"/>
          <w:lang w:val="ru-RU"/>
        </w:rPr>
        <w:t xml:space="preserve"> </w:t>
      </w:r>
      <w:r w:rsidRPr="0007491A">
        <w:rPr>
          <w:rStyle w:val="CharAttribute501"/>
          <w:rFonts w:eastAsia="№Е"/>
          <w:i w:val="0"/>
          <w:sz w:val="24"/>
          <w:lang w:val="ru-RU"/>
        </w:rPr>
        <w:t>недели</w:t>
      </w:r>
      <w:r w:rsidRPr="0007491A">
        <w:rPr>
          <w:rStyle w:val="CharAttribute501"/>
          <w:rFonts w:eastAsia="№Е"/>
          <w:i w:val="0"/>
          <w:sz w:val="24"/>
          <w:lang w:val="ru-RU"/>
        </w:rPr>
        <w:t xml:space="preserve"> (</w:t>
      </w:r>
      <w:r w:rsidRPr="0007491A">
        <w:rPr>
          <w:rStyle w:val="CharAttribute501"/>
          <w:rFonts w:eastAsia="№Е"/>
          <w:i w:val="0"/>
          <w:sz w:val="24"/>
          <w:lang w:val="ru-RU"/>
        </w:rPr>
        <w:t>литературы</w:t>
      </w:r>
      <w:r w:rsidRPr="0007491A">
        <w:rPr>
          <w:rStyle w:val="CharAttribute501"/>
          <w:rFonts w:eastAsia="№Е"/>
          <w:i w:val="0"/>
          <w:sz w:val="24"/>
          <w:lang w:val="ru-RU"/>
        </w:rPr>
        <w:t xml:space="preserve">, </w:t>
      </w:r>
      <w:r w:rsidRPr="0007491A">
        <w:rPr>
          <w:rStyle w:val="CharAttribute501"/>
          <w:rFonts w:eastAsia="№Е"/>
          <w:i w:val="0"/>
          <w:sz w:val="24"/>
          <w:lang w:val="ru-RU"/>
        </w:rPr>
        <w:t>русского</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английского</w:t>
      </w:r>
      <w:r w:rsidRPr="0007491A">
        <w:rPr>
          <w:rStyle w:val="CharAttribute501"/>
          <w:rFonts w:eastAsia="№Е"/>
          <w:i w:val="0"/>
          <w:sz w:val="24"/>
          <w:lang w:val="ru-RU"/>
        </w:rPr>
        <w:t xml:space="preserve"> </w:t>
      </w:r>
      <w:r w:rsidRPr="0007491A">
        <w:rPr>
          <w:rStyle w:val="CharAttribute501"/>
          <w:rFonts w:eastAsia="№Е"/>
          <w:i w:val="0"/>
          <w:sz w:val="24"/>
          <w:lang w:val="ru-RU"/>
        </w:rPr>
        <w:t>языков</w:t>
      </w:r>
      <w:r w:rsidRPr="0007491A">
        <w:rPr>
          <w:rStyle w:val="CharAttribute501"/>
          <w:rFonts w:eastAsia="№Е"/>
          <w:i w:val="0"/>
          <w:sz w:val="24"/>
          <w:lang w:val="ru-RU"/>
        </w:rPr>
        <w:t xml:space="preserve">; </w:t>
      </w:r>
      <w:r w:rsidRPr="0007491A">
        <w:rPr>
          <w:rStyle w:val="CharAttribute501"/>
          <w:rFonts w:eastAsia="№Е"/>
          <w:i w:val="0"/>
          <w:sz w:val="24"/>
          <w:lang w:val="ru-RU"/>
        </w:rPr>
        <w:t>математики</w:t>
      </w:r>
      <w:r w:rsidRPr="0007491A">
        <w:rPr>
          <w:rStyle w:val="CharAttribute501"/>
          <w:rFonts w:eastAsia="№Е"/>
          <w:i w:val="0"/>
          <w:sz w:val="24"/>
          <w:lang w:val="ru-RU"/>
        </w:rPr>
        <w:t xml:space="preserve">, </w:t>
      </w:r>
      <w:r w:rsidRPr="0007491A">
        <w:rPr>
          <w:rStyle w:val="CharAttribute501"/>
          <w:rFonts w:eastAsia="№Е"/>
          <w:i w:val="0"/>
          <w:sz w:val="24"/>
          <w:lang w:val="ru-RU"/>
        </w:rPr>
        <w:t>физики</w:t>
      </w:r>
      <w:r w:rsidRPr="0007491A">
        <w:rPr>
          <w:rStyle w:val="CharAttribute501"/>
          <w:rFonts w:eastAsia="№Е"/>
          <w:i w:val="0"/>
          <w:sz w:val="24"/>
          <w:lang w:val="ru-RU"/>
        </w:rPr>
        <w:t xml:space="preserve">, </w:t>
      </w:r>
      <w:r w:rsidRPr="0007491A">
        <w:rPr>
          <w:rStyle w:val="CharAttribute501"/>
          <w:rFonts w:eastAsia="№Е"/>
          <w:i w:val="0"/>
          <w:sz w:val="24"/>
          <w:lang w:val="ru-RU"/>
        </w:rPr>
        <w:t>биологии</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химии</w:t>
      </w:r>
      <w:r w:rsidRPr="0007491A">
        <w:rPr>
          <w:rStyle w:val="CharAttribute501"/>
          <w:rFonts w:eastAsia="№Е"/>
          <w:i w:val="0"/>
          <w:sz w:val="24"/>
          <w:lang w:val="ru-RU"/>
        </w:rPr>
        <w:t xml:space="preserve">; </w:t>
      </w:r>
      <w:r w:rsidRPr="0007491A">
        <w:rPr>
          <w:rStyle w:val="CharAttribute501"/>
          <w:rFonts w:eastAsia="№Е"/>
          <w:i w:val="0"/>
          <w:sz w:val="24"/>
          <w:lang w:val="ru-RU"/>
        </w:rPr>
        <w:t>истории</w:t>
      </w:r>
      <w:r w:rsidRPr="0007491A">
        <w:rPr>
          <w:rStyle w:val="CharAttribute501"/>
          <w:rFonts w:eastAsia="№Е"/>
          <w:i w:val="0"/>
          <w:sz w:val="24"/>
          <w:lang w:val="ru-RU"/>
        </w:rPr>
        <w:t xml:space="preserve">, </w:t>
      </w:r>
      <w:r w:rsidRPr="0007491A">
        <w:rPr>
          <w:rStyle w:val="CharAttribute501"/>
          <w:rFonts w:eastAsia="№Е"/>
          <w:i w:val="0"/>
          <w:sz w:val="24"/>
          <w:lang w:val="ru-RU"/>
        </w:rPr>
        <w:t>обществознания</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географии</w:t>
      </w:r>
      <w:r w:rsidRPr="0007491A">
        <w:rPr>
          <w:rStyle w:val="CharAttribute501"/>
          <w:rFonts w:eastAsia="№Е"/>
          <w:i w:val="0"/>
          <w:sz w:val="24"/>
          <w:lang w:val="ru-RU"/>
        </w:rPr>
        <w:t xml:space="preserve">; </w:t>
      </w:r>
      <w:r w:rsidRPr="0007491A">
        <w:rPr>
          <w:rStyle w:val="CharAttribute501"/>
          <w:rFonts w:eastAsia="№Е"/>
          <w:i w:val="0"/>
          <w:sz w:val="24"/>
          <w:lang w:val="ru-RU"/>
        </w:rPr>
        <w:t>начальных</w:t>
      </w:r>
      <w:r w:rsidRPr="0007491A">
        <w:rPr>
          <w:rStyle w:val="CharAttribute501"/>
          <w:rFonts w:eastAsia="№Е"/>
          <w:i w:val="0"/>
          <w:sz w:val="24"/>
          <w:lang w:val="ru-RU"/>
        </w:rPr>
        <w:t xml:space="preserve"> </w:t>
      </w:r>
      <w:r w:rsidRPr="0007491A">
        <w:rPr>
          <w:rStyle w:val="CharAttribute501"/>
          <w:rFonts w:eastAsia="№Е"/>
          <w:i w:val="0"/>
          <w:sz w:val="24"/>
          <w:lang w:val="ru-RU"/>
        </w:rPr>
        <w:t>классов</w:t>
      </w:r>
      <w:r w:rsidRPr="0007491A">
        <w:rPr>
          <w:rStyle w:val="CharAttribute501"/>
          <w:rFonts w:eastAsia="№Е"/>
          <w:i w:val="0"/>
          <w:sz w:val="24"/>
          <w:lang w:val="ru-RU"/>
        </w:rPr>
        <w:t>);</w:t>
      </w:r>
    </w:p>
    <w:p w:rsidR="00FC0C4E" w:rsidRPr="0007491A" w:rsidRDefault="00FC0C4E" w:rsidP="00FC0C4E">
      <w:pPr>
        <w:tabs>
          <w:tab w:val="left" w:pos="993"/>
          <w:tab w:val="left" w:pos="1310"/>
        </w:tabs>
        <w:rPr>
          <w:rStyle w:val="CharAttribute501"/>
          <w:rFonts w:eastAsia="№Е"/>
          <w:i w:val="0"/>
          <w:sz w:val="24"/>
          <w:lang w:val="ru-RU"/>
        </w:rPr>
      </w:pPr>
      <w:r w:rsidRPr="0007491A">
        <w:rPr>
          <w:rStyle w:val="CharAttribute501"/>
          <w:rFonts w:eastAsia="№Е"/>
          <w:i w:val="0"/>
          <w:sz w:val="24"/>
          <w:lang w:val="ru-RU"/>
        </w:rPr>
        <w:t>-</w:t>
      </w:r>
      <w:r w:rsidRPr="0007491A">
        <w:rPr>
          <w:rStyle w:val="CharAttribute501"/>
          <w:rFonts w:eastAsia="№Е"/>
          <w:i w:val="0"/>
          <w:sz w:val="24"/>
          <w:lang w:val="ru-RU"/>
        </w:rPr>
        <w:t>Неделя</w:t>
      </w:r>
      <w:r w:rsidRPr="0007491A">
        <w:rPr>
          <w:rStyle w:val="CharAttribute501"/>
          <w:rFonts w:eastAsia="№Е"/>
          <w:i w:val="0"/>
          <w:sz w:val="24"/>
          <w:lang w:val="ru-RU"/>
        </w:rPr>
        <w:t xml:space="preserve">  </w:t>
      </w:r>
      <w:r w:rsidRPr="0007491A">
        <w:rPr>
          <w:rStyle w:val="CharAttribute501"/>
          <w:rFonts w:eastAsia="№Е"/>
          <w:i w:val="0"/>
          <w:sz w:val="24"/>
          <w:lang w:val="ru-RU"/>
        </w:rPr>
        <w:t>науки</w:t>
      </w:r>
      <w:r w:rsidRPr="0007491A">
        <w:rPr>
          <w:rStyle w:val="CharAttribute501"/>
          <w:rFonts w:eastAsia="№Е"/>
          <w:i w:val="0"/>
          <w:sz w:val="24"/>
          <w:lang w:val="ru-RU"/>
        </w:rPr>
        <w:t xml:space="preserve"> (</w:t>
      </w:r>
      <w:r w:rsidRPr="0007491A">
        <w:rPr>
          <w:rStyle w:val="CharAttribute501"/>
          <w:rFonts w:eastAsia="№Е"/>
          <w:i w:val="0"/>
          <w:sz w:val="24"/>
          <w:lang w:val="ru-RU"/>
        </w:rPr>
        <w:t>подготовка</w:t>
      </w:r>
      <w:r w:rsidRPr="0007491A">
        <w:rPr>
          <w:rStyle w:val="CharAttribute501"/>
          <w:rFonts w:eastAsia="№Е"/>
          <w:i w:val="0"/>
          <w:sz w:val="24"/>
          <w:lang w:val="ru-RU"/>
        </w:rPr>
        <w:t xml:space="preserve"> </w:t>
      </w:r>
      <w:r w:rsidRPr="0007491A">
        <w:rPr>
          <w:rStyle w:val="CharAttribute501"/>
          <w:rFonts w:eastAsia="№Е"/>
          <w:i w:val="0"/>
          <w:sz w:val="24"/>
          <w:lang w:val="ru-RU"/>
        </w:rPr>
        <w:t>проектов</w:t>
      </w:r>
      <w:r w:rsidRPr="0007491A">
        <w:rPr>
          <w:rStyle w:val="CharAttribute501"/>
          <w:rFonts w:eastAsia="№Е"/>
          <w:i w:val="0"/>
          <w:sz w:val="24"/>
          <w:lang w:val="ru-RU"/>
        </w:rPr>
        <w:t xml:space="preserve">, </w:t>
      </w:r>
      <w:r w:rsidRPr="0007491A">
        <w:rPr>
          <w:rStyle w:val="CharAttribute501"/>
          <w:rFonts w:eastAsia="№Е"/>
          <w:i w:val="0"/>
          <w:sz w:val="24"/>
          <w:lang w:val="ru-RU"/>
        </w:rPr>
        <w:t>исследовательских</w:t>
      </w:r>
      <w:r w:rsidRPr="0007491A">
        <w:rPr>
          <w:rStyle w:val="CharAttribute501"/>
          <w:rFonts w:eastAsia="№Е"/>
          <w:i w:val="0"/>
          <w:sz w:val="24"/>
          <w:lang w:val="ru-RU"/>
        </w:rPr>
        <w:t xml:space="preserve"> </w:t>
      </w:r>
      <w:r w:rsidRPr="0007491A">
        <w:rPr>
          <w:rStyle w:val="CharAttribute501"/>
          <w:rFonts w:eastAsia="№Е"/>
          <w:i w:val="0"/>
          <w:sz w:val="24"/>
          <w:lang w:val="ru-RU"/>
        </w:rPr>
        <w:t>работ</w:t>
      </w:r>
      <w:r w:rsidRPr="0007491A">
        <w:rPr>
          <w:rStyle w:val="CharAttribute501"/>
          <w:rFonts w:eastAsia="№Е"/>
          <w:i w:val="0"/>
          <w:sz w:val="24"/>
          <w:lang w:val="ru-RU"/>
        </w:rPr>
        <w:t xml:space="preserve"> </w:t>
      </w:r>
      <w:r w:rsidRPr="0007491A">
        <w:rPr>
          <w:rStyle w:val="CharAttribute501"/>
          <w:rFonts w:eastAsia="№Е"/>
          <w:i w:val="0"/>
          <w:sz w:val="24"/>
          <w:lang w:val="ru-RU"/>
        </w:rPr>
        <w:t>и</w:t>
      </w:r>
      <w:r w:rsidRPr="0007491A">
        <w:rPr>
          <w:rStyle w:val="CharAttribute501"/>
          <w:rFonts w:eastAsia="№Е"/>
          <w:i w:val="0"/>
          <w:sz w:val="24"/>
          <w:lang w:val="ru-RU"/>
        </w:rPr>
        <w:t xml:space="preserve"> </w:t>
      </w:r>
      <w:r w:rsidRPr="0007491A">
        <w:rPr>
          <w:rStyle w:val="CharAttribute501"/>
          <w:rFonts w:eastAsia="№Е"/>
          <w:i w:val="0"/>
          <w:sz w:val="24"/>
          <w:lang w:val="ru-RU"/>
        </w:rPr>
        <w:t>их</w:t>
      </w:r>
      <w:r w:rsidRPr="0007491A">
        <w:rPr>
          <w:rStyle w:val="CharAttribute501"/>
          <w:rFonts w:eastAsia="№Е"/>
          <w:i w:val="0"/>
          <w:sz w:val="24"/>
          <w:lang w:val="ru-RU"/>
        </w:rPr>
        <w:t xml:space="preserve"> </w:t>
      </w:r>
      <w:r w:rsidRPr="0007491A">
        <w:rPr>
          <w:rStyle w:val="CharAttribute501"/>
          <w:rFonts w:eastAsia="№Е"/>
          <w:i w:val="0"/>
          <w:sz w:val="24"/>
          <w:lang w:val="ru-RU"/>
        </w:rPr>
        <w:t>защита</w:t>
      </w:r>
      <w:r w:rsidRPr="0007491A">
        <w:rPr>
          <w:rStyle w:val="CharAttribute501"/>
          <w:rFonts w:eastAsia="№Е"/>
          <w:i w:val="0"/>
          <w:sz w:val="24"/>
          <w:lang w:val="ru-RU"/>
        </w:rPr>
        <w:t xml:space="preserve">)  </w:t>
      </w:r>
    </w:p>
    <w:p w:rsidR="00FC0C4E" w:rsidRPr="0007491A" w:rsidRDefault="00FC0C4E" w:rsidP="00FC0C4E">
      <w:pPr>
        <w:tabs>
          <w:tab w:val="left" w:pos="993"/>
          <w:tab w:val="left" w:pos="1310"/>
        </w:tabs>
        <w:rPr>
          <w:rStyle w:val="CharAttribute501"/>
          <w:rFonts w:eastAsia="Calibri"/>
          <w:i w:val="0"/>
          <w:sz w:val="24"/>
          <w:lang w:val="ru-RU"/>
        </w:rPr>
      </w:pPr>
    </w:p>
    <w:p w:rsidR="00FC0C4E" w:rsidRPr="00E50B0A" w:rsidRDefault="00FC0C4E" w:rsidP="00FC0C4E">
      <w:pPr>
        <w:pStyle w:val="a4"/>
        <w:widowControl/>
        <w:numPr>
          <w:ilvl w:val="0"/>
          <w:numId w:val="30"/>
        </w:numPr>
        <w:tabs>
          <w:tab w:val="left" w:pos="993"/>
          <w:tab w:val="left" w:pos="1310"/>
        </w:tabs>
        <w:spacing w:after="0" w:line="240" w:lineRule="auto"/>
        <w:ind w:left="0" w:firstLine="567"/>
        <w:contextualSpacing w:val="0"/>
        <w:jc w:val="both"/>
        <w:rPr>
          <w:rStyle w:val="CharAttribute501"/>
          <w:rFonts w:eastAsia="№Е"/>
          <w:bCs/>
          <w:i w:val="0"/>
          <w:sz w:val="24"/>
          <w:szCs w:val="24"/>
          <w:lang w:val="ru-RU"/>
        </w:rPr>
      </w:pPr>
      <w:r w:rsidRPr="00E50B0A">
        <w:rPr>
          <w:rStyle w:val="CharAttribute501"/>
          <w:rFonts w:eastAsia="№Е"/>
          <w:i w:val="0"/>
          <w:sz w:val="24"/>
          <w:szCs w:val="24"/>
          <w:lang w:val="ru-RU"/>
        </w:rPr>
        <w:t>торжественные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р</w:t>
      </w:r>
      <w:r w:rsidRPr="00E50B0A">
        <w:rPr>
          <w:rFonts w:ascii="Times New Roman"/>
          <w:bCs/>
          <w:sz w:val="24"/>
          <w:szCs w:val="24"/>
          <w:lang w:val="ru-RU"/>
        </w:rPr>
        <w:t>итуалы</w:t>
      </w:r>
      <w:r w:rsidRPr="00E50B0A">
        <w:rPr>
          <w:rFonts w:ascii="Times New Roman"/>
          <w:bCs/>
          <w:sz w:val="24"/>
          <w:szCs w:val="24"/>
          <w:lang w:val="ru-RU"/>
        </w:rPr>
        <w:t xml:space="preserve"> </w:t>
      </w:r>
      <w:r w:rsidRPr="00E50B0A">
        <w:rPr>
          <w:rFonts w:ascii="Times New Roman"/>
          <w:bCs/>
          <w:sz w:val="24"/>
          <w:szCs w:val="24"/>
          <w:lang w:val="ru-RU"/>
        </w:rPr>
        <w:t>посвящения</w:t>
      </w:r>
      <w:r w:rsidRPr="00E50B0A">
        <w:rPr>
          <w:rFonts w:ascii="Times New Roman"/>
          <w:bCs/>
          <w:sz w:val="24"/>
          <w:szCs w:val="24"/>
          <w:lang w:val="ru-RU"/>
        </w:rPr>
        <w:t xml:space="preserve">, </w:t>
      </w:r>
      <w:r w:rsidRPr="00E50B0A">
        <w:rPr>
          <w:rFonts w:ascii="Times New Roman"/>
          <w:bCs/>
          <w:sz w:val="24"/>
          <w:szCs w:val="24"/>
          <w:lang w:val="ru-RU"/>
        </w:rPr>
        <w:t>связанные</w:t>
      </w:r>
      <w:r w:rsidRPr="00E50B0A">
        <w:rPr>
          <w:rFonts w:ascii="Times New Roman"/>
          <w:bCs/>
          <w:sz w:val="24"/>
          <w:szCs w:val="24"/>
          <w:lang w:val="ru-RU"/>
        </w:rPr>
        <w:t xml:space="preserve"> </w:t>
      </w:r>
      <w:r w:rsidRPr="00E50B0A">
        <w:rPr>
          <w:rFonts w:ascii="Times New Roman"/>
          <w:bCs/>
          <w:sz w:val="24"/>
          <w:szCs w:val="24"/>
          <w:lang w:val="ru-RU"/>
        </w:rPr>
        <w:t>с</w:t>
      </w:r>
      <w:r w:rsidRPr="00E50B0A">
        <w:rPr>
          <w:rFonts w:ascii="Times New Roman"/>
          <w:bCs/>
          <w:sz w:val="24"/>
          <w:szCs w:val="24"/>
          <w:lang w:val="ru-RU"/>
        </w:rPr>
        <w:t xml:space="preserve"> </w:t>
      </w:r>
      <w:r w:rsidRPr="00E50B0A">
        <w:rPr>
          <w:rFonts w:ascii="Times New Roman"/>
          <w:bCs/>
          <w:sz w:val="24"/>
          <w:szCs w:val="24"/>
          <w:lang w:val="ru-RU"/>
        </w:rPr>
        <w:t>переходом</w:t>
      </w:r>
      <w:r w:rsidRPr="00E50B0A">
        <w:rPr>
          <w:rFonts w:ascii="Times New Roman"/>
          <w:bCs/>
          <w:sz w:val="24"/>
          <w:szCs w:val="24"/>
          <w:lang w:val="ru-RU"/>
        </w:rPr>
        <w:t xml:space="preserve"> </w:t>
      </w:r>
      <w:r w:rsidRPr="00E50B0A">
        <w:rPr>
          <w:rFonts w:ascii="Times New Roman"/>
          <w:bCs/>
          <w:sz w:val="24"/>
          <w:szCs w:val="24"/>
          <w:lang w:val="ru-RU"/>
        </w:rPr>
        <w:t>учащихся</w:t>
      </w:r>
      <w:r w:rsidRPr="00E50B0A">
        <w:rPr>
          <w:rFonts w:ascii="Times New Roman"/>
          <w:bCs/>
          <w:sz w:val="24"/>
          <w:szCs w:val="24"/>
          <w:lang w:val="ru-RU"/>
        </w:rPr>
        <w:t xml:space="preserve"> </w:t>
      </w:r>
      <w:r w:rsidRPr="00E50B0A">
        <w:rPr>
          <w:rFonts w:ascii="Times New Roman"/>
          <w:bCs/>
          <w:sz w:val="24"/>
          <w:szCs w:val="24"/>
          <w:lang w:val="ru-RU"/>
        </w:rPr>
        <w:t>на</w:t>
      </w:r>
      <w:r w:rsidRPr="00E50B0A">
        <w:rPr>
          <w:rFonts w:ascii="Times New Roman"/>
          <w:bCs/>
          <w:sz w:val="24"/>
          <w:szCs w:val="24"/>
          <w:lang w:val="ru-RU"/>
        </w:rPr>
        <w:t xml:space="preserve"> </w:t>
      </w:r>
      <w:r w:rsidRPr="00E50B0A">
        <w:rPr>
          <w:rStyle w:val="CharAttribute501"/>
          <w:rFonts w:eastAsia="№Е"/>
          <w:i w:val="0"/>
          <w:iCs/>
          <w:sz w:val="24"/>
          <w:szCs w:val="24"/>
          <w:lang w:val="ru-RU"/>
        </w:rPr>
        <w:t>следующую</w:t>
      </w:r>
      <w:r w:rsidRPr="00E50B0A">
        <w:rPr>
          <w:rFonts w:ascii="Times New Roman"/>
          <w:bCs/>
          <w:sz w:val="24"/>
          <w:szCs w:val="24"/>
          <w:lang w:val="ru-RU"/>
        </w:rPr>
        <w:t xml:space="preserve"> </w:t>
      </w:r>
      <w:r w:rsidRPr="00E50B0A">
        <w:rPr>
          <w:rFonts w:ascii="Times New Roman"/>
          <w:bCs/>
          <w:sz w:val="24"/>
          <w:szCs w:val="24"/>
          <w:lang w:val="ru-RU"/>
        </w:rPr>
        <w:t>ступень</w:t>
      </w:r>
      <w:r w:rsidRPr="00E50B0A">
        <w:rPr>
          <w:rFonts w:ascii="Times New Roman"/>
          <w:bCs/>
          <w:sz w:val="24"/>
          <w:szCs w:val="24"/>
          <w:lang w:val="ru-RU"/>
        </w:rPr>
        <w:t xml:space="preserve"> </w:t>
      </w:r>
      <w:r w:rsidRPr="00E50B0A">
        <w:rPr>
          <w:rFonts w:ascii="Times New Roman"/>
          <w:bCs/>
          <w:sz w:val="24"/>
          <w:szCs w:val="24"/>
          <w:lang w:val="ru-RU"/>
        </w:rPr>
        <w:t>образования</w:t>
      </w:r>
      <w:r w:rsidRPr="00E50B0A">
        <w:rPr>
          <w:rFonts w:ascii="Times New Roman"/>
          <w:bCs/>
          <w:sz w:val="24"/>
          <w:szCs w:val="24"/>
          <w:lang w:val="ru-RU"/>
        </w:rPr>
        <w:t xml:space="preserve">, </w:t>
      </w:r>
      <w:r w:rsidRPr="00E50B0A">
        <w:rPr>
          <w:rFonts w:ascii="Times New Roman"/>
          <w:bCs/>
          <w:sz w:val="24"/>
          <w:szCs w:val="24"/>
          <w:lang w:val="ru-RU"/>
        </w:rPr>
        <w:t>символизирующие</w:t>
      </w:r>
      <w:r w:rsidRPr="00E50B0A">
        <w:rPr>
          <w:rFonts w:ascii="Times New Roman"/>
          <w:bCs/>
          <w:sz w:val="24"/>
          <w:szCs w:val="24"/>
          <w:lang w:val="ru-RU"/>
        </w:rPr>
        <w:t xml:space="preserve"> </w:t>
      </w:r>
      <w:r w:rsidRPr="00E50B0A">
        <w:rPr>
          <w:rFonts w:ascii="Times New Roman"/>
          <w:bCs/>
          <w:sz w:val="24"/>
          <w:szCs w:val="24"/>
          <w:lang w:val="ru-RU"/>
        </w:rPr>
        <w:t>приобретение</w:t>
      </w:r>
      <w:r w:rsidRPr="00E50B0A">
        <w:rPr>
          <w:rFonts w:ascii="Times New Roman"/>
          <w:bCs/>
          <w:sz w:val="24"/>
          <w:szCs w:val="24"/>
          <w:lang w:val="ru-RU"/>
        </w:rPr>
        <w:t xml:space="preserve"> </w:t>
      </w:r>
      <w:r w:rsidRPr="00E50B0A">
        <w:rPr>
          <w:rFonts w:ascii="Times New Roman"/>
          <w:bCs/>
          <w:sz w:val="24"/>
          <w:szCs w:val="24"/>
          <w:lang w:val="ru-RU"/>
        </w:rPr>
        <w:t>ими</w:t>
      </w:r>
      <w:r w:rsidRPr="00E50B0A">
        <w:rPr>
          <w:rFonts w:ascii="Times New Roman"/>
          <w:bCs/>
          <w:sz w:val="24"/>
          <w:szCs w:val="24"/>
          <w:lang w:val="ru-RU"/>
        </w:rPr>
        <w:t xml:space="preserve"> </w:t>
      </w:r>
      <w:r w:rsidRPr="00E50B0A">
        <w:rPr>
          <w:rFonts w:ascii="Times New Roman"/>
          <w:bCs/>
          <w:sz w:val="24"/>
          <w:szCs w:val="24"/>
          <w:lang w:val="ru-RU"/>
        </w:rPr>
        <w:t>новых</w:t>
      </w:r>
      <w:r w:rsidRPr="00E50B0A">
        <w:rPr>
          <w:rFonts w:ascii="Times New Roman"/>
          <w:bCs/>
          <w:sz w:val="24"/>
          <w:szCs w:val="24"/>
          <w:lang w:val="ru-RU"/>
        </w:rPr>
        <w:t xml:space="preserve"> </w:t>
      </w:r>
      <w:r w:rsidRPr="00E50B0A">
        <w:rPr>
          <w:rFonts w:ascii="Times New Roman"/>
          <w:bCs/>
          <w:sz w:val="24"/>
          <w:szCs w:val="24"/>
          <w:lang w:val="ru-RU"/>
        </w:rPr>
        <w:t>социальных</w:t>
      </w:r>
      <w:r w:rsidRPr="00E50B0A">
        <w:rPr>
          <w:rFonts w:ascii="Times New Roman"/>
          <w:bCs/>
          <w:sz w:val="24"/>
          <w:szCs w:val="24"/>
          <w:lang w:val="ru-RU"/>
        </w:rPr>
        <w:t xml:space="preserve"> </w:t>
      </w:r>
      <w:r w:rsidRPr="00E50B0A">
        <w:rPr>
          <w:rFonts w:ascii="Times New Roman"/>
          <w:bCs/>
          <w:sz w:val="24"/>
          <w:szCs w:val="24"/>
          <w:lang w:val="ru-RU"/>
        </w:rPr>
        <w:t>статусов</w:t>
      </w:r>
      <w:r w:rsidRPr="00E50B0A">
        <w:rPr>
          <w:rFonts w:ascii="Times New Roman"/>
          <w:bCs/>
          <w:sz w:val="24"/>
          <w:szCs w:val="24"/>
          <w:lang w:val="ru-RU"/>
        </w:rPr>
        <w:t xml:space="preserve"> </w:t>
      </w:r>
      <w:r w:rsidRPr="00E50B0A">
        <w:rPr>
          <w:rFonts w:ascii="Times New Roman"/>
          <w:bCs/>
          <w:sz w:val="24"/>
          <w:szCs w:val="24"/>
          <w:lang w:val="ru-RU"/>
        </w:rPr>
        <w:t>в</w:t>
      </w:r>
      <w:r w:rsidRPr="00E50B0A">
        <w:rPr>
          <w:rFonts w:ascii="Times New Roman"/>
          <w:bCs/>
          <w:sz w:val="24"/>
          <w:szCs w:val="24"/>
          <w:lang w:val="ru-RU"/>
        </w:rPr>
        <w:t xml:space="preserve"> </w:t>
      </w:r>
      <w:r w:rsidRPr="00E50B0A">
        <w:rPr>
          <w:rFonts w:ascii="Times New Roman"/>
          <w:bCs/>
          <w:sz w:val="24"/>
          <w:szCs w:val="24"/>
          <w:lang w:val="ru-RU"/>
        </w:rPr>
        <w:t>школе</w:t>
      </w:r>
      <w:r w:rsidRPr="00E50B0A">
        <w:rPr>
          <w:rFonts w:ascii="Times New Roman"/>
          <w:bCs/>
          <w:sz w:val="24"/>
          <w:szCs w:val="24"/>
          <w:lang w:val="ru-RU"/>
        </w:rPr>
        <w:t xml:space="preserve"> </w:t>
      </w:r>
      <w:r w:rsidRPr="00E50B0A">
        <w:rPr>
          <w:rFonts w:ascii="Times New Roman"/>
          <w:bCs/>
          <w:sz w:val="24"/>
          <w:szCs w:val="24"/>
          <w:lang w:val="ru-RU"/>
        </w:rPr>
        <w:t>и</w:t>
      </w:r>
      <w:r w:rsidRPr="00E50B0A">
        <w:rPr>
          <w:rFonts w:ascii="Times New Roman"/>
          <w:bCs/>
          <w:sz w:val="24"/>
          <w:szCs w:val="24"/>
          <w:lang w:val="ru-RU"/>
        </w:rPr>
        <w:t xml:space="preserve"> </w:t>
      </w:r>
      <w:r w:rsidRPr="00E50B0A">
        <w:rPr>
          <w:rFonts w:ascii="Times New Roman"/>
          <w:bCs/>
          <w:sz w:val="24"/>
          <w:szCs w:val="24"/>
          <w:lang w:val="ru-RU"/>
        </w:rPr>
        <w:t>р</w:t>
      </w:r>
      <w:r w:rsidRPr="00E50B0A">
        <w:rPr>
          <w:rStyle w:val="CharAttribute501"/>
          <w:rFonts w:eastAsia="№Е"/>
          <w:i w:val="0"/>
          <w:sz w:val="24"/>
          <w:szCs w:val="24"/>
          <w:lang w:val="ru-RU"/>
        </w:rPr>
        <w:t>азвивающие</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школьную</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идентичность</w:t>
      </w:r>
      <w:r w:rsidRPr="00E50B0A">
        <w:rPr>
          <w:rStyle w:val="CharAttribute501"/>
          <w:rFonts w:eastAsia="№Е"/>
          <w:i w:val="0"/>
          <w:sz w:val="24"/>
          <w:szCs w:val="24"/>
          <w:lang w:val="ru-RU"/>
        </w:rPr>
        <w:t xml:space="preserve"> </w:t>
      </w:r>
      <w:r w:rsidRPr="00E50B0A">
        <w:rPr>
          <w:rStyle w:val="CharAttribute501"/>
          <w:rFonts w:eastAsia="№Е"/>
          <w:i w:val="0"/>
          <w:sz w:val="24"/>
          <w:szCs w:val="24"/>
          <w:lang w:val="ru-RU"/>
        </w:rPr>
        <w:t>детей</w:t>
      </w:r>
      <w:r w:rsidRPr="0007491A">
        <w:rPr>
          <w:rStyle w:val="CharAttribute501"/>
          <w:rFonts w:eastAsia="№Е"/>
          <w:i w:val="0"/>
          <w:sz w:val="24"/>
          <w:szCs w:val="24"/>
          <w:lang w:val="ru-RU"/>
        </w:rPr>
        <w:t>:</w:t>
      </w:r>
    </w:p>
    <w:p w:rsidR="00FC0C4E" w:rsidRPr="0007491A" w:rsidRDefault="00FC0C4E" w:rsidP="00FC0C4E">
      <w:pPr>
        <w:pStyle w:val="a4"/>
        <w:tabs>
          <w:tab w:val="left" w:pos="993"/>
          <w:tab w:val="left" w:pos="1310"/>
        </w:tabs>
        <w:ind w:left="0"/>
        <w:rPr>
          <w:rStyle w:val="CharAttribute501"/>
          <w:rFonts w:eastAsia="№Е"/>
          <w:i w:val="0"/>
          <w:sz w:val="24"/>
          <w:szCs w:val="24"/>
          <w:lang w:val="ru-RU"/>
        </w:rPr>
      </w:pP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«Посвящение</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в</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первоклассники»</w:t>
      </w:r>
      <w:r w:rsidRPr="0007491A">
        <w:rPr>
          <w:rStyle w:val="CharAttribute501"/>
          <w:rFonts w:eastAsia="№Е"/>
          <w:i w:val="0"/>
          <w:sz w:val="24"/>
          <w:szCs w:val="24"/>
          <w:lang w:val="ru-RU"/>
        </w:rPr>
        <w:t>;</w:t>
      </w:r>
    </w:p>
    <w:p w:rsidR="00FC0C4E" w:rsidRPr="0007491A" w:rsidRDefault="00FC0C4E" w:rsidP="00FC0C4E">
      <w:pPr>
        <w:pStyle w:val="a4"/>
        <w:tabs>
          <w:tab w:val="left" w:pos="993"/>
          <w:tab w:val="left" w:pos="1310"/>
        </w:tabs>
        <w:ind w:left="0"/>
        <w:rPr>
          <w:rStyle w:val="CharAttribute501"/>
          <w:rFonts w:eastAsia="№Е"/>
          <w:i w:val="0"/>
          <w:sz w:val="24"/>
          <w:szCs w:val="24"/>
          <w:lang w:val="ru-RU"/>
        </w:rPr>
      </w:pP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«Посвящение</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в</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пятиклассники»</w:t>
      </w:r>
      <w:r w:rsidRPr="0007491A">
        <w:rPr>
          <w:rStyle w:val="CharAttribute501"/>
          <w:rFonts w:eastAsia="№Е"/>
          <w:i w:val="0"/>
          <w:sz w:val="24"/>
          <w:szCs w:val="24"/>
          <w:lang w:val="ru-RU"/>
        </w:rPr>
        <w:t>;</w:t>
      </w:r>
    </w:p>
    <w:p w:rsidR="00FC0C4E" w:rsidRPr="0007491A" w:rsidRDefault="00FC0C4E" w:rsidP="00FC0C4E">
      <w:pPr>
        <w:pStyle w:val="a4"/>
        <w:tabs>
          <w:tab w:val="left" w:pos="993"/>
          <w:tab w:val="left" w:pos="1310"/>
        </w:tabs>
        <w:ind w:left="0"/>
        <w:rPr>
          <w:rStyle w:val="CharAttribute501"/>
          <w:rFonts w:eastAsia="№Е"/>
          <w:i w:val="0"/>
          <w:sz w:val="24"/>
          <w:szCs w:val="24"/>
          <w:lang w:val="ru-RU"/>
        </w:rPr>
      </w:pP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«Прием</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в</w:t>
      </w:r>
      <w:r w:rsidRPr="0007491A">
        <w:rPr>
          <w:rStyle w:val="CharAttribute501"/>
          <w:rFonts w:eastAsia="№Е"/>
          <w:i w:val="0"/>
          <w:sz w:val="24"/>
          <w:szCs w:val="24"/>
          <w:lang w:val="ru-RU"/>
        </w:rPr>
        <w:t xml:space="preserve"> </w:t>
      </w:r>
      <w:r w:rsidRPr="0007491A">
        <w:rPr>
          <w:rStyle w:val="CharAttribute501"/>
          <w:rFonts w:eastAsia="№Е"/>
          <w:i w:val="0"/>
          <w:sz w:val="24"/>
          <w:szCs w:val="24"/>
          <w:lang w:val="ru-RU"/>
        </w:rPr>
        <w:t>Р</w:t>
      </w:r>
      <w:r>
        <w:rPr>
          <w:rStyle w:val="CharAttribute501"/>
          <w:rFonts w:eastAsia="№Е"/>
          <w:i w:val="0"/>
          <w:sz w:val="24"/>
          <w:szCs w:val="24"/>
          <w:lang w:val="ru-RU"/>
        </w:rPr>
        <w:t>ДДМ</w:t>
      </w:r>
      <w:r w:rsidRPr="0007491A">
        <w:rPr>
          <w:rStyle w:val="CharAttribute501"/>
          <w:rFonts w:eastAsia="№Е"/>
          <w:i w:val="0"/>
          <w:sz w:val="24"/>
          <w:szCs w:val="24"/>
          <w:lang w:val="ru-RU"/>
        </w:rPr>
        <w:t>»</w:t>
      </w:r>
      <w:r w:rsidRPr="0007491A">
        <w:rPr>
          <w:rStyle w:val="CharAttribute501"/>
          <w:rFonts w:eastAsia="№Е"/>
          <w:i w:val="0"/>
          <w:sz w:val="24"/>
          <w:szCs w:val="24"/>
          <w:lang w:val="ru-RU"/>
        </w:rPr>
        <w:t>;</w:t>
      </w:r>
      <w:r>
        <w:rPr>
          <w:rStyle w:val="CharAttribute501"/>
          <w:rFonts w:eastAsia="№Е"/>
          <w:i w:val="0"/>
          <w:sz w:val="24"/>
          <w:szCs w:val="24"/>
          <w:lang w:val="ru-RU"/>
        </w:rPr>
        <w:t xml:space="preserve"> </w:t>
      </w:r>
      <w:r>
        <w:rPr>
          <w:rStyle w:val="CharAttribute501"/>
          <w:rFonts w:eastAsia="№Е"/>
          <w:i w:val="0"/>
          <w:sz w:val="24"/>
          <w:szCs w:val="24"/>
          <w:lang w:val="ru-RU"/>
        </w:rPr>
        <w:t>«Орлята</w:t>
      </w:r>
      <w:r>
        <w:rPr>
          <w:rStyle w:val="CharAttribute501"/>
          <w:rFonts w:eastAsia="№Е"/>
          <w:i w:val="0"/>
          <w:sz w:val="24"/>
          <w:szCs w:val="24"/>
          <w:lang w:val="ru-RU"/>
        </w:rPr>
        <w:t xml:space="preserve"> </w:t>
      </w:r>
      <w:r>
        <w:rPr>
          <w:rStyle w:val="CharAttribute501"/>
          <w:rFonts w:eastAsia="№Е"/>
          <w:i w:val="0"/>
          <w:sz w:val="24"/>
          <w:szCs w:val="24"/>
          <w:lang w:val="ru-RU"/>
        </w:rPr>
        <w:t>России»</w:t>
      </w:r>
    </w:p>
    <w:p w:rsidR="00FC0C4E" w:rsidRPr="0007491A" w:rsidRDefault="00FC0C4E" w:rsidP="00FC0C4E">
      <w:pPr>
        <w:pStyle w:val="a4"/>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«Первый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FC0C4E" w:rsidRPr="0007491A" w:rsidRDefault="00FC0C4E" w:rsidP="00FC0C4E">
      <w:pPr>
        <w:pStyle w:val="a4"/>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«Последний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FC0C4E" w:rsidRPr="0007491A" w:rsidRDefault="00FC0C4E" w:rsidP="00FC0C4E">
      <w:pPr>
        <w:numPr>
          <w:ilvl w:val="0"/>
          <w:numId w:val="32"/>
        </w:numPr>
        <w:tabs>
          <w:tab w:val="left" w:pos="0"/>
          <w:tab w:val="left" w:pos="851"/>
        </w:tabs>
        <w:autoSpaceDE w:val="0"/>
        <w:spacing w:after="0" w:line="240" w:lineRule="auto"/>
        <w:ind w:left="0" w:firstLine="709"/>
        <w:rPr>
          <w:rFonts w:eastAsia="№Е"/>
          <w:b/>
          <w:bCs/>
          <w:iCs/>
          <w:sz w:val="24"/>
          <w:lang w:val="ru-RU"/>
        </w:rPr>
      </w:pPr>
      <w:r w:rsidRPr="0007491A">
        <w:rPr>
          <w:bCs/>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FC0C4E" w:rsidRPr="0007491A" w:rsidRDefault="00FC0C4E" w:rsidP="00FC0C4E">
      <w:pPr>
        <w:tabs>
          <w:tab w:val="left" w:pos="0"/>
          <w:tab w:val="left" w:pos="851"/>
        </w:tabs>
        <w:rPr>
          <w:bCs/>
          <w:sz w:val="24"/>
          <w:lang w:val="ru-RU"/>
        </w:rPr>
      </w:pPr>
      <w:r w:rsidRPr="0007491A">
        <w:rPr>
          <w:bCs/>
          <w:sz w:val="24"/>
          <w:lang w:val="ru-RU"/>
        </w:rPr>
        <w:t>-еженедельные общ</w:t>
      </w:r>
      <w:r>
        <w:rPr>
          <w:bCs/>
          <w:sz w:val="24"/>
          <w:lang w:val="ru-RU"/>
        </w:rPr>
        <w:t xml:space="preserve">ешкольные линейки </w:t>
      </w:r>
      <w:r w:rsidRPr="0007491A">
        <w:rPr>
          <w:bCs/>
          <w:sz w:val="24"/>
          <w:lang w:val="ru-RU"/>
        </w:rPr>
        <w:t xml:space="preserve"> с вручением грамот и благодарностей;</w:t>
      </w:r>
    </w:p>
    <w:p w:rsidR="00FC0C4E" w:rsidRPr="0007491A" w:rsidRDefault="00FC0C4E" w:rsidP="00FC0C4E">
      <w:pPr>
        <w:tabs>
          <w:tab w:val="left" w:pos="0"/>
          <w:tab w:val="left" w:pos="851"/>
        </w:tabs>
        <w:rPr>
          <w:bCs/>
          <w:sz w:val="24"/>
          <w:lang w:val="ru-RU"/>
        </w:rPr>
      </w:pPr>
      <w:r w:rsidRPr="0007491A">
        <w:rPr>
          <w:bCs/>
          <w:sz w:val="24"/>
          <w:lang w:val="ru-RU"/>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конкурсах.</w:t>
      </w:r>
    </w:p>
    <w:p w:rsidR="00FC0C4E" w:rsidRPr="0007491A" w:rsidRDefault="00FC0C4E" w:rsidP="00FC0C4E">
      <w:pPr>
        <w:tabs>
          <w:tab w:val="left" w:pos="0"/>
          <w:tab w:val="left" w:pos="851"/>
        </w:tabs>
        <w:rPr>
          <w:rFonts w:eastAsia="№Е"/>
          <w:b/>
          <w:bCs/>
          <w:iCs/>
          <w:sz w:val="24"/>
          <w:lang w:val="ru-RU"/>
        </w:rPr>
      </w:pPr>
    </w:p>
    <w:p w:rsidR="00FC0C4E" w:rsidRPr="0007491A" w:rsidRDefault="00FC0C4E" w:rsidP="00FC0C4E">
      <w:pPr>
        <w:tabs>
          <w:tab w:val="left" w:pos="0"/>
          <w:tab w:val="left" w:pos="851"/>
        </w:tabs>
        <w:rPr>
          <w:rStyle w:val="CharAttribute501"/>
          <w:rFonts w:eastAsia="№Е"/>
          <w:b/>
          <w:bCs/>
          <w:i w:val="0"/>
          <w:iCs/>
          <w:sz w:val="24"/>
          <w:lang w:val="ru-RU"/>
        </w:rPr>
      </w:pPr>
      <w:r w:rsidRPr="0007491A">
        <w:rPr>
          <w:b/>
          <w:bCs/>
          <w:i/>
          <w:iCs/>
          <w:sz w:val="24"/>
          <w:lang w:val="ru-RU"/>
        </w:rPr>
        <w:t>На уровне классов:</w:t>
      </w:r>
      <w:r w:rsidRPr="0007491A">
        <w:rPr>
          <w:rStyle w:val="CharAttribute501"/>
          <w:rFonts w:eastAsia="№Е"/>
          <w:b/>
          <w:bCs/>
          <w:i w:val="0"/>
          <w:iCs/>
          <w:sz w:val="24"/>
          <w:lang w:val="ru-RU"/>
        </w:rPr>
        <w:t xml:space="preserve"> </w:t>
      </w:r>
    </w:p>
    <w:p w:rsidR="00FC0C4E" w:rsidRPr="0007491A" w:rsidRDefault="00FC0C4E" w:rsidP="00FC0C4E">
      <w:pPr>
        <w:numPr>
          <w:ilvl w:val="0"/>
          <w:numId w:val="32"/>
        </w:numPr>
        <w:tabs>
          <w:tab w:val="left" w:pos="0"/>
          <w:tab w:val="left" w:pos="851"/>
        </w:tabs>
        <w:autoSpaceDE w:val="0"/>
        <w:spacing w:after="0" w:line="240" w:lineRule="auto"/>
        <w:ind w:left="0" w:firstLine="567"/>
        <w:rPr>
          <w:rStyle w:val="CharAttribute501"/>
          <w:rFonts w:eastAsia="№Е"/>
          <w:i w:val="0"/>
          <w:sz w:val="24"/>
          <w:lang w:val="ru-RU"/>
        </w:rPr>
      </w:pPr>
      <w:r w:rsidRPr="0007491A">
        <w:rPr>
          <w:bCs/>
          <w:sz w:val="24"/>
          <w:lang w:val="ru-RU"/>
        </w:rPr>
        <w:t>выбор и делегирование представителей классов в общешкольные советы</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r w:rsidRPr="0007491A">
        <w:rPr>
          <w:rStyle w:val="CharAttribute501"/>
          <w:rFonts w:eastAsia="№Е"/>
          <w:i w:val="0"/>
          <w:sz w:val="24"/>
          <w:lang w:val="ru-RU"/>
        </w:rPr>
        <w:t>ответственных</w:t>
      </w:r>
      <w:r w:rsidRPr="0007491A">
        <w:rPr>
          <w:rStyle w:val="CharAttribute501"/>
          <w:rFonts w:eastAsia="№Е"/>
          <w:i w:val="0"/>
          <w:sz w:val="24"/>
          <w:lang w:val="ru-RU"/>
        </w:rPr>
        <w:t xml:space="preserve"> </w:t>
      </w:r>
      <w:r w:rsidRPr="0007491A">
        <w:rPr>
          <w:rStyle w:val="CharAttribute501"/>
          <w:rFonts w:eastAsia="№Е"/>
          <w:i w:val="0"/>
          <w:sz w:val="24"/>
          <w:lang w:val="ru-RU"/>
        </w:rPr>
        <w:t>за</w:t>
      </w:r>
      <w:r w:rsidRPr="0007491A">
        <w:rPr>
          <w:rStyle w:val="CharAttribute501"/>
          <w:rFonts w:eastAsia="№Е"/>
          <w:i w:val="0"/>
          <w:sz w:val="24"/>
          <w:lang w:val="ru-RU"/>
        </w:rPr>
        <w:t xml:space="preserve"> </w:t>
      </w:r>
      <w:r w:rsidRPr="0007491A">
        <w:rPr>
          <w:rStyle w:val="CharAttribute501"/>
          <w:rFonts w:eastAsia="№Е"/>
          <w:i w:val="0"/>
          <w:sz w:val="24"/>
          <w:lang w:val="ru-RU"/>
        </w:rPr>
        <w:t>подготовку</w:t>
      </w:r>
      <w:r w:rsidRPr="0007491A">
        <w:rPr>
          <w:rStyle w:val="CharAttribute501"/>
          <w:rFonts w:eastAsia="№Е"/>
          <w:i w:val="0"/>
          <w:sz w:val="24"/>
          <w:lang w:val="ru-RU"/>
        </w:rPr>
        <w:t xml:space="preserve"> </w:t>
      </w:r>
      <w:r w:rsidRPr="0007491A">
        <w:rPr>
          <w:rStyle w:val="CharAttribute501"/>
          <w:rFonts w:eastAsia="№Е"/>
          <w:i w:val="0"/>
          <w:sz w:val="24"/>
          <w:lang w:val="ru-RU"/>
        </w:rPr>
        <w:t>общешкольных</w:t>
      </w:r>
      <w:r w:rsidRPr="0007491A">
        <w:rPr>
          <w:rStyle w:val="CharAttribute501"/>
          <w:rFonts w:eastAsia="№Е"/>
          <w:i w:val="0"/>
          <w:sz w:val="24"/>
          <w:lang w:val="ru-RU"/>
        </w:rPr>
        <w:t xml:space="preserve"> </w:t>
      </w:r>
      <w:r w:rsidRPr="0007491A">
        <w:rPr>
          <w:rStyle w:val="CharAttribute501"/>
          <w:rFonts w:eastAsia="№Е"/>
          <w:i w:val="0"/>
          <w:sz w:val="24"/>
          <w:lang w:val="ru-RU"/>
        </w:rPr>
        <w:t>ключевых</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p>
    <w:p w:rsidR="00FC0C4E" w:rsidRPr="0007491A" w:rsidRDefault="00FC0C4E" w:rsidP="00FC0C4E">
      <w:pPr>
        <w:numPr>
          <w:ilvl w:val="0"/>
          <w:numId w:val="32"/>
        </w:numPr>
        <w:tabs>
          <w:tab w:val="left" w:pos="0"/>
          <w:tab w:val="left" w:pos="851"/>
        </w:tabs>
        <w:autoSpaceDE w:val="0"/>
        <w:spacing w:after="0" w:line="240" w:lineRule="auto"/>
        <w:ind w:left="0" w:firstLine="567"/>
        <w:rPr>
          <w:rStyle w:val="CharAttribute501"/>
          <w:rFonts w:eastAsia="№Е"/>
          <w:i w:val="0"/>
          <w:sz w:val="24"/>
          <w:lang w:val="ru-RU"/>
        </w:rPr>
      </w:pPr>
      <w:r w:rsidRPr="0007491A">
        <w:rPr>
          <w:rStyle w:val="CharAttribute501"/>
          <w:rFonts w:eastAsia="№Е"/>
          <w:i w:val="0"/>
          <w:sz w:val="24"/>
          <w:lang w:val="ru-RU"/>
        </w:rPr>
        <w:t>участие</w:t>
      </w:r>
      <w:r w:rsidRPr="0007491A">
        <w:rPr>
          <w:rStyle w:val="CharAttribute501"/>
          <w:rFonts w:eastAsia="№Е"/>
          <w:i w:val="0"/>
          <w:sz w:val="24"/>
          <w:lang w:val="ru-RU"/>
        </w:rPr>
        <w:t xml:space="preserve"> </w:t>
      </w:r>
      <w:r w:rsidRPr="0007491A">
        <w:rPr>
          <w:rStyle w:val="CharAttribute501"/>
          <w:rFonts w:eastAsia="№Е"/>
          <w:i w:val="0"/>
          <w:sz w:val="24"/>
          <w:lang w:val="ru-RU"/>
        </w:rPr>
        <w:t>школьных</w:t>
      </w:r>
      <w:r w:rsidRPr="0007491A">
        <w:rPr>
          <w:rStyle w:val="CharAttribute501"/>
          <w:rFonts w:eastAsia="№Е"/>
          <w:i w:val="0"/>
          <w:sz w:val="24"/>
          <w:lang w:val="ru-RU"/>
        </w:rPr>
        <w:t xml:space="preserve"> </w:t>
      </w:r>
      <w:r w:rsidRPr="0007491A">
        <w:rPr>
          <w:rStyle w:val="CharAttribute501"/>
          <w:rFonts w:eastAsia="№Е"/>
          <w:i w:val="0"/>
          <w:sz w:val="24"/>
          <w:lang w:val="ru-RU"/>
        </w:rPr>
        <w:t>классов</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реализации</w:t>
      </w:r>
      <w:r w:rsidRPr="0007491A">
        <w:rPr>
          <w:rStyle w:val="CharAttribute501"/>
          <w:rFonts w:eastAsia="№Е"/>
          <w:i w:val="0"/>
          <w:sz w:val="24"/>
          <w:lang w:val="ru-RU"/>
        </w:rPr>
        <w:t xml:space="preserve"> </w:t>
      </w:r>
      <w:r w:rsidRPr="0007491A">
        <w:rPr>
          <w:rStyle w:val="CharAttribute501"/>
          <w:rFonts w:eastAsia="№Е"/>
          <w:i w:val="0"/>
          <w:sz w:val="24"/>
          <w:lang w:val="ru-RU"/>
        </w:rPr>
        <w:t>общешкольных</w:t>
      </w:r>
      <w:r w:rsidRPr="0007491A">
        <w:rPr>
          <w:rStyle w:val="CharAttribute501"/>
          <w:rFonts w:eastAsia="№Е"/>
          <w:i w:val="0"/>
          <w:sz w:val="24"/>
          <w:lang w:val="ru-RU"/>
        </w:rPr>
        <w:t xml:space="preserve"> </w:t>
      </w:r>
      <w:r w:rsidRPr="0007491A">
        <w:rPr>
          <w:rStyle w:val="CharAttribute501"/>
          <w:rFonts w:eastAsia="№Е"/>
          <w:i w:val="0"/>
          <w:sz w:val="24"/>
          <w:lang w:val="ru-RU"/>
        </w:rPr>
        <w:t>ключевых</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p>
    <w:p w:rsidR="00FC0C4E" w:rsidRPr="0007491A" w:rsidRDefault="00FC0C4E" w:rsidP="00FC0C4E">
      <w:pPr>
        <w:numPr>
          <w:ilvl w:val="0"/>
          <w:numId w:val="32"/>
        </w:numPr>
        <w:tabs>
          <w:tab w:val="left" w:pos="0"/>
          <w:tab w:val="left" w:pos="851"/>
        </w:tabs>
        <w:autoSpaceDE w:val="0"/>
        <w:spacing w:after="0" w:line="240" w:lineRule="auto"/>
        <w:ind w:left="0" w:firstLine="567"/>
        <w:rPr>
          <w:sz w:val="24"/>
          <w:lang w:val="ru-RU"/>
        </w:rPr>
      </w:pPr>
      <w:r w:rsidRPr="0007491A">
        <w:rPr>
          <w:rStyle w:val="CharAttribute501"/>
          <w:rFonts w:eastAsia="№Е"/>
          <w:i w:val="0"/>
          <w:sz w:val="24"/>
          <w:lang w:val="ru-RU"/>
        </w:rPr>
        <w:t>проведение</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рамках</w:t>
      </w:r>
      <w:r w:rsidRPr="0007491A">
        <w:rPr>
          <w:rStyle w:val="CharAttribute501"/>
          <w:rFonts w:eastAsia="№Е"/>
          <w:i w:val="0"/>
          <w:sz w:val="24"/>
          <w:lang w:val="ru-RU"/>
        </w:rPr>
        <w:t xml:space="preserve"> </w:t>
      </w:r>
      <w:r w:rsidRPr="0007491A">
        <w:rPr>
          <w:rStyle w:val="CharAttribute501"/>
          <w:rFonts w:eastAsia="№Е"/>
          <w:i w:val="0"/>
          <w:sz w:val="24"/>
          <w:lang w:val="ru-RU"/>
        </w:rPr>
        <w:t>класса</w:t>
      </w:r>
      <w:r w:rsidRPr="0007491A">
        <w:rPr>
          <w:rStyle w:val="CharAttribute501"/>
          <w:rFonts w:eastAsia="№Е"/>
          <w:i w:val="0"/>
          <w:sz w:val="24"/>
          <w:lang w:val="ru-RU"/>
        </w:rPr>
        <w:t xml:space="preserve"> </w:t>
      </w:r>
      <w:r w:rsidRPr="0007491A">
        <w:rPr>
          <w:rStyle w:val="CharAttribute501"/>
          <w:rFonts w:eastAsia="№Е"/>
          <w:i w:val="0"/>
          <w:sz w:val="24"/>
          <w:lang w:val="ru-RU"/>
        </w:rPr>
        <w:t>итогового</w:t>
      </w:r>
      <w:r w:rsidRPr="0007491A">
        <w:rPr>
          <w:rStyle w:val="CharAttribute501"/>
          <w:rFonts w:eastAsia="№Е"/>
          <w:i w:val="0"/>
          <w:sz w:val="24"/>
          <w:lang w:val="ru-RU"/>
        </w:rPr>
        <w:t xml:space="preserve"> </w:t>
      </w:r>
      <w:r w:rsidRPr="0007491A">
        <w:rPr>
          <w:rStyle w:val="CharAttribute501"/>
          <w:rFonts w:eastAsia="№Е"/>
          <w:i w:val="0"/>
          <w:sz w:val="24"/>
          <w:lang w:val="ru-RU"/>
        </w:rPr>
        <w:t>анализа</w:t>
      </w:r>
      <w:r w:rsidRPr="0007491A">
        <w:rPr>
          <w:rStyle w:val="CharAttribute501"/>
          <w:rFonts w:eastAsia="№Е"/>
          <w:i w:val="0"/>
          <w:sz w:val="24"/>
          <w:lang w:val="ru-RU"/>
        </w:rPr>
        <w:t xml:space="preserve"> </w:t>
      </w:r>
      <w:r w:rsidRPr="0007491A">
        <w:rPr>
          <w:rStyle w:val="CharAttribute501"/>
          <w:rFonts w:eastAsia="№Е"/>
          <w:i w:val="0"/>
          <w:sz w:val="24"/>
          <w:lang w:val="ru-RU"/>
        </w:rPr>
        <w:t>детьми</w:t>
      </w:r>
      <w:r w:rsidRPr="0007491A">
        <w:rPr>
          <w:rStyle w:val="CharAttribute501"/>
          <w:rFonts w:eastAsia="№Е"/>
          <w:i w:val="0"/>
          <w:sz w:val="24"/>
          <w:lang w:val="ru-RU"/>
        </w:rPr>
        <w:t xml:space="preserve"> </w:t>
      </w:r>
      <w:r w:rsidRPr="0007491A">
        <w:rPr>
          <w:rStyle w:val="CharAttribute501"/>
          <w:rFonts w:eastAsia="№Е"/>
          <w:i w:val="0"/>
          <w:sz w:val="24"/>
          <w:lang w:val="ru-RU"/>
        </w:rPr>
        <w:t>общешкольных</w:t>
      </w:r>
      <w:r w:rsidRPr="0007491A">
        <w:rPr>
          <w:rStyle w:val="CharAttribute501"/>
          <w:rFonts w:eastAsia="№Е"/>
          <w:i w:val="0"/>
          <w:sz w:val="24"/>
          <w:lang w:val="ru-RU"/>
        </w:rPr>
        <w:t xml:space="preserve"> </w:t>
      </w:r>
      <w:r w:rsidRPr="0007491A">
        <w:rPr>
          <w:rStyle w:val="CharAttribute501"/>
          <w:rFonts w:eastAsia="№Е"/>
          <w:i w:val="0"/>
          <w:sz w:val="24"/>
          <w:lang w:val="ru-RU"/>
        </w:rPr>
        <w:t>ключевых</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r w:rsidRPr="0007491A">
        <w:rPr>
          <w:rStyle w:val="CharAttribute501"/>
          <w:rFonts w:eastAsia="№Е"/>
          <w:i w:val="0"/>
          <w:sz w:val="24"/>
          <w:lang w:val="ru-RU"/>
        </w:rPr>
        <w:t>участие</w:t>
      </w:r>
      <w:r w:rsidRPr="0007491A">
        <w:rPr>
          <w:rStyle w:val="CharAttribute501"/>
          <w:rFonts w:eastAsia="№Е"/>
          <w:i w:val="0"/>
          <w:sz w:val="24"/>
          <w:lang w:val="ru-RU"/>
        </w:rPr>
        <w:t xml:space="preserve"> </w:t>
      </w:r>
      <w:r w:rsidRPr="0007491A">
        <w:rPr>
          <w:rStyle w:val="CharAttribute501"/>
          <w:rFonts w:eastAsia="№Е"/>
          <w:i w:val="0"/>
          <w:sz w:val="24"/>
          <w:lang w:val="ru-RU"/>
        </w:rPr>
        <w:t>представителей</w:t>
      </w:r>
      <w:r w:rsidRPr="0007491A">
        <w:rPr>
          <w:rStyle w:val="CharAttribute501"/>
          <w:rFonts w:eastAsia="№Е"/>
          <w:i w:val="0"/>
          <w:sz w:val="24"/>
          <w:lang w:val="ru-RU"/>
        </w:rPr>
        <w:t xml:space="preserve"> </w:t>
      </w:r>
      <w:r w:rsidRPr="0007491A">
        <w:rPr>
          <w:rStyle w:val="CharAttribute501"/>
          <w:rFonts w:eastAsia="№Е"/>
          <w:i w:val="0"/>
          <w:sz w:val="24"/>
          <w:lang w:val="ru-RU"/>
        </w:rPr>
        <w:t>классов</w:t>
      </w:r>
      <w:r w:rsidRPr="0007491A">
        <w:rPr>
          <w:rStyle w:val="CharAttribute501"/>
          <w:rFonts w:eastAsia="№Е"/>
          <w:i w:val="0"/>
          <w:sz w:val="24"/>
          <w:lang w:val="ru-RU"/>
        </w:rPr>
        <w:t xml:space="preserve"> </w:t>
      </w:r>
      <w:r w:rsidRPr="0007491A">
        <w:rPr>
          <w:rStyle w:val="CharAttribute501"/>
          <w:rFonts w:eastAsia="№Е"/>
          <w:i w:val="0"/>
          <w:sz w:val="24"/>
          <w:lang w:val="ru-RU"/>
        </w:rPr>
        <w:t>в</w:t>
      </w:r>
      <w:r w:rsidRPr="0007491A">
        <w:rPr>
          <w:rStyle w:val="CharAttribute501"/>
          <w:rFonts w:eastAsia="№Е"/>
          <w:i w:val="0"/>
          <w:sz w:val="24"/>
          <w:lang w:val="ru-RU"/>
        </w:rPr>
        <w:t xml:space="preserve"> </w:t>
      </w:r>
      <w:r w:rsidRPr="0007491A">
        <w:rPr>
          <w:rStyle w:val="CharAttribute501"/>
          <w:rFonts w:eastAsia="№Е"/>
          <w:i w:val="0"/>
          <w:sz w:val="24"/>
          <w:lang w:val="ru-RU"/>
        </w:rPr>
        <w:t>итоговом</w:t>
      </w:r>
      <w:r w:rsidRPr="0007491A">
        <w:rPr>
          <w:rStyle w:val="CharAttribute501"/>
          <w:rFonts w:eastAsia="№Е"/>
          <w:i w:val="0"/>
          <w:sz w:val="24"/>
          <w:lang w:val="ru-RU"/>
        </w:rPr>
        <w:t xml:space="preserve"> </w:t>
      </w:r>
      <w:r w:rsidRPr="0007491A">
        <w:rPr>
          <w:rStyle w:val="CharAttribute501"/>
          <w:rFonts w:eastAsia="№Е"/>
          <w:i w:val="0"/>
          <w:sz w:val="24"/>
          <w:lang w:val="ru-RU"/>
        </w:rPr>
        <w:t>анализе</w:t>
      </w:r>
      <w:r w:rsidRPr="0007491A">
        <w:rPr>
          <w:rStyle w:val="CharAttribute501"/>
          <w:rFonts w:eastAsia="№Е"/>
          <w:i w:val="0"/>
          <w:sz w:val="24"/>
          <w:lang w:val="ru-RU"/>
        </w:rPr>
        <w:t xml:space="preserve"> </w:t>
      </w:r>
      <w:r w:rsidRPr="0007491A">
        <w:rPr>
          <w:rStyle w:val="CharAttribute501"/>
          <w:rFonts w:eastAsia="№Е"/>
          <w:i w:val="0"/>
          <w:sz w:val="24"/>
          <w:lang w:val="ru-RU"/>
        </w:rPr>
        <w:t>проведенных</w:t>
      </w:r>
      <w:r w:rsidRPr="0007491A">
        <w:rPr>
          <w:rStyle w:val="CharAttribute501"/>
          <w:rFonts w:eastAsia="№Е"/>
          <w:i w:val="0"/>
          <w:sz w:val="24"/>
          <w:lang w:val="ru-RU"/>
        </w:rPr>
        <w:t xml:space="preserve"> </w:t>
      </w:r>
      <w:r w:rsidRPr="0007491A">
        <w:rPr>
          <w:rStyle w:val="CharAttribute501"/>
          <w:rFonts w:eastAsia="№Е"/>
          <w:i w:val="0"/>
          <w:sz w:val="24"/>
          <w:lang w:val="ru-RU"/>
        </w:rPr>
        <w:t>дел</w:t>
      </w:r>
      <w:r w:rsidRPr="0007491A">
        <w:rPr>
          <w:rStyle w:val="CharAttribute501"/>
          <w:rFonts w:eastAsia="№Е"/>
          <w:i w:val="0"/>
          <w:sz w:val="24"/>
          <w:lang w:val="ru-RU"/>
        </w:rPr>
        <w:t xml:space="preserve"> </w:t>
      </w:r>
      <w:r w:rsidRPr="0007491A">
        <w:rPr>
          <w:rStyle w:val="CharAttribute501"/>
          <w:rFonts w:eastAsia="№Е"/>
          <w:i w:val="0"/>
          <w:sz w:val="24"/>
          <w:lang w:val="ru-RU"/>
        </w:rPr>
        <w:t>на</w:t>
      </w:r>
      <w:r w:rsidRPr="0007491A">
        <w:rPr>
          <w:rStyle w:val="CharAttribute501"/>
          <w:rFonts w:eastAsia="№Е"/>
          <w:i w:val="0"/>
          <w:sz w:val="24"/>
          <w:lang w:val="ru-RU"/>
        </w:rPr>
        <w:t xml:space="preserve"> </w:t>
      </w:r>
      <w:r w:rsidRPr="0007491A">
        <w:rPr>
          <w:rStyle w:val="CharAttribute501"/>
          <w:rFonts w:eastAsia="№Е"/>
          <w:i w:val="0"/>
          <w:sz w:val="24"/>
          <w:lang w:val="ru-RU"/>
        </w:rPr>
        <w:t>уровне</w:t>
      </w:r>
      <w:r w:rsidRPr="0007491A">
        <w:rPr>
          <w:rStyle w:val="CharAttribute501"/>
          <w:rFonts w:eastAsia="№Е"/>
          <w:i w:val="0"/>
          <w:sz w:val="24"/>
          <w:lang w:val="ru-RU"/>
        </w:rPr>
        <w:t xml:space="preserve"> </w:t>
      </w:r>
      <w:r w:rsidRPr="0007491A">
        <w:rPr>
          <w:rStyle w:val="CharAttribute501"/>
          <w:rFonts w:eastAsia="№Е"/>
          <w:i w:val="0"/>
          <w:sz w:val="24"/>
          <w:lang w:val="ru-RU"/>
        </w:rPr>
        <w:t>общешкольных</w:t>
      </w:r>
      <w:r w:rsidRPr="0007491A">
        <w:rPr>
          <w:rStyle w:val="CharAttribute501"/>
          <w:rFonts w:eastAsia="№Е"/>
          <w:i w:val="0"/>
          <w:sz w:val="24"/>
          <w:lang w:val="ru-RU"/>
        </w:rPr>
        <w:t xml:space="preserve"> </w:t>
      </w:r>
      <w:r w:rsidRPr="0007491A">
        <w:rPr>
          <w:rStyle w:val="CharAttribute501"/>
          <w:rFonts w:eastAsia="№Е"/>
          <w:i w:val="0"/>
          <w:sz w:val="24"/>
          <w:lang w:val="ru-RU"/>
        </w:rPr>
        <w:t>советов</w:t>
      </w:r>
      <w:r w:rsidRPr="0007491A">
        <w:rPr>
          <w:rStyle w:val="CharAttribute501"/>
          <w:rFonts w:eastAsia="№Е"/>
          <w:i w:val="0"/>
          <w:sz w:val="24"/>
          <w:lang w:val="ru-RU"/>
        </w:rPr>
        <w:t xml:space="preserve"> </w:t>
      </w:r>
      <w:r w:rsidRPr="0007491A">
        <w:rPr>
          <w:rStyle w:val="CharAttribute501"/>
          <w:rFonts w:eastAsia="№Е"/>
          <w:i w:val="0"/>
          <w:sz w:val="24"/>
          <w:lang w:val="ru-RU"/>
        </w:rPr>
        <w:t>дела</w:t>
      </w:r>
      <w:r w:rsidRPr="0007491A">
        <w:rPr>
          <w:rStyle w:val="CharAttribute501"/>
          <w:rFonts w:eastAsia="№Е"/>
          <w:i w:val="0"/>
          <w:sz w:val="24"/>
          <w:lang w:val="ru-RU"/>
        </w:rPr>
        <w:t>.</w:t>
      </w:r>
    </w:p>
    <w:p w:rsidR="00FC0C4E" w:rsidRPr="0007491A" w:rsidRDefault="00FC0C4E" w:rsidP="00FC0C4E">
      <w:pPr>
        <w:ind w:firstLine="709"/>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 w:val="0"/>
          <w:iCs/>
          <w:sz w:val="24"/>
          <w:lang w:val="ru-RU"/>
        </w:rPr>
        <w:t xml:space="preserve"> </w:t>
      </w:r>
    </w:p>
    <w:p w:rsidR="00FC0C4E" w:rsidRPr="0007491A" w:rsidRDefault="00FC0C4E" w:rsidP="00FC0C4E">
      <w:pPr>
        <w:numPr>
          <w:ilvl w:val="0"/>
          <w:numId w:val="32"/>
        </w:numPr>
        <w:tabs>
          <w:tab w:val="left" w:pos="0"/>
          <w:tab w:val="left" w:pos="851"/>
        </w:tabs>
        <w:autoSpaceDE w:val="0"/>
        <w:spacing w:after="0" w:line="240" w:lineRule="auto"/>
        <w:ind w:left="0" w:firstLine="567"/>
        <w:rPr>
          <w:sz w:val="24"/>
          <w:lang w:val="ru-RU"/>
        </w:rPr>
      </w:pPr>
      <w:r w:rsidRPr="0007491A">
        <w:rPr>
          <w:rStyle w:val="CharAttribute501"/>
          <w:rFonts w:eastAsia="№Е"/>
          <w:i w:val="0"/>
          <w:iCs/>
          <w:sz w:val="24"/>
          <w:lang w:val="ru-RU"/>
        </w:rPr>
        <w:t>вовлечение</w:t>
      </w:r>
      <w:r w:rsidRPr="0007491A">
        <w:rPr>
          <w:rStyle w:val="CharAttribute501"/>
          <w:rFonts w:eastAsia="№Е"/>
          <w:i w:val="0"/>
          <w:iCs/>
          <w:sz w:val="24"/>
          <w:lang w:val="ru-RU"/>
        </w:rPr>
        <w:t xml:space="preserve"> </w:t>
      </w:r>
      <w:r w:rsidRPr="0007491A">
        <w:rPr>
          <w:rStyle w:val="CharAttribute501"/>
          <w:rFonts w:eastAsia="№Е"/>
          <w:i w:val="0"/>
          <w:iCs/>
          <w:sz w:val="24"/>
          <w:lang w:val="ru-RU"/>
        </w:rPr>
        <w:t>по</w:t>
      </w:r>
      <w:r w:rsidRPr="0007491A">
        <w:rPr>
          <w:rStyle w:val="CharAttribute501"/>
          <w:rFonts w:eastAsia="№Е"/>
          <w:i w:val="0"/>
          <w:iCs/>
          <w:sz w:val="24"/>
          <w:lang w:val="ru-RU"/>
        </w:rPr>
        <w:t xml:space="preserve"> </w:t>
      </w:r>
      <w:r w:rsidRPr="0007491A">
        <w:rPr>
          <w:rStyle w:val="CharAttribute501"/>
          <w:rFonts w:eastAsia="№Е"/>
          <w:i w:val="0"/>
          <w:iCs/>
          <w:sz w:val="24"/>
          <w:lang w:val="ru-RU"/>
        </w:rPr>
        <w:t>возможности</w:t>
      </w:r>
      <w:r w:rsidRPr="0007491A">
        <w:rPr>
          <w:i/>
          <w:sz w:val="24"/>
          <w:lang w:val="ru-RU"/>
        </w:rPr>
        <w:t xml:space="preserve"> </w:t>
      </w:r>
      <w:r w:rsidRPr="0007491A">
        <w:rPr>
          <w:sz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C0C4E" w:rsidRPr="0007491A" w:rsidRDefault="00FC0C4E" w:rsidP="00FC0C4E">
      <w:pPr>
        <w:numPr>
          <w:ilvl w:val="0"/>
          <w:numId w:val="32"/>
        </w:numPr>
        <w:tabs>
          <w:tab w:val="left" w:pos="0"/>
          <w:tab w:val="left" w:pos="851"/>
        </w:tabs>
        <w:autoSpaceDE w:val="0"/>
        <w:spacing w:after="0" w:line="240" w:lineRule="auto"/>
        <w:ind w:left="0" w:firstLine="567"/>
        <w:rPr>
          <w:rFonts w:eastAsia="№Е"/>
          <w:iCs/>
          <w:sz w:val="24"/>
          <w:lang w:val="ru-RU"/>
        </w:rPr>
      </w:pPr>
      <w:r w:rsidRPr="0007491A">
        <w:rPr>
          <w:sz w:val="24"/>
          <w:lang w:val="ru-RU"/>
        </w:rPr>
        <w:t>индивидуальная помощь ребенку (</w:t>
      </w:r>
      <w:r w:rsidRPr="0007491A">
        <w:rPr>
          <w:rFonts w:eastAsia="№Е"/>
          <w:iCs/>
          <w:sz w:val="24"/>
          <w:lang w:val="ru-RU"/>
        </w:rPr>
        <w:t xml:space="preserve">при необходимости) в освоении навыков </w:t>
      </w:r>
      <w:r w:rsidRPr="0007491A">
        <w:rPr>
          <w:sz w:val="24"/>
          <w:lang w:val="ru-RU"/>
        </w:rPr>
        <w:t>подготовки, проведения и анализа ключевых дел;</w:t>
      </w:r>
    </w:p>
    <w:p w:rsidR="00FC0C4E" w:rsidRPr="0007491A" w:rsidRDefault="00FC0C4E" w:rsidP="00FC0C4E">
      <w:pPr>
        <w:numPr>
          <w:ilvl w:val="0"/>
          <w:numId w:val="32"/>
        </w:numPr>
        <w:tabs>
          <w:tab w:val="left" w:pos="0"/>
          <w:tab w:val="left" w:pos="851"/>
        </w:tabs>
        <w:autoSpaceDE w:val="0"/>
        <w:spacing w:after="0" w:line="240" w:lineRule="auto"/>
        <w:ind w:left="0" w:firstLine="567"/>
        <w:rPr>
          <w:rFonts w:eastAsia="№Е"/>
          <w:b/>
          <w:bCs/>
          <w:iCs/>
          <w:sz w:val="24"/>
          <w:lang w:val="ru-RU"/>
        </w:rPr>
      </w:pPr>
      <w:r w:rsidRPr="0007491A">
        <w:rPr>
          <w:sz w:val="24"/>
          <w:lang w:val="ru-RU"/>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C0C4E" w:rsidRPr="0007491A" w:rsidRDefault="00FC0C4E" w:rsidP="00FC0C4E">
      <w:pPr>
        <w:numPr>
          <w:ilvl w:val="0"/>
          <w:numId w:val="32"/>
        </w:numPr>
        <w:tabs>
          <w:tab w:val="left" w:pos="0"/>
          <w:tab w:val="left" w:pos="851"/>
        </w:tabs>
        <w:autoSpaceDE w:val="0"/>
        <w:spacing w:after="0" w:line="240" w:lineRule="auto"/>
        <w:ind w:left="0" w:firstLine="567"/>
        <w:rPr>
          <w:rFonts w:eastAsia="№Е"/>
          <w:b/>
          <w:bCs/>
          <w:iCs/>
          <w:sz w:val="24"/>
          <w:lang w:val="ru-RU"/>
        </w:rPr>
      </w:pPr>
      <w:r w:rsidRPr="0007491A">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C0C4E" w:rsidRPr="0007491A" w:rsidRDefault="00FC0C4E" w:rsidP="00FC0C4E">
      <w:pPr>
        <w:rPr>
          <w:b/>
          <w:sz w:val="24"/>
          <w:lang w:val="ru-RU"/>
        </w:rPr>
      </w:pPr>
      <w:r>
        <w:rPr>
          <w:rFonts w:eastAsia="№Е"/>
          <w:iCs/>
          <w:sz w:val="24"/>
          <w:lang w:val="ru-RU"/>
        </w:rPr>
        <w:t xml:space="preserve">                                                  </w:t>
      </w:r>
      <w:r w:rsidRPr="0007491A">
        <w:rPr>
          <w:sz w:val="24"/>
          <w:lang w:val="ru-RU"/>
        </w:rPr>
        <w:t xml:space="preserve"> </w:t>
      </w:r>
      <w:r w:rsidRPr="0007491A">
        <w:rPr>
          <w:b/>
          <w:sz w:val="24"/>
          <w:lang w:val="ru-RU"/>
        </w:rPr>
        <w:t>3.2.2. Модуль «Юные патриоты России»</w:t>
      </w:r>
    </w:p>
    <w:p w:rsidR="00FC0C4E" w:rsidRPr="0007491A" w:rsidRDefault="00FC0C4E" w:rsidP="00FC0C4E">
      <w:pPr>
        <w:ind w:firstLine="708"/>
        <w:rPr>
          <w:sz w:val="24"/>
          <w:lang w:val="ru-RU"/>
        </w:rPr>
      </w:pPr>
      <w:r w:rsidRPr="0007491A">
        <w:rPr>
          <w:sz w:val="24"/>
          <w:lang w:val="ru-RU"/>
        </w:rPr>
        <w:t>Модуль «Юные патриоты России» направлен на поэтапное освоение детьми и подростками культурно-исторического наследия малой родины, воспитание патриотических чувств и высоких культурно – нравственных качеств.</w:t>
      </w:r>
    </w:p>
    <w:p w:rsidR="00FC0C4E" w:rsidRPr="0007491A" w:rsidRDefault="00FC0C4E" w:rsidP="00FC0C4E">
      <w:pPr>
        <w:ind w:firstLine="708"/>
        <w:rPr>
          <w:sz w:val="24"/>
          <w:lang w:val="ru-RU"/>
        </w:rPr>
      </w:pPr>
      <w:r w:rsidRPr="0007491A">
        <w:rPr>
          <w:sz w:val="24"/>
          <w:lang w:val="ru-RU"/>
        </w:rPr>
        <w:t>Основная цель данного модуля: 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 через:</w:t>
      </w:r>
    </w:p>
    <w:p w:rsidR="00FC0C4E" w:rsidRPr="0007491A" w:rsidRDefault="00FC0C4E" w:rsidP="00FC0C4E">
      <w:pPr>
        <w:ind w:firstLine="708"/>
        <w:rPr>
          <w:sz w:val="24"/>
          <w:lang w:val="ru-RU"/>
        </w:rPr>
      </w:pPr>
      <w:r w:rsidRPr="0007491A">
        <w:rPr>
          <w:sz w:val="24"/>
          <w:lang w:val="ru-RU"/>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FC0C4E" w:rsidRPr="0007491A" w:rsidRDefault="00FC0C4E" w:rsidP="00FC0C4E">
      <w:pPr>
        <w:ind w:firstLine="708"/>
        <w:rPr>
          <w:sz w:val="24"/>
          <w:lang w:val="ru-RU"/>
        </w:rPr>
      </w:pPr>
      <w:r w:rsidRPr="0007491A">
        <w:rPr>
          <w:sz w:val="24"/>
          <w:lang w:val="ru-RU"/>
        </w:rPr>
        <w:t>– формирование гражданской и правовой направленности развития личности;</w:t>
      </w:r>
    </w:p>
    <w:p w:rsidR="00FC0C4E" w:rsidRPr="0007491A" w:rsidRDefault="00FC0C4E" w:rsidP="00FC0C4E">
      <w:pPr>
        <w:ind w:firstLine="708"/>
        <w:rPr>
          <w:sz w:val="24"/>
          <w:lang w:val="ru-RU"/>
        </w:rPr>
      </w:pPr>
      <w:r w:rsidRPr="0007491A">
        <w:rPr>
          <w:sz w:val="24"/>
          <w:lang w:val="ru-RU"/>
        </w:rPr>
        <w:t>– воспитание у подрастающего поколения активной жизненной позиции.</w:t>
      </w:r>
    </w:p>
    <w:p w:rsidR="00FC0C4E" w:rsidRPr="0007491A" w:rsidRDefault="00FC0C4E" w:rsidP="00FC0C4E">
      <w:pPr>
        <w:ind w:firstLine="708"/>
        <w:rPr>
          <w:sz w:val="24"/>
          <w:lang w:val="ru-RU"/>
        </w:rPr>
      </w:pPr>
      <w:r w:rsidRPr="0007491A">
        <w:rPr>
          <w:sz w:val="24"/>
          <w:lang w:val="ru-RU"/>
        </w:rPr>
        <w:t>Данная цель охватывает весь педагогический процесс, пронизывает все структуры, 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FC0C4E" w:rsidRPr="0007491A" w:rsidRDefault="00FC0C4E" w:rsidP="00FC0C4E">
      <w:pPr>
        <w:ind w:firstLine="708"/>
        <w:rPr>
          <w:sz w:val="24"/>
          <w:lang w:val="ru-RU"/>
        </w:rPr>
      </w:pPr>
      <w:r w:rsidRPr="0007491A">
        <w:rPr>
          <w:sz w:val="24"/>
          <w:lang w:val="ru-RU"/>
        </w:rPr>
        <w:t>– изучение природы, истории и культуры Отечества и родного края. Формирование у детей системы знаний о своей Родине;</w:t>
      </w:r>
    </w:p>
    <w:p w:rsidR="00FC0C4E" w:rsidRPr="0007491A" w:rsidRDefault="00FC0C4E" w:rsidP="00FC0C4E">
      <w:pPr>
        <w:ind w:firstLine="708"/>
        <w:rPr>
          <w:sz w:val="24"/>
          <w:lang w:val="ru-RU"/>
        </w:rPr>
      </w:pPr>
      <w:r w:rsidRPr="0007491A">
        <w:rPr>
          <w:sz w:val="24"/>
          <w:lang w:val="ru-RU"/>
        </w:rPr>
        <w:t>–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w:t>
      </w:r>
    </w:p>
    <w:p w:rsidR="00FC0C4E" w:rsidRPr="0007491A" w:rsidRDefault="00FC0C4E" w:rsidP="00FC0C4E">
      <w:pPr>
        <w:ind w:firstLine="708"/>
        <w:rPr>
          <w:sz w:val="24"/>
          <w:lang w:val="ru-RU"/>
        </w:rPr>
      </w:pPr>
      <w:r w:rsidRPr="0007491A">
        <w:rPr>
          <w:sz w:val="24"/>
          <w:lang w:val="ru-RU"/>
        </w:rPr>
        <w:t>–  воспитание и развитие национальных начал и национального образа жизни, в то же время уважения и интереса ко всем нациям;</w:t>
      </w:r>
    </w:p>
    <w:p w:rsidR="00FC0C4E" w:rsidRPr="0007491A" w:rsidRDefault="00FC0C4E" w:rsidP="00FC0C4E">
      <w:pPr>
        <w:ind w:firstLine="708"/>
        <w:rPr>
          <w:sz w:val="24"/>
          <w:lang w:val="ru-RU"/>
        </w:rPr>
      </w:pPr>
      <w:r w:rsidRPr="0007491A">
        <w:rPr>
          <w:sz w:val="24"/>
          <w:lang w:val="ru-RU"/>
        </w:rPr>
        <w:t>–  воспитание гражданской позиции, бережного отношения к памятникам истории, культуры родного края, сохранения традиции;</w:t>
      </w:r>
    </w:p>
    <w:p w:rsidR="00FC0C4E" w:rsidRPr="0007491A" w:rsidRDefault="00FC0C4E" w:rsidP="00FC0C4E">
      <w:pPr>
        <w:ind w:firstLine="708"/>
        <w:rPr>
          <w:sz w:val="24"/>
          <w:lang w:val="ru-RU"/>
        </w:rPr>
      </w:pPr>
      <w:r w:rsidRPr="0007491A">
        <w:rPr>
          <w:sz w:val="24"/>
          <w:lang w:val="ru-RU"/>
        </w:rPr>
        <w:t>– включение детей в практическую деятельность по применению полученных знаний;</w:t>
      </w:r>
    </w:p>
    <w:p w:rsidR="00FC0C4E" w:rsidRPr="0007491A" w:rsidRDefault="00FC0C4E" w:rsidP="00FC0C4E">
      <w:pPr>
        <w:ind w:firstLine="708"/>
        <w:rPr>
          <w:sz w:val="24"/>
          <w:lang w:val="ru-RU"/>
        </w:rPr>
      </w:pPr>
      <w:r w:rsidRPr="0007491A">
        <w:rPr>
          <w:sz w:val="24"/>
          <w:lang w:val="ru-RU"/>
        </w:rPr>
        <w:t>–акцентирование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FC0C4E" w:rsidRPr="0007491A" w:rsidRDefault="00FC0C4E" w:rsidP="00FC0C4E">
      <w:pPr>
        <w:rPr>
          <w:b/>
          <w:sz w:val="24"/>
          <w:lang w:val="ru-RU"/>
        </w:rPr>
      </w:pPr>
      <w:r>
        <w:rPr>
          <w:b/>
          <w:sz w:val="24"/>
          <w:lang w:val="ru-RU"/>
        </w:rPr>
        <w:t xml:space="preserve">                                           </w:t>
      </w:r>
      <w:r w:rsidRPr="0007491A">
        <w:rPr>
          <w:b/>
          <w:sz w:val="24"/>
          <w:lang w:val="ru-RU"/>
        </w:rPr>
        <w:t>3.2.3. Модуль «Я выбираю жизнь»</w:t>
      </w:r>
    </w:p>
    <w:p w:rsidR="00FC0C4E" w:rsidRPr="0007491A" w:rsidRDefault="00FC0C4E" w:rsidP="00FC0C4E">
      <w:pPr>
        <w:ind w:firstLine="708"/>
        <w:rPr>
          <w:sz w:val="24"/>
          <w:lang w:val="ru-RU"/>
        </w:rPr>
      </w:pPr>
      <w:r w:rsidRPr="0007491A">
        <w:rPr>
          <w:sz w:val="24"/>
          <w:lang w:val="ru-RU"/>
        </w:rPr>
        <w:lastRenderedPageBreak/>
        <w:t>Данный модуль включает воспитательную работу, направленную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FC0C4E" w:rsidRPr="0007491A" w:rsidRDefault="00FC0C4E" w:rsidP="00FC0C4E">
      <w:pPr>
        <w:ind w:firstLine="708"/>
        <w:rPr>
          <w:sz w:val="24"/>
          <w:lang w:val="ru-RU"/>
        </w:rPr>
      </w:pPr>
      <w:r w:rsidRPr="0007491A">
        <w:rPr>
          <w:sz w:val="24"/>
          <w:lang w:val="ru-RU"/>
        </w:rPr>
        <w:t>Задачами данного модуля являются:</w:t>
      </w:r>
    </w:p>
    <w:p w:rsidR="00FC0C4E" w:rsidRPr="0007491A" w:rsidRDefault="00FC0C4E" w:rsidP="00FC0C4E">
      <w:pPr>
        <w:ind w:firstLine="708"/>
        <w:rPr>
          <w:sz w:val="24"/>
          <w:lang w:val="ru-RU"/>
        </w:rPr>
      </w:pPr>
      <w:r w:rsidRPr="0007491A">
        <w:rPr>
          <w:sz w:val="24"/>
          <w:lang w:val="ru-RU"/>
        </w:rPr>
        <w:t>– социально-психологическое диагностирование, корректирование, консультирование законных представителей несовершеннолетних и самих несовершеннолетних;</w:t>
      </w:r>
    </w:p>
    <w:p w:rsidR="00FC0C4E" w:rsidRPr="0007491A" w:rsidRDefault="00FC0C4E" w:rsidP="00FC0C4E">
      <w:pPr>
        <w:ind w:firstLine="708"/>
        <w:rPr>
          <w:sz w:val="24"/>
          <w:lang w:val="ru-RU"/>
        </w:rPr>
      </w:pPr>
      <w:r w:rsidRPr="0007491A">
        <w:rPr>
          <w:sz w:val="24"/>
          <w:lang w:val="ru-RU"/>
        </w:rPr>
        <w:t xml:space="preserve">– выявление и разрешение конфликтных ситуаций при выполнении профессиональной деятельности; </w:t>
      </w:r>
    </w:p>
    <w:p w:rsidR="00FC0C4E" w:rsidRPr="0007491A" w:rsidRDefault="00FC0C4E" w:rsidP="00FC0C4E">
      <w:pPr>
        <w:ind w:firstLine="708"/>
        <w:rPr>
          <w:sz w:val="24"/>
          <w:lang w:val="ru-RU"/>
        </w:rPr>
      </w:pPr>
      <w:r w:rsidRPr="0007491A">
        <w:rPr>
          <w:sz w:val="24"/>
          <w:lang w:val="ru-RU"/>
        </w:rPr>
        <w:t>– защита прав детей;</w:t>
      </w:r>
    </w:p>
    <w:p w:rsidR="00FC0C4E" w:rsidRPr="0007491A" w:rsidRDefault="00FC0C4E" w:rsidP="00FC0C4E">
      <w:pPr>
        <w:ind w:firstLine="708"/>
        <w:rPr>
          <w:sz w:val="24"/>
          <w:lang w:val="ru-RU"/>
        </w:rPr>
      </w:pPr>
      <w:r w:rsidRPr="0007491A">
        <w:rPr>
          <w:sz w:val="24"/>
          <w:lang w:val="ru-RU"/>
        </w:rPr>
        <w:t>– устранение дефектов социализации и правовой социализации обучающихся;</w:t>
      </w:r>
    </w:p>
    <w:p w:rsidR="00FC0C4E" w:rsidRPr="0007491A" w:rsidRDefault="00FC0C4E" w:rsidP="00FC0C4E">
      <w:pPr>
        <w:ind w:firstLine="708"/>
        <w:rPr>
          <w:sz w:val="24"/>
          <w:lang w:val="ru-RU"/>
        </w:rPr>
      </w:pPr>
      <w:r w:rsidRPr="0007491A">
        <w:rPr>
          <w:sz w:val="24"/>
          <w:lang w:val="ru-RU"/>
        </w:rPr>
        <w:t>– использование технологий межведомственного взаимодействия, используемых в организации индивидуальной профилактической работы;</w:t>
      </w:r>
    </w:p>
    <w:p w:rsidR="00FC0C4E" w:rsidRPr="0007491A" w:rsidRDefault="00FC0C4E" w:rsidP="00FC0C4E">
      <w:pPr>
        <w:ind w:firstLine="708"/>
        <w:rPr>
          <w:sz w:val="24"/>
          <w:lang w:val="ru-RU"/>
        </w:rPr>
      </w:pPr>
      <w:r w:rsidRPr="0007491A">
        <w:rPr>
          <w:sz w:val="24"/>
          <w:lang w:val="ru-RU"/>
        </w:rPr>
        <w:t>– овладение навыками организации мониторинга по вопросам отнесенным.</w:t>
      </w:r>
    </w:p>
    <w:p w:rsidR="00FC0C4E" w:rsidRPr="0007491A" w:rsidRDefault="00FC0C4E" w:rsidP="00FC0C4E">
      <w:pPr>
        <w:ind w:firstLine="708"/>
        <w:rPr>
          <w:b/>
          <w:sz w:val="24"/>
          <w:lang w:val="ru-RU"/>
        </w:rPr>
      </w:pPr>
      <w:r w:rsidRPr="0007491A">
        <w:rPr>
          <w:b/>
          <w:sz w:val="24"/>
          <w:lang w:val="ru-RU"/>
        </w:rPr>
        <w:t>на внешкольном уровне:</w:t>
      </w:r>
    </w:p>
    <w:p w:rsidR="00FC0C4E" w:rsidRPr="0007491A" w:rsidRDefault="00FC0C4E" w:rsidP="00FC0C4E">
      <w:pPr>
        <w:ind w:firstLine="708"/>
        <w:rPr>
          <w:sz w:val="24"/>
          <w:lang w:val="ru-RU"/>
        </w:rPr>
      </w:pPr>
      <w:r w:rsidRPr="0007491A">
        <w:rPr>
          <w:sz w:val="24"/>
          <w:lang w:val="ru-RU"/>
        </w:rPr>
        <w:t>–участие во Всероссийских, Республиканских акциях, конкурсах, направленных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FC0C4E" w:rsidRPr="0007491A" w:rsidRDefault="00FC0C4E" w:rsidP="00FC0C4E">
      <w:pPr>
        <w:ind w:firstLine="708"/>
        <w:rPr>
          <w:b/>
          <w:sz w:val="24"/>
          <w:lang w:val="ru-RU"/>
        </w:rPr>
      </w:pPr>
      <w:r w:rsidRPr="0007491A">
        <w:rPr>
          <w:b/>
          <w:sz w:val="24"/>
          <w:lang w:val="ru-RU"/>
        </w:rPr>
        <w:t>на школьном уровне:</w:t>
      </w:r>
    </w:p>
    <w:p w:rsidR="00FC0C4E" w:rsidRPr="0007491A" w:rsidRDefault="00FC0C4E" w:rsidP="00FC0C4E">
      <w:pPr>
        <w:ind w:firstLine="708"/>
        <w:rPr>
          <w:sz w:val="24"/>
          <w:lang w:val="ru-RU"/>
        </w:rPr>
      </w:pPr>
      <w:r w:rsidRPr="0007491A">
        <w:rPr>
          <w:sz w:val="24"/>
          <w:lang w:val="ru-RU"/>
        </w:rPr>
        <w:t>– функционирование социально-психологической службы;</w:t>
      </w:r>
    </w:p>
    <w:p w:rsidR="00FC0C4E" w:rsidRPr="0007491A" w:rsidRDefault="00FC0C4E" w:rsidP="00FC0C4E">
      <w:pPr>
        <w:ind w:firstLine="708"/>
        <w:rPr>
          <w:sz w:val="24"/>
          <w:lang w:val="ru-RU"/>
        </w:rPr>
      </w:pPr>
      <w:r w:rsidRPr="0007491A">
        <w:rPr>
          <w:sz w:val="24"/>
          <w:lang w:val="ru-RU"/>
        </w:rPr>
        <w:t>– проведение тестирования, анкетирование, диагностики, коррекции;</w:t>
      </w:r>
    </w:p>
    <w:p w:rsidR="00FC0C4E" w:rsidRPr="0007491A" w:rsidRDefault="00FC0C4E" w:rsidP="00FC0C4E">
      <w:pPr>
        <w:ind w:firstLine="708"/>
        <w:rPr>
          <w:sz w:val="24"/>
          <w:lang w:val="ru-RU"/>
        </w:rPr>
      </w:pPr>
      <w:r w:rsidRPr="0007491A">
        <w:rPr>
          <w:sz w:val="24"/>
          <w:lang w:val="ru-RU"/>
        </w:rPr>
        <w:t>– организация лекториев для учащихся по возрастным группам;</w:t>
      </w:r>
    </w:p>
    <w:p w:rsidR="00FC0C4E" w:rsidRPr="0007491A" w:rsidRDefault="00FC0C4E" w:rsidP="00FC0C4E">
      <w:pPr>
        <w:ind w:firstLine="708"/>
        <w:rPr>
          <w:sz w:val="24"/>
          <w:lang w:val="ru-RU"/>
        </w:rPr>
      </w:pPr>
      <w:r w:rsidRPr="0007491A">
        <w:rPr>
          <w:sz w:val="24"/>
          <w:lang w:val="ru-RU"/>
        </w:rPr>
        <w:t>– вовлечение в работу по другим модулям в целях создания социально-значимого окружения учащихся;</w:t>
      </w:r>
    </w:p>
    <w:p w:rsidR="00FC0C4E" w:rsidRPr="0007491A" w:rsidRDefault="00FC0C4E" w:rsidP="00FC0C4E">
      <w:pPr>
        <w:ind w:firstLine="708"/>
        <w:rPr>
          <w:b/>
          <w:sz w:val="24"/>
          <w:lang w:val="ru-RU"/>
        </w:rPr>
      </w:pPr>
      <w:r w:rsidRPr="0007491A">
        <w:rPr>
          <w:b/>
          <w:sz w:val="24"/>
          <w:lang w:val="ru-RU"/>
        </w:rPr>
        <w:t>на уровне класса:</w:t>
      </w:r>
    </w:p>
    <w:p w:rsidR="00FC0C4E" w:rsidRPr="0007491A" w:rsidRDefault="00FC0C4E" w:rsidP="00FC0C4E">
      <w:pPr>
        <w:ind w:firstLine="708"/>
        <w:rPr>
          <w:sz w:val="24"/>
          <w:lang w:val="ru-RU"/>
        </w:rPr>
      </w:pPr>
      <w:r w:rsidRPr="0007491A">
        <w:rPr>
          <w:sz w:val="24"/>
          <w:lang w:val="ru-RU"/>
        </w:rPr>
        <w:t>– оказание наставнической помощи;</w:t>
      </w:r>
    </w:p>
    <w:p w:rsidR="00FC0C4E" w:rsidRPr="0007491A" w:rsidRDefault="00FC0C4E" w:rsidP="00FC0C4E">
      <w:pPr>
        <w:ind w:firstLine="708"/>
        <w:rPr>
          <w:sz w:val="24"/>
          <w:lang w:val="ru-RU"/>
        </w:rPr>
      </w:pPr>
      <w:r w:rsidRPr="0007491A">
        <w:rPr>
          <w:sz w:val="24"/>
          <w:lang w:val="ru-RU"/>
        </w:rPr>
        <w:t xml:space="preserve">– проведение бесед, круглых столов, тренингов и т.д.; </w:t>
      </w:r>
    </w:p>
    <w:p w:rsidR="00FC0C4E" w:rsidRPr="0007491A" w:rsidRDefault="00FC0C4E" w:rsidP="00FC0C4E">
      <w:pPr>
        <w:ind w:firstLine="708"/>
        <w:rPr>
          <w:sz w:val="24"/>
          <w:lang w:val="ru-RU"/>
        </w:rPr>
      </w:pPr>
      <w:r w:rsidRPr="0007491A">
        <w:rPr>
          <w:sz w:val="24"/>
          <w:lang w:val="ru-RU"/>
        </w:rPr>
        <w:t>– взаимодействие с родителями;</w:t>
      </w:r>
    </w:p>
    <w:p w:rsidR="00FC0C4E" w:rsidRPr="0007491A" w:rsidRDefault="00FC0C4E" w:rsidP="00FC0C4E">
      <w:pPr>
        <w:ind w:firstLine="708"/>
        <w:rPr>
          <w:b/>
          <w:sz w:val="24"/>
          <w:lang w:val="ru-RU"/>
        </w:rPr>
      </w:pPr>
      <w:r w:rsidRPr="0007491A">
        <w:rPr>
          <w:b/>
          <w:sz w:val="24"/>
          <w:lang w:val="ru-RU"/>
        </w:rPr>
        <w:t>на индивидуальном уровне:</w:t>
      </w:r>
    </w:p>
    <w:p w:rsidR="00FC0C4E" w:rsidRPr="0007491A" w:rsidRDefault="00FC0C4E" w:rsidP="00FC0C4E">
      <w:pPr>
        <w:ind w:firstLine="708"/>
        <w:rPr>
          <w:sz w:val="24"/>
          <w:lang w:val="ru-RU"/>
        </w:rPr>
      </w:pPr>
      <w:r w:rsidRPr="0007491A">
        <w:rPr>
          <w:sz w:val="24"/>
          <w:lang w:val="ru-RU"/>
        </w:rPr>
        <w:t>– проведение индивидуальных бесед и бесед с родителями;</w:t>
      </w:r>
    </w:p>
    <w:p w:rsidR="00FC0C4E" w:rsidRPr="0007491A" w:rsidRDefault="00FC0C4E" w:rsidP="00FC0C4E">
      <w:pPr>
        <w:ind w:firstLine="708"/>
        <w:rPr>
          <w:sz w:val="24"/>
          <w:lang w:val="ru-RU"/>
        </w:rPr>
      </w:pPr>
      <w:r w:rsidRPr="0007491A">
        <w:rPr>
          <w:sz w:val="24"/>
          <w:lang w:val="ru-RU"/>
        </w:rPr>
        <w:t>– наблюдение и вовлечение обучающихся в общую работу класса;</w:t>
      </w:r>
    </w:p>
    <w:p w:rsidR="00FC0C4E" w:rsidRPr="002D7D07" w:rsidRDefault="00FC0C4E" w:rsidP="00FC0C4E">
      <w:pPr>
        <w:ind w:firstLine="708"/>
        <w:rPr>
          <w:sz w:val="24"/>
          <w:lang w:val="ru-RU"/>
        </w:rPr>
      </w:pPr>
      <w:r w:rsidRPr="0007491A">
        <w:rPr>
          <w:sz w:val="24"/>
          <w:lang w:val="ru-RU"/>
        </w:rPr>
        <w:lastRenderedPageBreak/>
        <w:t>– организация досуга обучаемых.</w:t>
      </w:r>
    </w:p>
    <w:p w:rsidR="00FC0C4E" w:rsidRDefault="00FC0C4E" w:rsidP="00FC0C4E">
      <w:pPr>
        <w:ind w:firstLine="708"/>
        <w:rPr>
          <w:sz w:val="24"/>
          <w:lang w:val="ru-RU"/>
        </w:rPr>
      </w:pPr>
      <w:r w:rsidRPr="0007491A">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села, выпускников школы и т.д.</w:t>
      </w:r>
    </w:p>
    <w:p w:rsidR="00FC0C4E" w:rsidRPr="00026711" w:rsidRDefault="00FC0C4E" w:rsidP="00FC0C4E">
      <w:pPr>
        <w:rPr>
          <w:sz w:val="24"/>
          <w:lang w:val="ru-RU"/>
        </w:rPr>
      </w:pPr>
      <w:r>
        <w:rPr>
          <w:sz w:val="24"/>
          <w:lang w:val="ru-RU"/>
        </w:rPr>
        <w:t xml:space="preserve">                                                       </w:t>
      </w:r>
      <w:r w:rsidRPr="00026711">
        <w:rPr>
          <w:b/>
          <w:sz w:val="24"/>
          <w:lang w:val="ru-RU"/>
        </w:rPr>
        <w:t>3.2.4. Модуль «Этнокультурное воспитание»</w:t>
      </w:r>
    </w:p>
    <w:p w:rsidR="00FC0C4E" w:rsidRPr="00026711" w:rsidRDefault="00FC0C4E" w:rsidP="00FC0C4E">
      <w:pPr>
        <w:ind w:firstLine="708"/>
        <w:rPr>
          <w:sz w:val="24"/>
          <w:lang w:val="ru-RU"/>
        </w:rPr>
      </w:pPr>
      <w:r w:rsidRPr="00026711">
        <w:rPr>
          <w:sz w:val="24"/>
          <w:lang w:val="ru-RU"/>
        </w:rPr>
        <w:t>Данный модуль реализуется через модульные курсы по культуре и традициям народов Дагестана, через работу школьных</w:t>
      </w:r>
      <w:r>
        <w:rPr>
          <w:sz w:val="24"/>
          <w:lang w:val="ru-RU"/>
        </w:rPr>
        <w:t xml:space="preserve"> музеев</w:t>
      </w:r>
      <w:r w:rsidRPr="00026711">
        <w:rPr>
          <w:sz w:val="24"/>
          <w:lang w:val="ru-RU"/>
        </w:rPr>
        <w:t>.</w:t>
      </w:r>
    </w:p>
    <w:p w:rsidR="00FC0C4E" w:rsidRPr="00026711" w:rsidRDefault="00FC0C4E" w:rsidP="00FC0C4E">
      <w:pPr>
        <w:ind w:firstLine="708"/>
        <w:rPr>
          <w:sz w:val="24"/>
          <w:lang w:val="ru-RU"/>
        </w:rPr>
      </w:pPr>
      <w:r w:rsidRPr="00026711">
        <w:rPr>
          <w:sz w:val="24"/>
          <w:lang w:val="ru-RU"/>
        </w:rPr>
        <w:t>Формированию ценностного отношения обучающихся к общественным ценностям, усвоению ими социально значимых знаний, приобретению опыта поведения в</w:t>
      </w:r>
      <w:r>
        <w:rPr>
          <w:sz w:val="24"/>
          <w:lang w:val="ru-RU"/>
        </w:rPr>
        <w:t xml:space="preserve"> </w:t>
      </w:r>
      <w:r w:rsidRPr="00026711">
        <w:rPr>
          <w:sz w:val="24"/>
          <w:lang w:val="ru-RU"/>
        </w:rPr>
        <w:t>соответствии с этими ценностями в образовательной организации во многом</w:t>
      </w:r>
      <w:r>
        <w:rPr>
          <w:sz w:val="24"/>
          <w:lang w:val="ru-RU"/>
        </w:rPr>
        <w:t xml:space="preserve"> </w:t>
      </w:r>
      <w:r w:rsidRPr="00026711">
        <w:rPr>
          <w:sz w:val="24"/>
          <w:lang w:val="ru-RU"/>
        </w:rPr>
        <w:t>спос</w:t>
      </w:r>
      <w:r>
        <w:rPr>
          <w:sz w:val="24"/>
          <w:lang w:val="ru-RU"/>
        </w:rPr>
        <w:t xml:space="preserve">обствуют материалы музеев </w:t>
      </w:r>
      <w:r w:rsidRPr="00026711">
        <w:rPr>
          <w:sz w:val="24"/>
          <w:lang w:val="ru-RU"/>
        </w:rPr>
        <w:t>.</w:t>
      </w:r>
    </w:p>
    <w:p w:rsidR="00FC0C4E" w:rsidRPr="00026711" w:rsidRDefault="00FC0C4E" w:rsidP="00FC0C4E">
      <w:pPr>
        <w:ind w:firstLine="708"/>
        <w:rPr>
          <w:sz w:val="24"/>
          <w:lang w:val="ru-RU"/>
        </w:rPr>
      </w:pPr>
      <w:r w:rsidRPr="00026711">
        <w:rPr>
          <w:sz w:val="24"/>
          <w:lang w:val="ru-RU"/>
        </w:rPr>
        <w:t>В работе музея используются разнообразные</w:t>
      </w:r>
      <w:r>
        <w:rPr>
          <w:sz w:val="24"/>
          <w:lang w:val="ru-RU"/>
        </w:rPr>
        <w:t xml:space="preserve"> </w:t>
      </w:r>
      <w:r w:rsidRPr="00026711">
        <w:rPr>
          <w:sz w:val="24"/>
          <w:lang w:val="ru-RU"/>
        </w:rPr>
        <w:t>формы и методы, соответствующие современным требованиям и условиям, интересам,</w:t>
      </w:r>
      <w:r>
        <w:rPr>
          <w:sz w:val="24"/>
          <w:lang w:val="ru-RU"/>
        </w:rPr>
        <w:t xml:space="preserve"> </w:t>
      </w:r>
      <w:r w:rsidRPr="00026711">
        <w:rPr>
          <w:sz w:val="24"/>
          <w:lang w:val="ru-RU"/>
        </w:rPr>
        <w:t>возможностям, особенностям обучающихся.</w:t>
      </w:r>
    </w:p>
    <w:p w:rsidR="00FC0C4E" w:rsidRPr="00026711" w:rsidRDefault="00FC0C4E" w:rsidP="00FC0C4E">
      <w:pPr>
        <w:ind w:firstLine="708"/>
        <w:rPr>
          <w:sz w:val="24"/>
          <w:lang w:val="ru-RU"/>
        </w:rPr>
      </w:pPr>
      <w:r w:rsidRPr="00026711">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w:t>
      </w:r>
      <w:r>
        <w:rPr>
          <w:sz w:val="24"/>
          <w:lang w:val="ru-RU"/>
        </w:rPr>
        <w:t>, берут интервью у жителей села</w:t>
      </w:r>
      <w:r w:rsidRPr="00026711">
        <w:rPr>
          <w:sz w:val="24"/>
          <w:lang w:val="ru-RU"/>
        </w:rPr>
        <w:t>, выпускников школы и т.д.</w:t>
      </w:r>
    </w:p>
    <w:p w:rsidR="00FC0C4E" w:rsidRPr="00026711" w:rsidRDefault="00FC0C4E" w:rsidP="00FC0C4E">
      <w:pPr>
        <w:ind w:firstLine="708"/>
        <w:rPr>
          <w:sz w:val="24"/>
          <w:lang w:val="ru-RU"/>
        </w:rPr>
      </w:pPr>
      <w:r w:rsidRPr="00026711">
        <w:rPr>
          <w:sz w:val="24"/>
          <w:lang w:val="ru-RU"/>
        </w:rPr>
        <w:t xml:space="preserve">Материалы музея широко используются при проведении уроков, внеурочных мероприятиях. </w:t>
      </w:r>
    </w:p>
    <w:p w:rsidR="00FC0C4E" w:rsidRPr="00026711" w:rsidRDefault="00FC0C4E" w:rsidP="00FC0C4E">
      <w:pPr>
        <w:ind w:firstLine="708"/>
        <w:rPr>
          <w:sz w:val="24"/>
          <w:lang w:val="ru-RU"/>
        </w:rPr>
      </w:pPr>
      <w:r w:rsidRPr="00026711">
        <w:rPr>
          <w:sz w:val="24"/>
          <w:lang w:val="ru-RU"/>
        </w:rPr>
        <w:t>В совместной деятельности педагогов и обучающихся разрабатывается школьная символика, которая используется в повседневной школьной жизни, при</w:t>
      </w:r>
      <w:r>
        <w:rPr>
          <w:sz w:val="24"/>
          <w:lang w:val="ru-RU"/>
        </w:rPr>
        <w:t xml:space="preserve"> </w:t>
      </w:r>
      <w:r w:rsidRPr="00026711">
        <w:rPr>
          <w:sz w:val="24"/>
          <w:lang w:val="ru-RU"/>
        </w:rPr>
        <w:t>проведении важных торжественных событий, закрепляются лучшие традиции.</w:t>
      </w:r>
    </w:p>
    <w:p w:rsidR="00FC0C4E" w:rsidRPr="00026711" w:rsidRDefault="00FC0C4E" w:rsidP="00FC0C4E">
      <w:pPr>
        <w:ind w:firstLine="708"/>
        <w:rPr>
          <w:sz w:val="24"/>
          <w:lang w:val="ru-RU"/>
        </w:rPr>
      </w:pPr>
      <w:r w:rsidRPr="00026711">
        <w:rPr>
          <w:sz w:val="24"/>
          <w:lang w:val="ru-RU"/>
        </w:rPr>
        <w:t>Модульные курсы по культуре и традициям народов Дагестана, предлагаемые для реализации в образовательной организации:</w:t>
      </w:r>
    </w:p>
    <w:p w:rsidR="00FC0C4E" w:rsidRPr="00026711" w:rsidRDefault="00FC0C4E" w:rsidP="00FC0C4E">
      <w:pPr>
        <w:ind w:firstLine="708"/>
        <w:rPr>
          <w:sz w:val="24"/>
          <w:lang w:val="ru-RU"/>
        </w:rPr>
      </w:pPr>
      <w:r w:rsidRPr="00026711">
        <w:rPr>
          <w:sz w:val="24"/>
          <w:lang w:val="ru-RU"/>
        </w:rPr>
        <w:t>1. Предметные модульные курсы «Фольклор народов Дагестана», «Родной край в преданиях и сказаниях».</w:t>
      </w:r>
    </w:p>
    <w:p w:rsidR="00FC0C4E" w:rsidRPr="00026711" w:rsidRDefault="00FC0C4E" w:rsidP="00FC0C4E">
      <w:pPr>
        <w:ind w:firstLine="708"/>
        <w:rPr>
          <w:sz w:val="24"/>
          <w:lang w:val="ru-RU"/>
        </w:rPr>
      </w:pPr>
      <w:r w:rsidRPr="00026711">
        <w:rPr>
          <w:sz w:val="24"/>
          <w:lang w:val="ru-RU"/>
        </w:rPr>
        <w:t>2. Предметный модульный курс «Мой родной язык – моё сокровище».</w:t>
      </w:r>
    </w:p>
    <w:p w:rsidR="00FC0C4E" w:rsidRPr="00026711" w:rsidRDefault="00FC0C4E" w:rsidP="00FC0C4E">
      <w:pPr>
        <w:ind w:firstLine="708"/>
        <w:rPr>
          <w:sz w:val="24"/>
          <w:lang w:val="ru-RU"/>
        </w:rPr>
      </w:pPr>
      <w:r w:rsidRPr="00026711">
        <w:rPr>
          <w:sz w:val="24"/>
          <w:lang w:val="ru-RU"/>
        </w:rPr>
        <w:t>3. Предметные модульные курсы «Мы – дети природы», «Заветы предков».</w:t>
      </w:r>
    </w:p>
    <w:p w:rsidR="00FC0C4E" w:rsidRPr="00026711" w:rsidRDefault="00FC0C4E" w:rsidP="00FC0C4E">
      <w:pPr>
        <w:ind w:firstLine="708"/>
        <w:rPr>
          <w:sz w:val="24"/>
          <w:lang w:val="ru-RU"/>
        </w:rPr>
      </w:pPr>
      <w:r w:rsidRPr="00026711">
        <w:rPr>
          <w:sz w:val="24"/>
          <w:lang w:val="ru-RU"/>
        </w:rPr>
        <w:t>4. Межпредметный модульный курс «Краски земли дагестанской».</w:t>
      </w:r>
    </w:p>
    <w:p w:rsidR="00FC0C4E" w:rsidRPr="00026711" w:rsidRDefault="00FC0C4E" w:rsidP="00FC0C4E">
      <w:pPr>
        <w:ind w:firstLine="708"/>
        <w:rPr>
          <w:sz w:val="24"/>
          <w:lang w:val="ru-RU"/>
        </w:rPr>
      </w:pPr>
      <w:r w:rsidRPr="00026711">
        <w:rPr>
          <w:sz w:val="24"/>
          <w:lang w:val="ru-RU"/>
        </w:rPr>
        <w:t>5. Предметный модульный курс «Мелодии родного края».</w:t>
      </w:r>
    </w:p>
    <w:p w:rsidR="00FC0C4E" w:rsidRPr="00026711" w:rsidRDefault="00FC0C4E" w:rsidP="00FC0C4E">
      <w:pPr>
        <w:ind w:firstLine="708"/>
        <w:rPr>
          <w:sz w:val="24"/>
          <w:lang w:val="ru-RU"/>
        </w:rPr>
      </w:pPr>
      <w:r w:rsidRPr="00026711">
        <w:rPr>
          <w:sz w:val="24"/>
          <w:lang w:val="ru-RU"/>
        </w:rPr>
        <w:t>6. Предметный модульный курс «Игры народов Дагестана».</w:t>
      </w:r>
    </w:p>
    <w:p w:rsidR="00FC0C4E" w:rsidRPr="0007491A" w:rsidRDefault="00FC0C4E" w:rsidP="00FC0C4E">
      <w:pPr>
        <w:jc w:val="center"/>
        <w:rPr>
          <w:b/>
          <w:sz w:val="24"/>
          <w:lang w:val="ru-RU"/>
        </w:rPr>
      </w:pPr>
      <w:r w:rsidRPr="0007491A">
        <w:rPr>
          <w:b/>
          <w:sz w:val="24"/>
          <w:lang w:val="ru-RU"/>
        </w:rPr>
        <w:t>3.2.</w:t>
      </w:r>
      <w:r>
        <w:rPr>
          <w:b/>
          <w:sz w:val="24"/>
          <w:lang w:val="ru-RU"/>
        </w:rPr>
        <w:t>5</w:t>
      </w:r>
      <w:r w:rsidRPr="0007491A">
        <w:rPr>
          <w:b/>
          <w:sz w:val="24"/>
          <w:lang w:val="ru-RU"/>
        </w:rPr>
        <w:t>. Модуль «Детские общественные объединения»</w:t>
      </w:r>
    </w:p>
    <w:p w:rsidR="00FC0C4E" w:rsidRPr="0007491A" w:rsidRDefault="00FC0C4E" w:rsidP="00FC0C4E">
      <w:pPr>
        <w:ind w:firstLine="708"/>
        <w:rPr>
          <w:sz w:val="24"/>
          <w:lang w:val="ru-RU"/>
        </w:rPr>
      </w:pPr>
      <w:r w:rsidRPr="0007491A">
        <w:rPr>
          <w:sz w:val="24"/>
          <w:lang w:val="ru-RU"/>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FC0C4E" w:rsidRPr="0007491A" w:rsidRDefault="00FC0C4E" w:rsidP="00FC0C4E">
      <w:pPr>
        <w:ind w:firstLine="708"/>
        <w:rPr>
          <w:sz w:val="24"/>
          <w:lang w:val="ru-RU"/>
        </w:rPr>
      </w:pPr>
      <w:r w:rsidRPr="0007491A">
        <w:rPr>
          <w:sz w:val="24"/>
          <w:lang w:val="ru-RU"/>
        </w:rPr>
        <w:lastRenderedPageBreak/>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C0C4E" w:rsidRPr="0007491A" w:rsidRDefault="00FC0C4E" w:rsidP="00FC0C4E">
      <w:pPr>
        <w:ind w:firstLine="708"/>
        <w:rPr>
          <w:sz w:val="24"/>
          <w:lang w:val="ru-RU"/>
        </w:rPr>
      </w:pPr>
      <w:r w:rsidRPr="0007491A">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FC0C4E" w:rsidRPr="0007491A" w:rsidRDefault="00FC0C4E" w:rsidP="00FC0C4E">
      <w:pPr>
        <w:ind w:firstLine="708"/>
        <w:rPr>
          <w:sz w:val="24"/>
          <w:lang w:val="ru-RU"/>
        </w:rPr>
      </w:pPr>
      <w:r w:rsidRPr="0007491A">
        <w:rPr>
          <w:sz w:val="24"/>
          <w:lang w:val="ru-RU"/>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FC0C4E" w:rsidRPr="0007491A" w:rsidRDefault="00FC0C4E" w:rsidP="00FC0C4E">
      <w:pPr>
        <w:ind w:firstLine="708"/>
        <w:rPr>
          <w:sz w:val="24"/>
          <w:lang w:val="ru-RU"/>
        </w:rPr>
      </w:pPr>
      <w:r w:rsidRPr="0007491A">
        <w:rPr>
          <w:sz w:val="24"/>
          <w:lang w:val="ru-RU"/>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FC0C4E" w:rsidRPr="0007491A" w:rsidRDefault="00FC0C4E" w:rsidP="00FC0C4E">
      <w:pPr>
        <w:ind w:firstLine="708"/>
        <w:rPr>
          <w:sz w:val="24"/>
          <w:lang w:val="ru-RU"/>
        </w:rPr>
      </w:pPr>
      <w:r w:rsidRPr="0007491A">
        <w:rPr>
          <w:sz w:val="24"/>
          <w:lang w:val="ru-RU"/>
        </w:rPr>
        <w:t>В МКОУ «Алмалинская СОШ им. И.И.Исламова» действуют следующие ос</w:t>
      </w:r>
      <w:r>
        <w:rPr>
          <w:sz w:val="24"/>
          <w:lang w:val="ru-RU"/>
        </w:rPr>
        <w:t>новные детские объединения: «РДДМ</w:t>
      </w:r>
      <w:r w:rsidRPr="0007491A">
        <w:rPr>
          <w:sz w:val="24"/>
          <w:lang w:val="ru-RU"/>
        </w:rPr>
        <w:t>», «ЮИД», «Юнармия»</w:t>
      </w:r>
      <w:r>
        <w:rPr>
          <w:sz w:val="24"/>
          <w:lang w:val="ru-RU"/>
        </w:rPr>
        <w:t>. «Орлята России»</w:t>
      </w:r>
    </w:p>
    <w:p w:rsidR="00FC0C4E" w:rsidRPr="0007491A" w:rsidRDefault="00FC0C4E" w:rsidP="00FC0C4E">
      <w:pPr>
        <w:jc w:val="both"/>
        <w:rPr>
          <w:b/>
          <w:sz w:val="24"/>
          <w:lang w:val="ru-RU"/>
        </w:rPr>
      </w:pPr>
      <w:r>
        <w:rPr>
          <w:b/>
          <w:sz w:val="24"/>
          <w:lang w:val="ru-RU"/>
        </w:rPr>
        <w:t xml:space="preserve">                                                       </w:t>
      </w:r>
      <w:r w:rsidRPr="0007491A">
        <w:rPr>
          <w:b/>
          <w:sz w:val="24"/>
          <w:lang w:val="ru-RU"/>
        </w:rPr>
        <w:t>3.2.</w:t>
      </w:r>
      <w:r>
        <w:rPr>
          <w:b/>
          <w:sz w:val="24"/>
          <w:lang w:val="ru-RU"/>
        </w:rPr>
        <w:t>6</w:t>
      </w:r>
      <w:r w:rsidRPr="0007491A">
        <w:rPr>
          <w:b/>
          <w:sz w:val="24"/>
          <w:lang w:val="ru-RU"/>
        </w:rPr>
        <w:t>. Модуль «Волонтерская деятельность»</w:t>
      </w:r>
    </w:p>
    <w:p w:rsidR="00FC0C4E" w:rsidRPr="0007491A" w:rsidRDefault="00FC0C4E" w:rsidP="00FC0C4E">
      <w:pPr>
        <w:ind w:firstLine="708"/>
        <w:rPr>
          <w:sz w:val="24"/>
          <w:lang w:val="ru-RU"/>
        </w:rPr>
      </w:pPr>
    </w:p>
    <w:p w:rsidR="00FC0C4E" w:rsidRPr="0007491A" w:rsidRDefault="00FC0C4E" w:rsidP="00FC0C4E">
      <w:pPr>
        <w:ind w:firstLine="708"/>
        <w:rPr>
          <w:sz w:val="24"/>
          <w:lang w:val="ru-RU"/>
        </w:rPr>
      </w:pPr>
      <w:r w:rsidRPr="0007491A">
        <w:rPr>
          <w:sz w:val="24"/>
          <w:lang w:val="ru-RU"/>
        </w:rPr>
        <w:t>Волонтерство – это участие обучающихся в общественно-полезных делах,деятельности на благо конкретных людей и социального окружения в целом.</w:t>
      </w:r>
    </w:p>
    <w:p w:rsidR="00FC0C4E" w:rsidRPr="0007491A" w:rsidRDefault="00FC0C4E" w:rsidP="00FC0C4E">
      <w:pPr>
        <w:ind w:firstLine="708"/>
        <w:rPr>
          <w:sz w:val="24"/>
          <w:lang w:val="ru-RU"/>
        </w:rPr>
      </w:pPr>
      <w:r w:rsidRPr="0007491A">
        <w:rPr>
          <w:sz w:val="24"/>
          <w:lang w:val="ru-RU"/>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FC0C4E" w:rsidRPr="0007491A" w:rsidRDefault="00FC0C4E" w:rsidP="00FC0C4E">
      <w:pPr>
        <w:ind w:firstLine="708"/>
        <w:rPr>
          <w:sz w:val="24"/>
          <w:lang w:val="ru-RU"/>
        </w:rPr>
      </w:pPr>
      <w:r w:rsidRPr="0007491A">
        <w:rPr>
          <w:sz w:val="24"/>
          <w:lang w:val="ru-RU"/>
        </w:rPr>
        <w:t>Воспитательный потенциал волонтерства реализуется следующим образом:</w:t>
      </w:r>
    </w:p>
    <w:p w:rsidR="00FC0C4E" w:rsidRPr="0007491A" w:rsidRDefault="00FC0C4E" w:rsidP="00FC0C4E">
      <w:pPr>
        <w:ind w:firstLine="708"/>
        <w:rPr>
          <w:b/>
          <w:sz w:val="24"/>
          <w:lang w:val="ru-RU"/>
        </w:rPr>
      </w:pPr>
      <w:r w:rsidRPr="0007491A">
        <w:rPr>
          <w:b/>
          <w:sz w:val="24"/>
          <w:lang w:val="ru-RU"/>
        </w:rPr>
        <w:t>на внешкольном уровне:</w:t>
      </w:r>
    </w:p>
    <w:p w:rsidR="00FC0C4E" w:rsidRPr="0007491A" w:rsidRDefault="00FC0C4E" w:rsidP="00FC0C4E">
      <w:pPr>
        <w:ind w:firstLine="708"/>
        <w:rPr>
          <w:b/>
          <w:sz w:val="24"/>
          <w:lang w:val="ru-RU"/>
        </w:rPr>
      </w:pPr>
      <w:r w:rsidRPr="0007491A">
        <w:rPr>
          <w:sz w:val="24"/>
          <w:lang w:val="ru-RU"/>
        </w:rPr>
        <w:t>–посильная помощь, оказываемая школьниками пожилым людям, проживающим вмикрорайоне расположения образовательной организации;</w:t>
      </w:r>
    </w:p>
    <w:p w:rsidR="00FC0C4E" w:rsidRPr="0007491A" w:rsidRDefault="00FC0C4E" w:rsidP="00FC0C4E">
      <w:pPr>
        <w:ind w:firstLine="708"/>
        <w:rPr>
          <w:sz w:val="24"/>
          <w:lang w:val="ru-RU"/>
        </w:rPr>
      </w:pPr>
      <w:r w:rsidRPr="0007491A">
        <w:rPr>
          <w:sz w:val="24"/>
          <w:lang w:val="ru-RU"/>
        </w:rPr>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FC0C4E" w:rsidRPr="0007491A" w:rsidRDefault="00FC0C4E" w:rsidP="00FC0C4E">
      <w:pPr>
        <w:ind w:firstLine="708"/>
        <w:rPr>
          <w:b/>
          <w:sz w:val="24"/>
          <w:lang w:val="ru-RU"/>
        </w:rPr>
      </w:pPr>
      <w:r w:rsidRPr="0007491A">
        <w:rPr>
          <w:sz w:val="24"/>
          <w:lang w:val="ru-RU"/>
        </w:rPr>
        <w:t>–участие обучающихся (с согласия родителей (законных представителей) к сбору помощи для нуждающихся;</w:t>
      </w:r>
    </w:p>
    <w:p w:rsidR="00FC0C4E" w:rsidRPr="0007491A" w:rsidRDefault="00FC0C4E" w:rsidP="00FC0C4E">
      <w:pPr>
        <w:ind w:firstLine="708"/>
        <w:rPr>
          <w:b/>
          <w:sz w:val="24"/>
          <w:lang w:val="ru-RU"/>
        </w:rPr>
      </w:pPr>
      <w:r w:rsidRPr="0007491A">
        <w:rPr>
          <w:b/>
          <w:sz w:val="24"/>
          <w:lang w:val="ru-RU"/>
        </w:rPr>
        <w:lastRenderedPageBreak/>
        <w:t>на уровне образовательной организации:</w:t>
      </w:r>
      <w:r w:rsidRPr="0007491A">
        <w:rPr>
          <w:sz w:val="24"/>
          <w:lang w:val="ru-RU"/>
        </w:rPr>
        <w:t xml:space="preserve"> участие обучающихся в организации праздников, торжественных мероприятий, встреч с гостями центра.</w:t>
      </w:r>
    </w:p>
    <w:p w:rsidR="00FC0C4E" w:rsidRDefault="00FC0C4E" w:rsidP="00FC0C4E">
      <w:pPr>
        <w:ind w:firstLine="708"/>
        <w:rPr>
          <w:b/>
          <w:iCs/>
          <w:color w:val="000000"/>
          <w:w w:val="0"/>
          <w:sz w:val="24"/>
          <w:lang w:val="ru-RU"/>
        </w:rPr>
      </w:pPr>
      <w:r w:rsidRPr="0007491A">
        <w:rPr>
          <w:sz w:val="24"/>
          <w:lang w:val="ru-RU"/>
        </w:rPr>
        <w:t>На базе образовательной организации создан волонтерский отряд «Волонтеры Победы».</w:t>
      </w:r>
      <w:r w:rsidRPr="0007491A">
        <w:rPr>
          <w:sz w:val="24"/>
          <w:lang w:val="ru-RU"/>
        </w:rPr>
        <w:cr/>
      </w:r>
    </w:p>
    <w:p w:rsidR="00FC0C4E" w:rsidRPr="00E50B0A" w:rsidRDefault="00FC0C4E" w:rsidP="00FC0C4E">
      <w:pPr>
        <w:pStyle w:val="a4"/>
        <w:shd w:val="clear" w:color="auto" w:fill="FFFFFF"/>
        <w:tabs>
          <w:tab w:val="left" w:pos="993"/>
          <w:tab w:val="left" w:pos="1310"/>
        </w:tabs>
        <w:ind w:left="0" w:right="-1"/>
        <w:jc w:val="center"/>
        <w:rPr>
          <w:rFonts w:ascii="Times New Roman"/>
          <w:b/>
          <w:iCs/>
          <w:color w:val="000000"/>
          <w:w w:val="0"/>
          <w:sz w:val="24"/>
          <w:szCs w:val="24"/>
          <w:lang w:val="ru-RU"/>
        </w:rPr>
      </w:pPr>
      <w:r w:rsidRPr="00E50B0A">
        <w:rPr>
          <w:rFonts w:ascii="Times New Roman"/>
          <w:b/>
          <w:iCs/>
          <w:color w:val="000000"/>
          <w:w w:val="0"/>
          <w:sz w:val="24"/>
          <w:szCs w:val="24"/>
          <w:lang w:val="ru-RU"/>
        </w:rPr>
        <w:t xml:space="preserve">4. </w:t>
      </w:r>
      <w:r w:rsidRPr="0007491A">
        <w:rPr>
          <w:rFonts w:ascii="Times New Roman"/>
          <w:b/>
          <w:iCs/>
          <w:color w:val="000000"/>
          <w:w w:val="0"/>
          <w:sz w:val="24"/>
          <w:szCs w:val="24"/>
          <w:lang w:val="ru-RU"/>
        </w:rPr>
        <w:t>ОСНОВНЫЕ</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НАПРАВЛЕНИЯ</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САМО</w:t>
      </w:r>
      <w:r w:rsidRPr="00E50B0A">
        <w:rPr>
          <w:rFonts w:ascii="Times New Roman"/>
          <w:b/>
          <w:iCs/>
          <w:color w:val="000000"/>
          <w:w w:val="0"/>
          <w:sz w:val="24"/>
          <w:szCs w:val="24"/>
          <w:lang w:val="ru-RU"/>
        </w:rPr>
        <w:t>АНАЛИЗ</w:t>
      </w:r>
      <w:r w:rsidRPr="0007491A">
        <w:rPr>
          <w:rFonts w:ascii="Times New Roman"/>
          <w:b/>
          <w:iCs/>
          <w:color w:val="000000"/>
          <w:w w:val="0"/>
          <w:sz w:val="24"/>
          <w:szCs w:val="24"/>
          <w:lang w:val="ru-RU"/>
        </w:rPr>
        <w:t>А</w:t>
      </w:r>
      <w:r w:rsidRPr="00E50B0A">
        <w:rPr>
          <w:rFonts w:ascii="Times New Roman"/>
          <w:b/>
          <w:iCs/>
          <w:color w:val="000000"/>
          <w:w w:val="0"/>
          <w:sz w:val="24"/>
          <w:szCs w:val="24"/>
          <w:lang w:val="ru-RU"/>
        </w:rPr>
        <w:t xml:space="preserve"> </w:t>
      </w:r>
      <w:r w:rsidRPr="00E50B0A">
        <w:rPr>
          <w:rFonts w:ascii="Times New Roman"/>
          <w:b/>
          <w:iCs/>
          <w:color w:val="000000"/>
          <w:w w:val="0"/>
          <w:sz w:val="24"/>
          <w:szCs w:val="24"/>
          <w:lang w:val="ru-RU"/>
        </w:rPr>
        <w:t>ВОСПИТАТЕЛЬНО</w:t>
      </w:r>
      <w:r w:rsidRPr="0007491A">
        <w:rPr>
          <w:rFonts w:ascii="Times New Roman"/>
          <w:b/>
          <w:iCs/>
          <w:color w:val="000000"/>
          <w:w w:val="0"/>
          <w:sz w:val="24"/>
          <w:szCs w:val="24"/>
          <w:lang w:val="ru-RU"/>
        </w:rPr>
        <w:t>Й</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РАБОТЫ</w:t>
      </w:r>
    </w:p>
    <w:p w:rsidR="00FC0C4E" w:rsidRPr="0007491A" w:rsidRDefault="00FC0C4E" w:rsidP="00FC0C4E">
      <w:pPr>
        <w:pStyle w:val="a4"/>
        <w:shd w:val="clear" w:color="auto" w:fill="FFFFFF"/>
        <w:tabs>
          <w:tab w:val="left" w:pos="993"/>
          <w:tab w:val="left" w:pos="1310"/>
        </w:tabs>
        <w:ind w:left="0" w:right="-1"/>
        <w:rPr>
          <w:rFonts w:ascii="Times New Roman"/>
          <w:b/>
          <w:iCs/>
          <w:color w:val="000000"/>
          <w:w w:val="0"/>
          <w:sz w:val="24"/>
          <w:szCs w:val="24"/>
          <w:lang w:val="ru-RU"/>
        </w:rPr>
      </w:pPr>
    </w:p>
    <w:p w:rsidR="00FC0C4E" w:rsidRPr="0007491A" w:rsidRDefault="00FC0C4E" w:rsidP="00FC0C4E">
      <w:pPr>
        <w:adjustRightInd w:val="0"/>
        <w:ind w:right="-1" w:firstLine="567"/>
        <w:rPr>
          <w:sz w:val="24"/>
          <w:lang w:val="ru-RU"/>
        </w:rPr>
      </w:pPr>
      <w:r w:rsidRPr="0007491A">
        <w:rPr>
          <w:sz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C0C4E" w:rsidRPr="0007491A" w:rsidRDefault="00FC0C4E" w:rsidP="00FC0C4E">
      <w:pPr>
        <w:adjustRightInd w:val="0"/>
        <w:ind w:right="-1" w:firstLine="567"/>
        <w:rPr>
          <w:sz w:val="24"/>
          <w:lang w:val="ru-RU"/>
        </w:rPr>
      </w:pPr>
      <w:r w:rsidRPr="0007491A">
        <w:rPr>
          <w:sz w:val="24"/>
          <w:lang w:val="ru-RU"/>
        </w:rPr>
        <w:t xml:space="preserve">Самоанализ осуществляется ежегодно силами самой школы. </w:t>
      </w:r>
    </w:p>
    <w:p w:rsidR="00FC0C4E" w:rsidRPr="0007491A" w:rsidRDefault="00FC0C4E" w:rsidP="00FC0C4E">
      <w:pPr>
        <w:adjustRightInd w:val="0"/>
        <w:ind w:right="-1" w:firstLine="567"/>
        <w:rPr>
          <w:sz w:val="24"/>
          <w:lang w:val="ru-RU"/>
        </w:rPr>
      </w:pPr>
      <w:r w:rsidRPr="0007491A">
        <w:rPr>
          <w:sz w:val="24"/>
          <w:lang w:val="ru-RU"/>
        </w:rPr>
        <w:t>Основными принципами, на основе которых осуществляется самоанализ воспитательной работы в школе, являются:</w:t>
      </w:r>
    </w:p>
    <w:p w:rsidR="00FC0C4E" w:rsidRPr="0007491A" w:rsidRDefault="00FC0C4E" w:rsidP="00FC0C4E">
      <w:pPr>
        <w:adjustRightInd w:val="0"/>
        <w:ind w:right="-1" w:firstLine="567"/>
        <w:rPr>
          <w:sz w:val="24"/>
          <w:lang w:val="ru-RU"/>
        </w:rPr>
      </w:pPr>
      <w:r w:rsidRPr="0007491A">
        <w:rPr>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C0C4E" w:rsidRPr="0007491A" w:rsidRDefault="00FC0C4E" w:rsidP="00FC0C4E">
      <w:pPr>
        <w:adjustRightInd w:val="0"/>
        <w:ind w:right="-1" w:firstLine="567"/>
        <w:rPr>
          <w:sz w:val="24"/>
          <w:lang w:val="ru-RU"/>
        </w:rPr>
      </w:pPr>
      <w:r w:rsidRPr="0007491A">
        <w:rPr>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C0C4E" w:rsidRPr="0007491A" w:rsidRDefault="00FC0C4E" w:rsidP="00FC0C4E">
      <w:pPr>
        <w:adjustRightInd w:val="0"/>
        <w:ind w:right="-1" w:firstLine="567"/>
        <w:rPr>
          <w:sz w:val="24"/>
          <w:lang w:val="ru-RU"/>
        </w:rPr>
      </w:pPr>
      <w:r w:rsidRPr="0007491A">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C0C4E" w:rsidRPr="0007491A" w:rsidRDefault="00FC0C4E" w:rsidP="00FC0C4E">
      <w:pPr>
        <w:adjustRightInd w:val="0"/>
        <w:ind w:right="-1" w:firstLine="567"/>
        <w:rPr>
          <w:sz w:val="24"/>
          <w:lang w:val="ru-RU"/>
        </w:rPr>
      </w:pPr>
      <w:r w:rsidRPr="0007491A">
        <w:rPr>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C0C4E" w:rsidRPr="0007491A" w:rsidRDefault="00FC0C4E" w:rsidP="00FC0C4E">
      <w:pPr>
        <w:adjustRightInd w:val="0"/>
        <w:ind w:right="-1" w:firstLine="567"/>
        <w:rPr>
          <w:iCs/>
          <w:sz w:val="24"/>
          <w:lang w:val="ru-RU"/>
        </w:rPr>
      </w:pPr>
      <w:r w:rsidRPr="0007491A">
        <w:rPr>
          <w:sz w:val="24"/>
          <w:lang w:val="ru-RU" w:eastAsia="ru-RU"/>
        </w:rPr>
        <w:t xml:space="preserve">Основными направлениями анализа </w:t>
      </w:r>
      <w:r w:rsidRPr="0007491A">
        <w:rPr>
          <w:sz w:val="24"/>
          <w:lang w:val="ru-RU"/>
        </w:rPr>
        <w:t>организуемого в школе воспитательного процесса:</w:t>
      </w:r>
    </w:p>
    <w:p w:rsidR="00FC0C4E" w:rsidRPr="0007491A" w:rsidRDefault="00FC0C4E" w:rsidP="00FC0C4E">
      <w:pPr>
        <w:adjustRightInd w:val="0"/>
        <w:ind w:right="-1" w:firstLine="567"/>
        <w:rPr>
          <w:b/>
          <w:bCs/>
          <w:i/>
          <w:sz w:val="24"/>
          <w:lang w:val="ru-RU"/>
        </w:rPr>
      </w:pPr>
      <w:r w:rsidRPr="0007491A">
        <w:rPr>
          <w:b/>
          <w:bCs/>
          <w:i/>
          <w:sz w:val="24"/>
          <w:lang w:val="ru-RU"/>
        </w:rPr>
        <w:t xml:space="preserve">1. Результаты воспитания, социализации и саморазвития школьников. </w:t>
      </w:r>
    </w:p>
    <w:p w:rsidR="00FC0C4E" w:rsidRPr="0007491A" w:rsidRDefault="00FC0C4E" w:rsidP="00FC0C4E">
      <w:pPr>
        <w:adjustRightInd w:val="0"/>
        <w:ind w:right="-1" w:firstLine="567"/>
        <w:rPr>
          <w:iCs/>
          <w:sz w:val="24"/>
          <w:lang w:val="ru-RU"/>
        </w:rPr>
      </w:pPr>
      <w:r w:rsidRPr="0007491A">
        <w:rPr>
          <w:iCs/>
          <w:sz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FC0C4E" w:rsidRPr="0007491A" w:rsidRDefault="00FC0C4E" w:rsidP="00FC0C4E">
      <w:pPr>
        <w:adjustRightInd w:val="0"/>
        <w:ind w:right="-1" w:firstLine="567"/>
        <w:rPr>
          <w:iCs/>
          <w:sz w:val="24"/>
          <w:lang w:val="ru-RU"/>
        </w:rPr>
      </w:pPr>
      <w:r w:rsidRPr="0007491A">
        <w:rPr>
          <w:iCs/>
          <w:sz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C0C4E" w:rsidRPr="0007491A" w:rsidRDefault="00FC0C4E" w:rsidP="00FC0C4E">
      <w:pPr>
        <w:adjustRightInd w:val="0"/>
        <w:ind w:right="-1" w:firstLine="567"/>
        <w:rPr>
          <w:iCs/>
          <w:sz w:val="24"/>
          <w:lang w:val="ru-RU"/>
        </w:rPr>
      </w:pPr>
      <w:r w:rsidRPr="0007491A">
        <w:rPr>
          <w:iCs/>
          <w:sz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FC0C4E" w:rsidRPr="0007491A" w:rsidRDefault="00FC0C4E" w:rsidP="00FC0C4E">
      <w:pPr>
        <w:adjustRightInd w:val="0"/>
        <w:ind w:right="-1" w:firstLine="567"/>
        <w:rPr>
          <w:iCs/>
          <w:sz w:val="24"/>
          <w:lang w:val="ru-RU"/>
        </w:rPr>
      </w:pPr>
      <w:r w:rsidRPr="0007491A">
        <w:rPr>
          <w:iCs/>
          <w:sz w:val="24"/>
          <w:lang w:val="ru-RU"/>
        </w:rPr>
        <w:lastRenderedPageBreak/>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C0C4E" w:rsidRPr="0007491A" w:rsidRDefault="00FC0C4E" w:rsidP="00FC0C4E">
      <w:pPr>
        <w:adjustRightInd w:val="0"/>
        <w:ind w:right="-1" w:firstLine="567"/>
        <w:rPr>
          <w:b/>
          <w:bCs/>
          <w:i/>
          <w:sz w:val="24"/>
          <w:lang w:val="ru-RU"/>
        </w:rPr>
      </w:pPr>
      <w:r w:rsidRPr="0007491A">
        <w:rPr>
          <w:b/>
          <w:bCs/>
          <w:i/>
          <w:sz w:val="24"/>
          <w:lang w:val="ru-RU"/>
        </w:rPr>
        <w:t>2. Состояние организуемой в школе совместной деятельности детей и взрослых.</w:t>
      </w:r>
    </w:p>
    <w:p w:rsidR="00FC0C4E" w:rsidRPr="0007491A" w:rsidRDefault="00FC0C4E" w:rsidP="00FC0C4E">
      <w:pPr>
        <w:adjustRightInd w:val="0"/>
        <w:ind w:firstLine="567"/>
        <w:rPr>
          <w:iCs/>
          <w:color w:val="000000"/>
          <w:sz w:val="24"/>
          <w:lang w:val="ru-RU"/>
        </w:rPr>
      </w:pPr>
      <w:r w:rsidRPr="0007491A">
        <w:rPr>
          <w:iCs/>
          <w:sz w:val="24"/>
          <w:lang w:val="ru-RU"/>
        </w:rPr>
        <w:t xml:space="preserve">Критерием, на основе которого осуществляется данный анализ, является наличие в школе </w:t>
      </w:r>
      <w:r w:rsidRPr="0007491A">
        <w:rPr>
          <w:iCs/>
          <w:color w:val="000000"/>
          <w:sz w:val="24"/>
          <w:lang w:val="ru-RU"/>
        </w:rPr>
        <w:t>интересной, событийно насыщенной и личностно развивающей</w:t>
      </w:r>
      <w:r w:rsidRPr="0007491A">
        <w:rPr>
          <w:iCs/>
          <w:sz w:val="24"/>
          <w:lang w:val="ru-RU"/>
        </w:rPr>
        <w:t xml:space="preserve"> совместной деятельности детей и взрослых</w:t>
      </w:r>
      <w:r w:rsidRPr="0007491A">
        <w:rPr>
          <w:iCs/>
          <w:color w:val="000000"/>
          <w:sz w:val="24"/>
          <w:lang w:val="ru-RU"/>
        </w:rPr>
        <w:t xml:space="preserve">. </w:t>
      </w:r>
    </w:p>
    <w:p w:rsidR="00FC0C4E" w:rsidRPr="0007491A" w:rsidRDefault="00FC0C4E" w:rsidP="00FC0C4E">
      <w:pPr>
        <w:adjustRightInd w:val="0"/>
        <w:ind w:right="-1" w:firstLine="567"/>
        <w:rPr>
          <w:iCs/>
          <w:sz w:val="24"/>
          <w:lang w:val="ru-RU"/>
        </w:rPr>
      </w:pPr>
      <w:r w:rsidRPr="0007491A">
        <w:rPr>
          <w:iCs/>
          <w:sz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FC0C4E" w:rsidRPr="0007491A" w:rsidRDefault="00FC0C4E" w:rsidP="00FC0C4E">
      <w:pPr>
        <w:adjustRightInd w:val="0"/>
        <w:ind w:right="-1" w:firstLine="567"/>
        <w:rPr>
          <w:iCs/>
          <w:sz w:val="24"/>
          <w:lang w:val="ru-RU"/>
        </w:rPr>
      </w:pPr>
      <w:r w:rsidRPr="0007491A">
        <w:rPr>
          <w:iCs/>
          <w:sz w:val="24"/>
          <w:lang w:val="ru-RU"/>
        </w:rPr>
        <w:t>Способами</w:t>
      </w:r>
      <w:r w:rsidRPr="0007491A">
        <w:rPr>
          <w:i/>
          <w:sz w:val="24"/>
          <w:lang w:val="ru-RU"/>
        </w:rPr>
        <w:t xml:space="preserve"> </w:t>
      </w:r>
      <w:r w:rsidRPr="0007491A">
        <w:rPr>
          <w:iCs/>
          <w:sz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C0C4E" w:rsidRPr="0007491A" w:rsidRDefault="00FC0C4E" w:rsidP="00FC0C4E">
      <w:pPr>
        <w:adjustRightInd w:val="0"/>
        <w:ind w:right="-1" w:firstLine="567"/>
        <w:rPr>
          <w:i/>
          <w:sz w:val="24"/>
          <w:lang w:val="ru-RU"/>
        </w:rPr>
      </w:pPr>
      <w:r w:rsidRPr="0007491A">
        <w:rPr>
          <w:iCs/>
          <w:sz w:val="24"/>
          <w:lang w:val="ru-RU"/>
        </w:rPr>
        <w:t xml:space="preserve">Внимание при этом сосредотачивается на вопросах, связанных с </w:t>
      </w:r>
    </w:p>
    <w:p w:rsidR="00FC0C4E" w:rsidRPr="0007491A" w:rsidRDefault="00FC0C4E" w:rsidP="00FC0C4E">
      <w:pPr>
        <w:adjustRightInd w:val="0"/>
        <w:ind w:right="-1" w:firstLine="567"/>
        <w:rPr>
          <w:i/>
          <w:sz w:val="24"/>
          <w:lang w:val="ru-RU"/>
        </w:rPr>
      </w:pPr>
      <w:r w:rsidRPr="0007491A">
        <w:rPr>
          <w:iCs/>
          <w:sz w:val="24"/>
          <w:lang w:val="ru-RU"/>
        </w:rPr>
        <w:t xml:space="preserve">- качеством проводимых </w:t>
      </w:r>
      <w:r w:rsidRPr="0007491A">
        <w:rPr>
          <w:sz w:val="24"/>
          <w:lang w:val="ru-RU"/>
        </w:rPr>
        <w:t>о</w:t>
      </w:r>
      <w:r w:rsidRPr="0007491A">
        <w:rPr>
          <w:color w:val="000000"/>
          <w:w w:val="0"/>
          <w:sz w:val="24"/>
          <w:lang w:val="ru-RU"/>
        </w:rPr>
        <w:t xml:space="preserve">бщешкольных ключевых </w:t>
      </w:r>
      <w:r w:rsidRPr="0007491A">
        <w:rPr>
          <w:sz w:val="24"/>
          <w:lang w:val="ru-RU"/>
        </w:rPr>
        <w:t>дел;</w:t>
      </w:r>
    </w:p>
    <w:p w:rsidR="00FC0C4E" w:rsidRPr="0007491A" w:rsidRDefault="00FC0C4E" w:rsidP="00FC0C4E">
      <w:pPr>
        <w:adjustRightInd w:val="0"/>
        <w:ind w:right="-1" w:firstLine="567"/>
        <w:rPr>
          <w:i/>
          <w:sz w:val="24"/>
          <w:lang w:val="ru-RU"/>
        </w:rPr>
      </w:pPr>
      <w:r w:rsidRPr="0007491A">
        <w:rPr>
          <w:iCs/>
          <w:sz w:val="24"/>
          <w:lang w:val="ru-RU"/>
        </w:rPr>
        <w:t>- качеством совместной деятельности классных руководителей и их классов;</w:t>
      </w:r>
    </w:p>
    <w:p w:rsidR="00FC0C4E" w:rsidRPr="0007491A" w:rsidRDefault="00FC0C4E" w:rsidP="00FC0C4E">
      <w:pPr>
        <w:adjustRightInd w:val="0"/>
        <w:ind w:right="-1" w:firstLine="567"/>
        <w:rPr>
          <w:iCs/>
          <w:sz w:val="24"/>
          <w:lang w:val="ru-RU"/>
        </w:rPr>
      </w:pPr>
      <w:r w:rsidRPr="0007491A">
        <w:rPr>
          <w:iCs/>
          <w:sz w:val="24"/>
          <w:lang w:val="ru-RU"/>
        </w:rPr>
        <w:t>- качеством организуемой в школе</w:t>
      </w:r>
      <w:r w:rsidRPr="0007491A">
        <w:rPr>
          <w:sz w:val="24"/>
          <w:lang w:val="ru-RU"/>
        </w:rPr>
        <w:t xml:space="preserve"> внеурочной деятельности;</w:t>
      </w:r>
    </w:p>
    <w:p w:rsidR="00FC0C4E" w:rsidRPr="0007491A" w:rsidRDefault="00FC0C4E" w:rsidP="00FC0C4E">
      <w:pPr>
        <w:adjustRightInd w:val="0"/>
        <w:ind w:right="-1" w:firstLine="567"/>
        <w:rPr>
          <w:iCs/>
          <w:sz w:val="24"/>
          <w:lang w:val="ru-RU"/>
        </w:rPr>
      </w:pPr>
      <w:r w:rsidRPr="0007491A">
        <w:rPr>
          <w:iCs/>
          <w:sz w:val="24"/>
          <w:lang w:val="ru-RU"/>
        </w:rPr>
        <w:t>- качеством реализации личностно развивающего потенциала школьных уроков;</w:t>
      </w:r>
    </w:p>
    <w:p w:rsidR="00FC0C4E" w:rsidRPr="0007491A" w:rsidRDefault="00FC0C4E" w:rsidP="00FC0C4E">
      <w:pPr>
        <w:adjustRightInd w:val="0"/>
        <w:ind w:right="-1" w:firstLine="567"/>
        <w:rPr>
          <w:iCs/>
          <w:sz w:val="24"/>
          <w:lang w:val="ru-RU"/>
        </w:rPr>
      </w:pPr>
      <w:r w:rsidRPr="0007491A">
        <w:rPr>
          <w:iCs/>
          <w:sz w:val="24"/>
          <w:lang w:val="ru-RU"/>
        </w:rPr>
        <w:t xml:space="preserve">- качеством существующего в школе </w:t>
      </w:r>
      <w:r w:rsidRPr="0007491A">
        <w:rPr>
          <w:sz w:val="24"/>
          <w:lang w:val="ru-RU"/>
        </w:rPr>
        <w:t>ученического самоуправления;</w:t>
      </w:r>
    </w:p>
    <w:p w:rsidR="00FC0C4E" w:rsidRPr="0007491A" w:rsidRDefault="00FC0C4E" w:rsidP="00FC0C4E">
      <w:pPr>
        <w:adjustRightInd w:val="0"/>
        <w:ind w:right="-1" w:firstLine="567"/>
        <w:rPr>
          <w:iCs/>
          <w:sz w:val="24"/>
          <w:lang w:val="ru-RU"/>
        </w:rPr>
      </w:pPr>
      <w:r w:rsidRPr="0007491A">
        <w:rPr>
          <w:iCs/>
          <w:sz w:val="24"/>
          <w:lang w:val="ru-RU"/>
        </w:rPr>
        <w:t>- качеством</w:t>
      </w:r>
      <w:r w:rsidRPr="0007491A">
        <w:rPr>
          <w:sz w:val="24"/>
          <w:lang w:val="ru-RU"/>
        </w:rPr>
        <w:t xml:space="preserve"> функционирующих на базе школы д</w:t>
      </w:r>
      <w:r w:rsidRPr="0007491A">
        <w:rPr>
          <w:color w:val="000000"/>
          <w:w w:val="0"/>
          <w:sz w:val="24"/>
          <w:lang w:val="ru-RU"/>
        </w:rPr>
        <w:t>етских общественных объединений;</w:t>
      </w:r>
    </w:p>
    <w:p w:rsidR="00FC0C4E" w:rsidRPr="0007491A" w:rsidRDefault="00FC0C4E" w:rsidP="00FC0C4E">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проводимых в школе экскурсий, походов; </w:t>
      </w:r>
    </w:p>
    <w:p w:rsidR="00FC0C4E" w:rsidRPr="0007491A" w:rsidRDefault="00FC0C4E" w:rsidP="00FC0C4E">
      <w:pPr>
        <w:adjustRightInd w:val="0"/>
        <w:ind w:right="-1" w:firstLine="567"/>
        <w:rPr>
          <w:iCs/>
          <w:sz w:val="24"/>
          <w:lang w:val="ru-RU"/>
        </w:rPr>
      </w:pPr>
      <w:r w:rsidRPr="0007491A">
        <w:rPr>
          <w:iCs/>
          <w:sz w:val="24"/>
          <w:lang w:val="ru-RU"/>
        </w:rPr>
        <w:t>- качеством</w:t>
      </w:r>
      <w:r w:rsidRPr="0007491A">
        <w:rPr>
          <w:rStyle w:val="CharAttribute484"/>
          <w:rFonts w:eastAsia="№Е"/>
          <w:i w:val="0"/>
          <w:lang w:val="ru-RU"/>
        </w:rPr>
        <w:t xml:space="preserve"> </w:t>
      </w:r>
      <w:r w:rsidRPr="0007491A">
        <w:rPr>
          <w:rStyle w:val="CharAttribute484"/>
          <w:rFonts w:eastAsia="№Е"/>
          <w:i w:val="0"/>
          <w:lang w:val="ru-RU"/>
        </w:rPr>
        <w:t>профориентационной</w:t>
      </w:r>
      <w:r w:rsidRPr="0007491A">
        <w:rPr>
          <w:rStyle w:val="CharAttribute484"/>
          <w:rFonts w:eastAsia="№Е"/>
          <w:i w:val="0"/>
          <w:lang w:val="ru-RU"/>
        </w:rPr>
        <w:t xml:space="preserve"> </w:t>
      </w:r>
      <w:r w:rsidRPr="0007491A">
        <w:rPr>
          <w:rStyle w:val="CharAttribute484"/>
          <w:rFonts w:eastAsia="№Е"/>
          <w:i w:val="0"/>
          <w:lang w:val="ru-RU"/>
        </w:rPr>
        <w:t>работы</w:t>
      </w:r>
      <w:r w:rsidRPr="0007491A">
        <w:rPr>
          <w:rStyle w:val="CharAttribute484"/>
          <w:rFonts w:eastAsia="№Е"/>
          <w:i w:val="0"/>
          <w:lang w:val="ru-RU"/>
        </w:rPr>
        <w:t xml:space="preserve"> </w:t>
      </w:r>
      <w:r w:rsidRPr="0007491A">
        <w:rPr>
          <w:rStyle w:val="CharAttribute484"/>
          <w:rFonts w:eastAsia="№Е"/>
          <w:i w:val="0"/>
          <w:lang w:val="ru-RU"/>
        </w:rPr>
        <w:t>школы</w:t>
      </w:r>
      <w:r w:rsidRPr="0007491A">
        <w:rPr>
          <w:rStyle w:val="CharAttribute484"/>
          <w:rFonts w:eastAsia="№Е"/>
          <w:i w:val="0"/>
          <w:lang w:val="ru-RU"/>
        </w:rPr>
        <w:t>;</w:t>
      </w:r>
    </w:p>
    <w:p w:rsidR="00FC0C4E" w:rsidRPr="0007491A" w:rsidRDefault="00FC0C4E" w:rsidP="00FC0C4E">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организации предметно-эстетической среды школы;</w:t>
      </w:r>
    </w:p>
    <w:p w:rsidR="00FC0C4E" w:rsidRPr="0007491A" w:rsidRDefault="00FC0C4E" w:rsidP="00FC0C4E">
      <w:pPr>
        <w:adjustRightInd w:val="0"/>
        <w:ind w:right="-1" w:firstLine="567"/>
        <w:rPr>
          <w:iCs/>
          <w:sz w:val="24"/>
          <w:lang w:val="ru-RU"/>
        </w:rPr>
      </w:pPr>
      <w:r w:rsidRPr="0007491A">
        <w:rPr>
          <w:iCs/>
          <w:sz w:val="24"/>
          <w:lang w:val="ru-RU"/>
        </w:rPr>
        <w:t>- качеством взаимодействия школы и семей школьников.</w:t>
      </w:r>
    </w:p>
    <w:p w:rsidR="00FC0C4E" w:rsidRDefault="00FC0C4E" w:rsidP="00FC0C4E">
      <w:pPr>
        <w:adjustRightInd w:val="0"/>
        <w:ind w:right="-1" w:firstLine="567"/>
        <w:rPr>
          <w:sz w:val="24"/>
          <w:lang w:val="ru-RU"/>
        </w:rPr>
      </w:pPr>
      <w:r w:rsidRPr="0007491A">
        <w:rPr>
          <w:iCs/>
          <w:sz w:val="24"/>
          <w:lang w:val="ru-RU"/>
        </w:rPr>
        <w:t xml:space="preserve">Итогом самоанализа </w:t>
      </w:r>
      <w:r w:rsidRPr="0007491A">
        <w:rPr>
          <w:sz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53574C">
        <w:rPr>
          <w:sz w:val="24"/>
          <w:lang w:val="ru-RU"/>
        </w:rPr>
        <w:t>.</w:t>
      </w:r>
    </w:p>
    <w:p w:rsidR="00FC0C4E" w:rsidRPr="0053574C" w:rsidRDefault="00FC0C4E" w:rsidP="00FC0C4E">
      <w:pPr>
        <w:adjustRightInd w:val="0"/>
        <w:ind w:right="-1" w:firstLine="567"/>
        <w:rPr>
          <w:sz w:val="24"/>
          <w:lang w:val="ru-RU"/>
        </w:rPr>
      </w:pPr>
    </w:p>
    <w:p w:rsidR="0060576C" w:rsidRPr="0060576C" w:rsidRDefault="0060576C" w:rsidP="0060576C">
      <w:pPr>
        <w:rPr>
          <w:rFonts w:ascii="Times New Roman" w:hAnsi="Times New Roman"/>
          <w:b/>
          <w:color w:val="000000"/>
          <w:sz w:val="24"/>
          <w:szCs w:val="24"/>
          <w:lang w:val="ru-RU"/>
        </w:rPr>
      </w:pP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lastRenderedPageBreak/>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p>
    <w:p w:rsidR="0060576C" w:rsidRDefault="0060576C" w:rsidP="0060576C">
      <w:pPr>
        <w:spacing w:before="1"/>
        <w:rPr>
          <w:rFonts w:ascii="Times New Roman" w:hAnsi="Times New Roman"/>
          <w:b/>
          <w:sz w:val="24"/>
          <w:szCs w:val="24"/>
          <w:lang w:val="ru-RU"/>
        </w:rPr>
        <w:sectPr w:rsidR="0060576C" w:rsidSect="004D3EA9">
          <w:headerReference w:type="default" r:id="rId10"/>
          <w:footerReference w:type="even" r:id="rId11"/>
          <w:footerReference w:type="default" r:id="rId12"/>
          <w:pgSz w:w="11907" w:h="16840"/>
          <w:pgMar w:top="993" w:right="567" w:bottom="851" w:left="1134" w:header="567" w:footer="567" w:gutter="0"/>
          <w:cols w:space="720"/>
          <w:titlePg/>
          <w:docGrid w:linePitch="299"/>
        </w:sectPr>
      </w:pPr>
    </w:p>
    <w:p w:rsidR="0060576C" w:rsidRDefault="0060576C" w:rsidP="0060576C">
      <w:pPr>
        <w:rPr>
          <w:rFonts w:ascii="Times New Roman" w:hAnsi="Times New Roman"/>
          <w:b/>
          <w:color w:val="212121"/>
          <w:sz w:val="24"/>
          <w:szCs w:val="24"/>
          <w:lang w:val="ru-RU"/>
        </w:rPr>
      </w:pPr>
      <w:r w:rsidRPr="0060576C">
        <w:rPr>
          <w:rFonts w:ascii="Times New Roman" w:hAnsi="Times New Roman"/>
          <w:b/>
          <w:color w:val="212121"/>
          <w:sz w:val="24"/>
          <w:szCs w:val="24"/>
          <w:lang w:val="ru-RU"/>
        </w:rPr>
        <w:lastRenderedPageBreak/>
        <w:t xml:space="preserve">План внеурочной деятельности </w:t>
      </w:r>
      <w:r w:rsidR="001C4FD4">
        <w:rPr>
          <w:rFonts w:ascii="Times New Roman" w:hAnsi="Times New Roman"/>
          <w:b/>
          <w:color w:val="212121"/>
          <w:sz w:val="24"/>
          <w:szCs w:val="24"/>
          <w:lang w:val="ru-RU"/>
        </w:rPr>
        <w:t xml:space="preserve">в 1-4 классах </w:t>
      </w:r>
      <w:r w:rsidRPr="0060576C">
        <w:rPr>
          <w:rFonts w:ascii="Times New Roman" w:hAnsi="Times New Roman"/>
          <w:b/>
          <w:color w:val="212121"/>
          <w:sz w:val="24"/>
          <w:szCs w:val="24"/>
          <w:lang w:val="ru-RU"/>
        </w:rPr>
        <w:t xml:space="preserve">НОО </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b/>
          <w:bCs/>
          <w:color w:val="222222"/>
          <w:lang w:val="ru-RU"/>
        </w:rPr>
        <w:t>План внеурочной деятельности является</w:t>
      </w:r>
      <w:r w:rsidRPr="001C4FD4">
        <w:rPr>
          <w:rFonts w:ascii="Arial" w:hAnsi="Arial" w:cs="Arial"/>
          <w:b/>
          <w:bCs/>
          <w:color w:val="222222"/>
        </w:rPr>
        <w:t> </w:t>
      </w:r>
      <w:r w:rsidRPr="001C4FD4">
        <w:rPr>
          <w:rFonts w:ascii="Arial" w:hAnsi="Arial" w:cs="Arial"/>
          <w:color w:val="222222"/>
          <w:lang w:val="ru-RU"/>
        </w:rPr>
        <w:t>организационным механизмом реализации основной образовательной программы начального общего образования школы и</w:t>
      </w:r>
      <w:r w:rsidRPr="001C4FD4">
        <w:rPr>
          <w:rFonts w:ascii="Arial" w:hAnsi="Arial" w:cs="Arial"/>
          <w:color w:val="222222"/>
        </w:rPr>
        <w:t> </w:t>
      </w:r>
      <w:r w:rsidRPr="001C4FD4">
        <w:rPr>
          <w:rFonts w:ascii="Arial" w:hAnsi="Arial" w:cs="Arial"/>
          <w:b/>
          <w:bCs/>
          <w:color w:val="222222"/>
          <w:lang w:val="ru-RU"/>
        </w:rPr>
        <w:t>определяет</w:t>
      </w:r>
      <w:r w:rsidRPr="001C4FD4">
        <w:rPr>
          <w:rFonts w:ascii="Arial" w:hAnsi="Arial" w:cs="Arial"/>
          <w:color w:val="222222"/>
        </w:rPr>
        <w:t> </w:t>
      </w:r>
      <w:r w:rsidRPr="001C4FD4">
        <w:rPr>
          <w:rFonts w:ascii="Arial" w:hAnsi="Arial" w:cs="Arial"/>
          <w:color w:val="222222"/>
          <w:lang w:val="ru-RU"/>
        </w:rPr>
        <w:t>содержательное наполнение направлений внеурочной деятельности для первоклассников (перечень программ), время, отводимое на внеурочную деятельность по классам, а также требования к организации внеурочной деятельности.</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b/>
          <w:bCs/>
          <w:color w:val="222222"/>
          <w:lang w:val="ru-RU"/>
        </w:rPr>
        <w:t>Нормативным основанием для формирования плана внеурочной деятельности учащихся 1-3 классов</w:t>
      </w:r>
      <w:r w:rsidRPr="001C4FD4">
        <w:rPr>
          <w:rFonts w:ascii="Arial" w:hAnsi="Arial" w:cs="Arial"/>
          <w:b/>
          <w:bCs/>
          <w:color w:val="222222"/>
        </w:rPr>
        <w:t> </w:t>
      </w:r>
      <w:r w:rsidRPr="001C4FD4">
        <w:rPr>
          <w:rFonts w:ascii="Arial" w:hAnsi="Arial" w:cs="Arial"/>
          <w:color w:val="222222"/>
          <w:lang w:val="ru-RU"/>
        </w:rPr>
        <w:t>являются следующие</w:t>
      </w:r>
      <w:r w:rsidRPr="001C4FD4">
        <w:rPr>
          <w:rFonts w:ascii="Arial" w:hAnsi="Arial" w:cs="Arial"/>
          <w:color w:val="222222"/>
        </w:rPr>
        <w:t> </w:t>
      </w:r>
      <w:r w:rsidRPr="001C4FD4">
        <w:rPr>
          <w:rFonts w:ascii="Arial" w:hAnsi="Arial" w:cs="Arial"/>
          <w:b/>
          <w:bCs/>
          <w:color w:val="222222"/>
          <w:lang w:val="ru-RU"/>
        </w:rPr>
        <w:t>нормативно-правовые документы:</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color w:val="222222"/>
          <w:lang w:val="ru-RU"/>
        </w:rPr>
        <w:t>-</w:t>
      </w:r>
      <w:r w:rsidRPr="001C4FD4">
        <w:rPr>
          <w:rFonts w:ascii="Arial" w:hAnsi="Arial" w:cs="Arial"/>
          <w:color w:val="222222"/>
        </w:rPr>
        <w:t> </w:t>
      </w:r>
      <w:r w:rsidRPr="001C4FD4">
        <w:rPr>
          <w:rFonts w:ascii="Arial" w:hAnsi="Arial" w:cs="Arial"/>
          <w:b/>
          <w:bCs/>
          <w:color w:val="222222"/>
          <w:lang w:val="ru-RU"/>
        </w:rPr>
        <w:t>Приказ</w:t>
      </w:r>
      <w:r w:rsidRPr="001C4FD4">
        <w:rPr>
          <w:rFonts w:ascii="Arial" w:hAnsi="Arial" w:cs="Arial"/>
          <w:color w:val="222222"/>
        </w:rPr>
        <w:t> </w:t>
      </w:r>
      <w:r w:rsidRPr="001C4FD4">
        <w:rPr>
          <w:rFonts w:ascii="Arial" w:hAnsi="Arial" w:cs="Arial"/>
          <w:color w:val="222222"/>
          <w:lang w:val="ru-RU"/>
        </w:rPr>
        <w:t xml:space="preserve">Министерства образования и науки Российской Федерации от 26.11.2010 г.№ 1241 «О внесении изменений в федеральный государственный образовательный стандарт начального общего образования, утверждённыйприказом Министерства образования и науки Российской Федерации от 6 октября 2009 г. </w:t>
      </w:r>
      <w:r w:rsidRPr="001C4FD4">
        <w:rPr>
          <w:rFonts w:ascii="Arial" w:hAnsi="Arial" w:cs="Arial"/>
          <w:color w:val="222222"/>
        </w:rPr>
        <w:t>N</w:t>
      </w:r>
      <w:r w:rsidRPr="001C4FD4">
        <w:rPr>
          <w:rFonts w:ascii="Arial" w:hAnsi="Arial" w:cs="Arial"/>
          <w:color w:val="222222"/>
          <w:lang w:val="ru-RU"/>
        </w:rPr>
        <w:t xml:space="preserve"> 373» (зарегистрирован в Минюсте России 4 февраля 2011 г.).</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color w:val="222222"/>
          <w:lang w:val="ru-RU"/>
        </w:rPr>
        <w:t>-</w:t>
      </w:r>
      <w:r w:rsidRPr="001C4FD4">
        <w:rPr>
          <w:rFonts w:ascii="Arial" w:hAnsi="Arial" w:cs="Arial"/>
          <w:b/>
          <w:bCs/>
          <w:color w:val="222222"/>
          <w:lang w:val="ru-RU"/>
        </w:rPr>
        <w:t>Приказ</w:t>
      </w:r>
      <w:r w:rsidRPr="001C4FD4">
        <w:rPr>
          <w:rFonts w:ascii="Arial" w:hAnsi="Arial" w:cs="Arial"/>
          <w:color w:val="222222"/>
        </w:rPr>
        <w:t> </w:t>
      </w:r>
      <w:r w:rsidRPr="001C4FD4">
        <w:rPr>
          <w:rFonts w:ascii="Arial" w:hAnsi="Arial" w:cs="Arial"/>
          <w:color w:val="222222"/>
          <w:lang w:val="ru-RU"/>
        </w:rPr>
        <w:t xml:space="preserve">Министерства образования и науки Российской Федерации (Зарегистрирован в Минюст России от 12.12. 2011 г. </w:t>
      </w:r>
      <w:r w:rsidRPr="001C4FD4">
        <w:rPr>
          <w:rFonts w:ascii="Arial" w:hAnsi="Arial" w:cs="Arial"/>
          <w:color w:val="222222"/>
        </w:rPr>
        <w:t>N</w:t>
      </w:r>
      <w:r w:rsidRPr="001C4FD4">
        <w:rPr>
          <w:rFonts w:ascii="Arial" w:hAnsi="Arial" w:cs="Arial"/>
          <w:color w:val="222222"/>
          <w:lang w:val="ru-RU"/>
        </w:rPr>
        <w:t xml:space="preserve">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1C4FD4">
        <w:rPr>
          <w:rFonts w:ascii="Arial" w:hAnsi="Arial" w:cs="Arial"/>
          <w:color w:val="222222"/>
        </w:rPr>
        <w:t>N</w:t>
      </w:r>
      <w:r w:rsidRPr="001C4FD4">
        <w:rPr>
          <w:rFonts w:ascii="Arial" w:hAnsi="Arial" w:cs="Arial"/>
          <w:color w:val="222222"/>
          <w:lang w:val="ru-RU"/>
        </w:rPr>
        <w:t xml:space="preserve"> 373»</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color w:val="222222"/>
          <w:lang w:val="ru-RU"/>
        </w:rPr>
        <w:t>-</w:t>
      </w:r>
      <w:r w:rsidRPr="001C4FD4">
        <w:rPr>
          <w:rFonts w:ascii="Arial" w:hAnsi="Arial" w:cs="Arial"/>
          <w:color w:val="222222"/>
        </w:rPr>
        <w:t> </w:t>
      </w:r>
      <w:r w:rsidRPr="001C4FD4">
        <w:rPr>
          <w:rFonts w:ascii="Arial" w:hAnsi="Arial" w:cs="Arial"/>
          <w:b/>
          <w:bCs/>
          <w:color w:val="222222"/>
          <w:lang w:val="ru-RU"/>
        </w:rPr>
        <w:t>Санитарные правила</w:t>
      </w:r>
      <w:r w:rsidRPr="001C4FD4">
        <w:rPr>
          <w:rFonts w:ascii="Arial" w:hAnsi="Arial" w:cs="Arial"/>
          <w:color w:val="222222"/>
        </w:rPr>
        <w:t> </w:t>
      </w:r>
      <w:r w:rsidRPr="001C4FD4">
        <w:rPr>
          <w:rFonts w:ascii="Arial" w:hAnsi="Arial" w:cs="Arial"/>
          <w:color w:val="222222"/>
          <w:lang w:val="ru-RU"/>
        </w:rPr>
        <w:t>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 №189, зарегистрированное в Минюсте России 03.03.2011 №189).</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color w:val="222222"/>
          <w:lang w:val="ru-RU"/>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b/>
          <w:bCs/>
          <w:color w:val="222222"/>
          <w:lang w:val="ru-RU"/>
        </w:rPr>
        <w:t>-</w:t>
      </w:r>
      <w:r w:rsidRPr="001C4FD4">
        <w:rPr>
          <w:rFonts w:ascii="Arial" w:hAnsi="Arial" w:cs="Arial"/>
          <w:b/>
          <w:bCs/>
          <w:color w:val="222222"/>
        </w:rPr>
        <w:t> </w:t>
      </w:r>
      <w:hyperlink r:id="rId13" w:history="1">
        <w:r w:rsidRPr="001C4FD4">
          <w:rPr>
            <w:rStyle w:val="a3"/>
            <w:rFonts w:ascii="Arial" w:hAnsi="Arial" w:cs="Arial"/>
            <w:b/>
            <w:bCs/>
            <w:color w:val="386BA8"/>
            <w:lang w:val="ru-RU"/>
          </w:rPr>
          <w:t>Письмо</w:t>
        </w:r>
        <w:r w:rsidRPr="001C4FD4">
          <w:rPr>
            <w:rStyle w:val="a3"/>
            <w:rFonts w:ascii="Arial" w:hAnsi="Arial" w:cs="Arial"/>
            <w:b/>
            <w:bCs/>
            <w:color w:val="386BA8"/>
          </w:rPr>
          <w:t> </w:t>
        </w:r>
        <w:r w:rsidRPr="001C4FD4">
          <w:rPr>
            <w:rStyle w:val="a3"/>
            <w:rFonts w:ascii="Arial" w:hAnsi="Arial" w:cs="Arial"/>
            <w:color w:val="386BA8"/>
            <w:lang w:val="ru-RU"/>
          </w:rPr>
          <w:t>Министерства образования и науки РФ от 19 апреля 2011</w:t>
        </w:r>
        <w:r w:rsidRPr="001C4FD4">
          <w:rPr>
            <w:rStyle w:val="a3"/>
            <w:rFonts w:ascii="Arial" w:hAnsi="Arial" w:cs="Arial"/>
            <w:color w:val="386BA8"/>
          </w:rPr>
          <w:t> </w:t>
        </w:r>
        <w:r w:rsidRPr="001C4FD4">
          <w:rPr>
            <w:rStyle w:val="a3"/>
            <w:rFonts w:ascii="Arial" w:hAnsi="Arial" w:cs="Arial"/>
            <w:color w:val="386BA8"/>
            <w:lang w:val="ru-RU"/>
          </w:rPr>
          <w:t xml:space="preserve">г. </w:t>
        </w:r>
        <w:r w:rsidRPr="001C4FD4">
          <w:rPr>
            <w:rStyle w:val="a3"/>
            <w:rFonts w:ascii="Arial" w:hAnsi="Arial" w:cs="Arial"/>
            <w:color w:val="386BA8"/>
          </w:rPr>
          <w:t>N </w:t>
        </w:r>
        <w:r w:rsidRPr="001C4FD4">
          <w:rPr>
            <w:rStyle w:val="a3"/>
            <w:rFonts w:ascii="Arial" w:hAnsi="Arial" w:cs="Arial"/>
            <w:color w:val="386BA8"/>
            <w:lang w:val="ru-RU"/>
          </w:rPr>
          <w:t>03-255</w:t>
        </w:r>
        <w:r w:rsidRPr="001C4FD4">
          <w:rPr>
            <w:rFonts w:ascii="Arial" w:hAnsi="Arial" w:cs="Arial"/>
            <w:color w:val="386BA8"/>
            <w:lang w:val="ru-RU"/>
          </w:rPr>
          <w:br/>
        </w:r>
        <w:r w:rsidRPr="001C4FD4">
          <w:rPr>
            <w:rStyle w:val="a3"/>
            <w:rFonts w:ascii="Arial" w:hAnsi="Arial" w:cs="Arial"/>
            <w:color w:val="386BA8"/>
            <w:lang w:val="ru-RU"/>
          </w:rPr>
          <w:t>"О введении федерального государственного образовательного стандарта общего образования"</w:t>
        </w:r>
      </w:hyperlink>
    </w:p>
    <w:p w:rsidR="001C4FD4" w:rsidRP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b/>
          <w:bCs/>
          <w:color w:val="222222"/>
          <w:lang w:val="ru-RU"/>
        </w:rPr>
        <w:t>-</w:t>
      </w:r>
      <w:r w:rsidRPr="001C4FD4">
        <w:rPr>
          <w:rFonts w:ascii="Arial" w:hAnsi="Arial" w:cs="Arial"/>
          <w:b/>
          <w:bCs/>
          <w:color w:val="222222"/>
        </w:rPr>
        <w:t>   </w:t>
      </w:r>
      <w:r w:rsidRPr="001C4FD4">
        <w:rPr>
          <w:rFonts w:ascii="Arial" w:hAnsi="Arial" w:cs="Arial"/>
          <w:color w:val="222222"/>
          <w:lang w:val="ru-RU"/>
        </w:rPr>
        <w:t>Письмо Министерства образования и науки РФ № 03-296 от 12.05.2011 «Об организации внеурочной деятельности при введении федерального государственного образовательного стандарта общего образования»</w:t>
      </w:r>
    </w:p>
    <w:p w:rsidR="001C4FD4" w:rsidRDefault="001C4FD4" w:rsidP="001C4FD4">
      <w:pPr>
        <w:pStyle w:val="af8"/>
        <w:shd w:val="clear" w:color="auto" w:fill="FFFFFF"/>
        <w:spacing w:before="0" w:beforeAutospacing="0"/>
        <w:rPr>
          <w:rFonts w:ascii="Arial" w:hAnsi="Arial" w:cs="Arial"/>
          <w:color w:val="222222"/>
          <w:lang w:val="ru-RU"/>
        </w:rPr>
      </w:pPr>
      <w:r w:rsidRPr="001C4FD4">
        <w:rPr>
          <w:rFonts w:ascii="Arial" w:hAnsi="Arial" w:cs="Arial"/>
          <w:color w:val="222222"/>
          <w:lang w:val="ru-RU"/>
        </w:rPr>
        <w:t>-</w:t>
      </w:r>
      <w:r w:rsidRPr="001C4FD4">
        <w:rPr>
          <w:rFonts w:ascii="Arial" w:hAnsi="Arial" w:cs="Arial"/>
          <w:color w:val="222222"/>
        </w:rPr>
        <w:t> </w:t>
      </w:r>
      <w:r w:rsidRPr="001C4FD4">
        <w:rPr>
          <w:rFonts w:ascii="Arial" w:hAnsi="Arial" w:cs="Arial"/>
          <w:b/>
          <w:bCs/>
          <w:color w:val="222222"/>
          <w:lang w:val="ru-RU"/>
        </w:rPr>
        <w:t>Устав</w:t>
      </w:r>
      <w:r w:rsidRPr="001C4FD4">
        <w:rPr>
          <w:rFonts w:ascii="Arial" w:hAnsi="Arial" w:cs="Arial"/>
          <w:color w:val="222222"/>
        </w:rPr>
        <w:t> </w:t>
      </w:r>
      <w:r w:rsidRPr="001C4FD4">
        <w:rPr>
          <w:rFonts w:ascii="Arial" w:hAnsi="Arial" w:cs="Arial"/>
          <w:color w:val="222222"/>
          <w:lang w:val="ru-RU"/>
        </w:rPr>
        <w:t>МКОУ «Алмалинская СОШ им.И.И.Исламова».</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Внеурочные занятия в 1</w:t>
      </w:r>
      <w:r>
        <w:rPr>
          <w:rFonts w:ascii="Arial" w:hAnsi="Arial" w:cs="Arial"/>
          <w:color w:val="222222"/>
          <w:lang w:val="ru-RU"/>
        </w:rPr>
        <w:t>-4</w:t>
      </w:r>
      <w:r w:rsidRPr="00F13D5A">
        <w:rPr>
          <w:rFonts w:ascii="Arial" w:hAnsi="Arial" w:cs="Arial"/>
          <w:color w:val="222222"/>
          <w:lang w:val="ru-RU"/>
        </w:rPr>
        <w:t xml:space="preserve"> классах проводятся преимущественно с группой детей, сформированнойна базе класса , </w:t>
      </w:r>
      <w:r>
        <w:rPr>
          <w:rFonts w:ascii="Arial" w:hAnsi="Arial" w:cs="Arial"/>
          <w:color w:val="222222"/>
          <w:lang w:val="ru-RU"/>
        </w:rPr>
        <w:t>с</w:t>
      </w:r>
      <w:r w:rsidRPr="00F13D5A">
        <w:rPr>
          <w:rFonts w:ascii="Arial" w:hAnsi="Arial" w:cs="Arial"/>
          <w:color w:val="222222"/>
          <w:lang w:val="ru-RU"/>
        </w:rPr>
        <w:t xml:space="preserve"> учётом выбора ученикови родителей,по отдельно составленному расписанию</w:t>
      </w:r>
      <w:r>
        <w:rPr>
          <w:rFonts w:ascii="Arial" w:hAnsi="Arial" w:cs="Arial"/>
          <w:color w:val="222222"/>
          <w:lang w:val="ru-RU"/>
        </w:rPr>
        <w:t>. в расчёте 2-х занятиий</w:t>
      </w:r>
      <w:r w:rsidRPr="00F13D5A">
        <w:rPr>
          <w:rFonts w:ascii="Arial" w:hAnsi="Arial" w:cs="Arial"/>
          <w:color w:val="222222"/>
          <w:lang w:val="ru-RU"/>
        </w:rPr>
        <w:t xml:space="preserve"> с группой в </w:t>
      </w:r>
      <w:r>
        <w:rPr>
          <w:rFonts w:ascii="Arial" w:hAnsi="Arial" w:cs="Arial"/>
          <w:color w:val="222222"/>
          <w:lang w:val="ru-RU"/>
        </w:rPr>
        <w:t>неделю</w:t>
      </w:r>
      <w:r w:rsidRPr="00F13D5A">
        <w:rPr>
          <w:rFonts w:ascii="Arial" w:hAnsi="Arial" w:cs="Arial"/>
          <w:color w:val="222222"/>
          <w:lang w:val="ru-RU"/>
        </w:rPr>
        <w:t xml:space="preserve"> непосредственно в школе.</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lastRenderedPageBreak/>
        <w:t>Наполняемость групп при проведении внеурочных занятий составляет 15-25 человек;</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 xml:space="preserve">Продолжительность занятия внеурочной деятельности в 1 классе составляет 35 минут, </w:t>
      </w:r>
      <w:r w:rsidR="00495146">
        <w:rPr>
          <w:rFonts w:ascii="Arial" w:hAnsi="Arial" w:cs="Arial"/>
          <w:color w:val="222222"/>
          <w:lang w:val="ru-RU"/>
        </w:rPr>
        <w:t>а в 2-4 классах 45 минут</w:t>
      </w:r>
      <w:r w:rsidRPr="00F13D5A">
        <w:rPr>
          <w:rFonts w:ascii="Arial" w:hAnsi="Arial" w:cs="Arial"/>
          <w:b/>
          <w:bCs/>
          <w:color w:val="222222"/>
          <w:lang w:val="ru-RU"/>
        </w:rPr>
        <w:t>.</w:t>
      </w:r>
    </w:p>
    <w:p w:rsidR="00F13D5A" w:rsidRPr="00F13D5A" w:rsidRDefault="00F13D5A" w:rsidP="00F13D5A">
      <w:pPr>
        <w:pStyle w:val="af8"/>
        <w:shd w:val="clear" w:color="auto" w:fill="FFFFFF"/>
        <w:spacing w:before="0" w:beforeAutospacing="0"/>
        <w:jc w:val="center"/>
        <w:rPr>
          <w:rFonts w:ascii="Arial" w:hAnsi="Arial" w:cs="Arial"/>
          <w:color w:val="222222"/>
          <w:lang w:val="ru-RU"/>
        </w:rPr>
      </w:pPr>
      <w:r w:rsidRPr="00F13D5A">
        <w:rPr>
          <w:rFonts w:ascii="Arial" w:hAnsi="Arial" w:cs="Arial"/>
          <w:b/>
          <w:bCs/>
          <w:color w:val="222222"/>
          <w:lang w:val="ru-RU"/>
        </w:rPr>
        <w:t>Кадровые услови</w:t>
      </w:r>
      <w:r w:rsidRPr="00F13D5A">
        <w:rPr>
          <w:rFonts w:ascii="Arial" w:hAnsi="Arial" w:cs="Arial"/>
          <w:color w:val="222222"/>
          <w:lang w:val="ru-RU"/>
        </w:rPr>
        <w:t>я</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b/>
          <w:bCs/>
          <w:color w:val="222222"/>
          <w:lang w:val="ru-RU"/>
        </w:rPr>
        <w:t>Организация внеурочной деятельности учащихся осуществляется</w:t>
      </w:r>
      <w:r w:rsidRPr="00F13D5A">
        <w:rPr>
          <w:rFonts w:ascii="Arial" w:hAnsi="Arial" w:cs="Arial"/>
          <w:color w:val="222222"/>
        </w:rPr>
        <w:t> </w:t>
      </w:r>
      <w:r w:rsidRPr="00F13D5A">
        <w:rPr>
          <w:rFonts w:ascii="Arial" w:hAnsi="Arial" w:cs="Arial"/>
          <w:color w:val="222222"/>
          <w:lang w:val="ru-RU"/>
        </w:rPr>
        <w:t>учителями начальных классов</w:t>
      </w:r>
      <w:r w:rsidR="00495146">
        <w:rPr>
          <w:rFonts w:ascii="Arial" w:hAnsi="Arial" w:cs="Arial"/>
          <w:color w:val="222222"/>
          <w:lang w:val="ru-RU"/>
        </w:rPr>
        <w:t>.</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Образовательные программывнеурочной деятельности, реализуемые в М</w:t>
      </w:r>
      <w:r w:rsidR="00495146">
        <w:rPr>
          <w:rFonts w:ascii="Arial" w:hAnsi="Arial" w:cs="Arial"/>
          <w:color w:val="222222"/>
          <w:lang w:val="ru-RU"/>
        </w:rPr>
        <w:t>К</w:t>
      </w:r>
      <w:r w:rsidRPr="00F13D5A">
        <w:rPr>
          <w:rFonts w:ascii="Arial" w:hAnsi="Arial" w:cs="Arial"/>
          <w:color w:val="222222"/>
          <w:lang w:val="ru-RU"/>
        </w:rPr>
        <w:t>ОУ</w:t>
      </w:r>
      <w:r w:rsidR="00495146">
        <w:rPr>
          <w:rFonts w:ascii="Arial" w:hAnsi="Arial" w:cs="Arial"/>
          <w:color w:val="222222"/>
          <w:lang w:val="ru-RU"/>
        </w:rPr>
        <w:t xml:space="preserve"> «Алмалинская СОШ им.И.И.Исламова»</w:t>
      </w:r>
      <w:r w:rsidRPr="00F13D5A">
        <w:rPr>
          <w:rFonts w:ascii="Arial" w:hAnsi="Arial" w:cs="Arial"/>
          <w:color w:val="222222"/>
          <w:lang w:val="ru-RU"/>
        </w:rPr>
        <w:t>, двух видов: авторские или разработанные педагогами школы в соответствии с требованиями к рабочим программам внеурочных занятий и утверждённымипедагогическим советом.</w:t>
      </w:r>
    </w:p>
    <w:p w:rsidR="00F13D5A" w:rsidRPr="00F13D5A" w:rsidRDefault="00F13D5A" w:rsidP="00F13D5A">
      <w:pPr>
        <w:pStyle w:val="af8"/>
        <w:shd w:val="clear" w:color="auto" w:fill="FFFFFF"/>
        <w:spacing w:before="0" w:beforeAutospacing="0"/>
        <w:jc w:val="center"/>
        <w:rPr>
          <w:rFonts w:ascii="Arial" w:hAnsi="Arial" w:cs="Arial"/>
          <w:color w:val="222222"/>
          <w:lang w:val="ru-RU"/>
        </w:rPr>
      </w:pPr>
      <w:r w:rsidRPr="00F13D5A">
        <w:rPr>
          <w:rFonts w:ascii="Arial" w:hAnsi="Arial" w:cs="Arial"/>
          <w:b/>
          <w:bCs/>
          <w:color w:val="222222"/>
          <w:lang w:val="ru-RU"/>
        </w:rPr>
        <w:t>Научно- методическое обеспечение внеурочной деятельности</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Научно- методическая поддержка реализации внеурочной деятельности осуществляетсячерез:</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w:t>
      </w:r>
      <w:r w:rsidRPr="00F13D5A">
        <w:rPr>
          <w:rFonts w:ascii="Arial" w:hAnsi="Arial" w:cs="Arial"/>
          <w:color w:val="222222"/>
        </w:rPr>
        <w:t>       </w:t>
      </w:r>
      <w:r w:rsidRPr="00F13D5A">
        <w:rPr>
          <w:rFonts w:ascii="Arial" w:hAnsi="Arial" w:cs="Arial"/>
          <w:color w:val="222222"/>
          <w:lang w:val="ru-RU"/>
        </w:rPr>
        <w:t xml:space="preserve"> изучение Интернет- ресурсов и методических пособий;</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lang w:val="ru-RU"/>
        </w:rPr>
        <w:t>·</w:t>
      </w:r>
      <w:r w:rsidRPr="00F13D5A">
        <w:rPr>
          <w:rFonts w:ascii="Arial" w:hAnsi="Arial" w:cs="Arial"/>
          <w:color w:val="222222"/>
        </w:rPr>
        <w:t>       </w:t>
      </w:r>
      <w:r w:rsidRPr="00F13D5A">
        <w:rPr>
          <w:rFonts w:ascii="Arial" w:hAnsi="Arial" w:cs="Arial"/>
          <w:color w:val="222222"/>
          <w:lang w:val="ru-RU"/>
        </w:rPr>
        <w:t xml:space="preserve"> повышение квалификации педагогов</w:t>
      </w:r>
    </w:p>
    <w:p w:rsidR="00F13D5A" w:rsidRPr="00F13D5A" w:rsidRDefault="00F13D5A" w:rsidP="00F13D5A">
      <w:pPr>
        <w:pStyle w:val="af8"/>
        <w:shd w:val="clear" w:color="auto" w:fill="FFFFFF"/>
        <w:spacing w:before="0" w:beforeAutospacing="0"/>
        <w:jc w:val="center"/>
        <w:rPr>
          <w:rFonts w:ascii="Arial" w:hAnsi="Arial" w:cs="Arial"/>
          <w:color w:val="222222"/>
          <w:lang w:val="ru-RU"/>
        </w:rPr>
      </w:pPr>
      <w:r w:rsidRPr="00F13D5A">
        <w:rPr>
          <w:rFonts w:ascii="Arial" w:hAnsi="Arial" w:cs="Arial"/>
          <w:b/>
          <w:bCs/>
          <w:color w:val="222222"/>
          <w:lang w:val="ru-RU"/>
        </w:rPr>
        <w:t>Материально- техническое обеспечение</w:t>
      </w:r>
    </w:p>
    <w:p w:rsidR="00F13D5A" w:rsidRPr="00F13D5A" w:rsidRDefault="00F13D5A" w:rsidP="00F13D5A">
      <w:pPr>
        <w:pStyle w:val="af8"/>
        <w:shd w:val="clear" w:color="auto" w:fill="FFFFFF"/>
        <w:spacing w:before="0" w:beforeAutospacing="0"/>
        <w:rPr>
          <w:rFonts w:ascii="Arial" w:hAnsi="Arial" w:cs="Arial"/>
          <w:color w:val="222222"/>
          <w:lang w:val="ru-RU"/>
        </w:rPr>
      </w:pPr>
      <w:r w:rsidRPr="00F13D5A">
        <w:rPr>
          <w:rFonts w:ascii="Arial" w:hAnsi="Arial" w:cs="Arial"/>
          <w:color w:val="222222"/>
        </w:rPr>
        <w:t>     </w:t>
      </w:r>
      <w:r w:rsidRPr="00F13D5A">
        <w:rPr>
          <w:rFonts w:ascii="Arial" w:hAnsi="Arial" w:cs="Arial"/>
          <w:color w:val="222222"/>
          <w:lang w:val="ru-RU"/>
        </w:rPr>
        <w:t xml:space="preserve"> Для реализации внеурочной деятельностив рамках ФГОС нового поколения в школе имеются необходимые условия: занятия в классах, р</w:t>
      </w:r>
      <w:r w:rsidR="00495146">
        <w:rPr>
          <w:rFonts w:ascii="Arial" w:hAnsi="Arial" w:cs="Arial"/>
          <w:color w:val="222222"/>
          <w:lang w:val="ru-RU"/>
        </w:rPr>
        <w:t>еализующих ФГОС</w:t>
      </w:r>
      <w:r w:rsidRPr="00F13D5A">
        <w:rPr>
          <w:rFonts w:ascii="Arial" w:hAnsi="Arial" w:cs="Arial"/>
          <w:color w:val="222222"/>
          <w:lang w:val="ru-RU"/>
        </w:rPr>
        <w:t>, имеется столовая, шко</w:t>
      </w:r>
      <w:r w:rsidR="00495146">
        <w:rPr>
          <w:rFonts w:ascii="Arial" w:hAnsi="Arial" w:cs="Arial"/>
          <w:color w:val="222222"/>
          <w:lang w:val="ru-RU"/>
        </w:rPr>
        <w:t>ла располагает спортивным залом</w:t>
      </w:r>
      <w:r w:rsidRPr="00F13D5A">
        <w:rPr>
          <w:rFonts w:ascii="Arial" w:hAnsi="Arial" w:cs="Arial"/>
          <w:color w:val="222222"/>
          <w:lang w:val="ru-RU"/>
        </w:rPr>
        <w:t>, мультимедийным оборудованием, компьютерным классом, библиотекой</w:t>
      </w:r>
      <w:r w:rsidR="00495146">
        <w:rPr>
          <w:rFonts w:ascii="Arial" w:hAnsi="Arial" w:cs="Arial"/>
          <w:color w:val="222222"/>
          <w:lang w:val="ru-RU"/>
        </w:rPr>
        <w:t>.</w:t>
      </w:r>
    </w:p>
    <w:p w:rsidR="001C4FD4" w:rsidRPr="00F13D5A" w:rsidRDefault="001C4FD4" w:rsidP="001C4FD4">
      <w:pPr>
        <w:pStyle w:val="af8"/>
        <w:shd w:val="clear" w:color="auto" w:fill="FFFFFF"/>
        <w:spacing w:before="0" w:beforeAutospacing="0"/>
        <w:rPr>
          <w:rFonts w:ascii="Arial" w:hAnsi="Arial" w:cs="Arial"/>
          <w:color w:val="222222"/>
          <w:lang w:val="ru-RU"/>
        </w:rPr>
      </w:pPr>
    </w:p>
    <w:p w:rsidR="001C4FD4" w:rsidRPr="00F13D5A" w:rsidRDefault="001C4FD4" w:rsidP="0060576C">
      <w:pPr>
        <w:rPr>
          <w:rFonts w:ascii="Times New Roman" w:hAnsi="Times New Roman"/>
          <w:b/>
          <w:color w:val="000000"/>
          <w:sz w:val="24"/>
          <w:szCs w:val="24"/>
          <w:lang w:val="ru-RU"/>
        </w:rPr>
      </w:pPr>
    </w:p>
    <w:p w:rsidR="0060576C" w:rsidRPr="0060576C" w:rsidRDefault="0060576C" w:rsidP="0060576C">
      <w:pPr>
        <w:spacing w:before="1"/>
        <w:rPr>
          <w:rFonts w:ascii="Times New Roman" w:hAnsi="Times New Roman"/>
          <w:b/>
          <w:sz w:val="24"/>
          <w:szCs w:val="24"/>
          <w:lang w:val="ru-RU"/>
        </w:rPr>
      </w:pPr>
    </w:p>
    <w:tbl>
      <w:tblPr>
        <w:tblW w:w="15163"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tblPr>
      <w:tblGrid>
        <w:gridCol w:w="4399"/>
        <w:gridCol w:w="3871"/>
        <w:gridCol w:w="2359"/>
        <w:gridCol w:w="1673"/>
        <w:gridCol w:w="1015"/>
        <w:gridCol w:w="708"/>
        <w:gridCol w:w="1138"/>
      </w:tblGrid>
      <w:tr w:rsidR="0060576C" w:rsidRPr="001C4FD4">
        <w:trPr>
          <w:cantSplit/>
          <w:trHeight w:val="374"/>
          <w:tblHeader/>
        </w:trPr>
        <w:tc>
          <w:tcPr>
            <w:tcW w:w="4399" w:type="dxa"/>
            <w:vMerge w:val="restart"/>
          </w:tcPr>
          <w:p w:rsidR="0060576C" w:rsidRPr="001C4FD4" w:rsidRDefault="0060576C">
            <w:pPr>
              <w:pBdr>
                <w:top w:val="nil"/>
                <w:left w:val="nil"/>
                <w:bottom w:val="nil"/>
                <w:right w:val="nil"/>
                <w:between w:val="nil"/>
              </w:pBdr>
              <w:spacing w:before="47"/>
              <w:ind w:left="1461"/>
              <w:rPr>
                <w:rFonts w:ascii="Times New Roman" w:hAnsi="Times New Roman"/>
                <w:b/>
                <w:color w:val="000000"/>
                <w:sz w:val="24"/>
                <w:szCs w:val="24"/>
                <w:lang w:val="ru-RU"/>
              </w:rPr>
            </w:pPr>
            <w:r w:rsidRPr="001C4FD4">
              <w:rPr>
                <w:rFonts w:ascii="Times New Roman" w:hAnsi="Times New Roman"/>
                <w:b/>
                <w:color w:val="000000"/>
                <w:sz w:val="24"/>
                <w:szCs w:val="24"/>
                <w:lang w:val="ru-RU"/>
              </w:rPr>
              <w:t>Направления</w:t>
            </w:r>
          </w:p>
        </w:tc>
        <w:tc>
          <w:tcPr>
            <w:tcW w:w="3871" w:type="dxa"/>
            <w:vMerge w:val="restart"/>
          </w:tcPr>
          <w:p w:rsidR="0060576C" w:rsidRPr="001C4FD4" w:rsidRDefault="0060576C">
            <w:pPr>
              <w:pBdr>
                <w:top w:val="nil"/>
                <w:left w:val="nil"/>
                <w:bottom w:val="nil"/>
                <w:right w:val="nil"/>
                <w:between w:val="nil"/>
              </w:pBdr>
              <w:spacing w:before="47"/>
              <w:ind w:left="1386" w:right="1374"/>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Назван</w:t>
            </w:r>
            <w:r w:rsidRPr="001C4FD4">
              <w:rPr>
                <w:rFonts w:ascii="Times New Roman" w:hAnsi="Times New Roman"/>
                <w:b/>
                <w:color w:val="000000"/>
                <w:sz w:val="24"/>
                <w:szCs w:val="24"/>
                <w:lang w:val="ru-RU"/>
              </w:rPr>
              <w:lastRenderedPageBreak/>
              <w:t>ия</w:t>
            </w:r>
          </w:p>
        </w:tc>
        <w:tc>
          <w:tcPr>
            <w:tcW w:w="2359" w:type="dxa"/>
            <w:vMerge w:val="restart"/>
          </w:tcPr>
          <w:p w:rsidR="0060576C" w:rsidRPr="001C4FD4" w:rsidRDefault="0060576C">
            <w:pPr>
              <w:pBdr>
                <w:top w:val="nil"/>
                <w:left w:val="nil"/>
                <w:bottom w:val="nil"/>
                <w:right w:val="nil"/>
                <w:between w:val="nil"/>
              </w:pBdr>
              <w:spacing w:before="47"/>
              <w:ind w:left="487" w:right="451" w:firstLine="288"/>
              <w:rPr>
                <w:rFonts w:ascii="Times New Roman" w:hAnsi="Times New Roman"/>
                <w:b/>
                <w:color w:val="000000"/>
                <w:sz w:val="24"/>
                <w:szCs w:val="24"/>
                <w:lang w:val="ru-RU"/>
              </w:rPr>
            </w:pPr>
            <w:r w:rsidRPr="001C4FD4">
              <w:rPr>
                <w:rFonts w:ascii="Times New Roman" w:hAnsi="Times New Roman"/>
                <w:b/>
                <w:color w:val="000000"/>
                <w:sz w:val="24"/>
                <w:szCs w:val="24"/>
                <w:lang w:val="ru-RU"/>
              </w:rPr>
              <w:lastRenderedPageBreak/>
              <w:t xml:space="preserve">Формы </w:t>
            </w:r>
            <w:r w:rsidRPr="001C4FD4">
              <w:rPr>
                <w:rFonts w:ascii="Times New Roman" w:hAnsi="Times New Roman"/>
                <w:b/>
                <w:color w:val="000000"/>
                <w:sz w:val="24"/>
                <w:szCs w:val="24"/>
                <w:lang w:val="ru-RU"/>
              </w:rPr>
              <w:lastRenderedPageBreak/>
              <w:t>организации</w:t>
            </w:r>
          </w:p>
        </w:tc>
        <w:tc>
          <w:tcPr>
            <w:tcW w:w="4534" w:type="dxa"/>
            <w:gridSpan w:val="4"/>
          </w:tcPr>
          <w:p w:rsidR="0060576C" w:rsidRPr="001C4FD4" w:rsidRDefault="0060576C">
            <w:pPr>
              <w:pBdr>
                <w:top w:val="nil"/>
                <w:left w:val="nil"/>
                <w:bottom w:val="nil"/>
                <w:right w:val="nil"/>
                <w:between w:val="nil"/>
              </w:pBdr>
              <w:spacing w:before="47"/>
              <w:ind w:left="771"/>
              <w:rPr>
                <w:rFonts w:ascii="Times New Roman" w:hAnsi="Times New Roman"/>
                <w:b/>
                <w:color w:val="000000"/>
                <w:sz w:val="24"/>
                <w:szCs w:val="24"/>
                <w:lang w:val="ru-RU"/>
              </w:rPr>
            </w:pPr>
            <w:r w:rsidRPr="001C4FD4">
              <w:rPr>
                <w:rFonts w:ascii="Times New Roman" w:hAnsi="Times New Roman"/>
                <w:b/>
                <w:color w:val="000000"/>
                <w:sz w:val="24"/>
                <w:szCs w:val="24"/>
                <w:lang w:val="ru-RU"/>
              </w:rPr>
              <w:lastRenderedPageBreak/>
              <w:t>Количество часов в неделю</w:t>
            </w:r>
          </w:p>
        </w:tc>
      </w:tr>
      <w:tr w:rsidR="0060576C" w:rsidRPr="001C4FD4">
        <w:trPr>
          <w:cantSplit/>
          <w:trHeight w:val="652"/>
          <w:tblHeader/>
        </w:trPr>
        <w:tc>
          <w:tcPr>
            <w:tcW w:w="4399" w:type="dxa"/>
            <w:vMerge/>
          </w:tcPr>
          <w:p w:rsidR="0060576C" w:rsidRPr="001C4FD4" w:rsidRDefault="0060576C">
            <w:pPr>
              <w:pBdr>
                <w:top w:val="nil"/>
                <w:left w:val="nil"/>
                <w:bottom w:val="nil"/>
                <w:right w:val="nil"/>
                <w:between w:val="nil"/>
              </w:pBdr>
              <w:rPr>
                <w:rFonts w:ascii="Times New Roman" w:hAnsi="Times New Roman"/>
                <w:b/>
                <w:color w:val="000000"/>
                <w:sz w:val="24"/>
                <w:szCs w:val="24"/>
                <w:lang w:val="ru-RU"/>
              </w:rPr>
            </w:pPr>
          </w:p>
        </w:tc>
        <w:tc>
          <w:tcPr>
            <w:tcW w:w="3871" w:type="dxa"/>
            <w:vMerge/>
          </w:tcPr>
          <w:p w:rsidR="0060576C" w:rsidRPr="001C4FD4" w:rsidRDefault="0060576C">
            <w:pPr>
              <w:pBdr>
                <w:top w:val="nil"/>
                <w:left w:val="nil"/>
                <w:bottom w:val="nil"/>
                <w:right w:val="nil"/>
                <w:between w:val="nil"/>
              </w:pBdr>
              <w:rPr>
                <w:rFonts w:ascii="Times New Roman" w:hAnsi="Times New Roman"/>
                <w:b/>
                <w:color w:val="000000"/>
                <w:sz w:val="24"/>
                <w:szCs w:val="24"/>
                <w:lang w:val="ru-RU"/>
              </w:rPr>
            </w:pPr>
          </w:p>
        </w:tc>
        <w:tc>
          <w:tcPr>
            <w:tcW w:w="2359" w:type="dxa"/>
            <w:vMerge/>
          </w:tcPr>
          <w:p w:rsidR="0060576C" w:rsidRPr="001C4FD4" w:rsidRDefault="0060576C">
            <w:pPr>
              <w:pBdr>
                <w:top w:val="nil"/>
                <w:left w:val="nil"/>
                <w:bottom w:val="nil"/>
                <w:right w:val="nil"/>
                <w:between w:val="nil"/>
              </w:pBdr>
              <w:rPr>
                <w:rFonts w:ascii="Times New Roman" w:hAnsi="Times New Roman"/>
                <w:b/>
                <w:color w:val="000000"/>
                <w:sz w:val="24"/>
                <w:szCs w:val="24"/>
                <w:lang w:val="ru-RU"/>
              </w:rPr>
            </w:pPr>
          </w:p>
        </w:tc>
        <w:tc>
          <w:tcPr>
            <w:tcW w:w="1673" w:type="dxa"/>
          </w:tcPr>
          <w:p w:rsidR="0060576C" w:rsidRPr="001C4FD4" w:rsidRDefault="0060576C">
            <w:pPr>
              <w:pBdr>
                <w:top w:val="nil"/>
                <w:left w:val="nil"/>
                <w:bottom w:val="nil"/>
                <w:right w:val="nil"/>
                <w:between w:val="nil"/>
              </w:pBdr>
              <w:spacing w:before="47"/>
              <w:ind w:left="422" w:right="415"/>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1 класс</w:t>
            </w:r>
          </w:p>
        </w:tc>
        <w:tc>
          <w:tcPr>
            <w:tcW w:w="1015" w:type="dxa"/>
          </w:tcPr>
          <w:p w:rsidR="0060576C" w:rsidRPr="001C4FD4" w:rsidRDefault="0060576C">
            <w:pPr>
              <w:pBdr>
                <w:top w:val="nil"/>
                <w:left w:val="nil"/>
                <w:bottom w:val="nil"/>
                <w:right w:val="nil"/>
                <w:between w:val="nil"/>
              </w:pBdr>
              <w:spacing w:before="47"/>
              <w:ind w:left="96" w:right="83"/>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2 класс</w:t>
            </w:r>
          </w:p>
        </w:tc>
        <w:tc>
          <w:tcPr>
            <w:tcW w:w="708" w:type="dxa"/>
          </w:tcPr>
          <w:p w:rsidR="0060576C" w:rsidRPr="001C4FD4" w:rsidRDefault="0060576C">
            <w:pPr>
              <w:pBdr>
                <w:top w:val="nil"/>
                <w:left w:val="nil"/>
                <w:bottom w:val="nil"/>
                <w:right w:val="nil"/>
                <w:between w:val="nil"/>
              </w:pBdr>
              <w:spacing w:before="47"/>
              <w:ind w:left="15"/>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3</w:t>
            </w:r>
          </w:p>
          <w:p w:rsidR="0060576C" w:rsidRPr="001C4FD4" w:rsidRDefault="0060576C">
            <w:pPr>
              <w:pBdr>
                <w:top w:val="nil"/>
                <w:left w:val="nil"/>
                <w:bottom w:val="nil"/>
                <w:right w:val="nil"/>
                <w:between w:val="nil"/>
              </w:pBdr>
              <w:ind w:left="31" w:right="20"/>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класс</w:t>
            </w:r>
          </w:p>
        </w:tc>
        <w:tc>
          <w:tcPr>
            <w:tcW w:w="1138" w:type="dxa"/>
          </w:tcPr>
          <w:p w:rsidR="0060576C" w:rsidRPr="001C4FD4" w:rsidRDefault="0060576C">
            <w:pPr>
              <w:pBdr>
                <w:top w:val="nil"/>
                <w:left w:val="nil"/>
                <w:bottom w:val="nil"/>
                <w:right w:val="nil"/>
                <w:between w:val="nil"/>
              </w:pBdr>
              <w:spacing w:before="47"/>
              <w:ind w:left="159" w:right="144"/>
              <w:jc w:val="center"/>
              <w:rPr>
                <w:rFonts w:ascii="Times New Roman" w:hAnsi="Times New Roman"/>
                <w:b/>
                <w:color w:val="000000"/>
                <w:sz w:val="24"/>
                <w:szCs w:val="24"/>
                <w:lang w:val="ru-RU"/>
              </w:rPr>
            </w:pPr>
            <w:r w:rsidRPr="001C4FD4">
              <w:rPr>
                <w:rFonts w:ascii="Times New Roman" w:hAnsi="Times New Roman"/>
                <w:b/>
                <w:color w:val="000000"/>
                <w:sz w:val="24"/>
                <w:szCs w:val="24"/>
                <w:lang w:val="ru-RU"/>
              </w:rPr>
              <w:t>4 класс</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ight="1319"/>
              <w:rPr>
                <w:rFonts w:ascii="Times New Roman" w:hAnsi="Times New Roman"/>
                <w:i/>
                <w:color w:val="000000"/>
                <w:sz w:val="24"/>
                <w:szCs w:val="24"/>
              </w:rPr>
            </w:pPr>
            <w:r w:rsidRPr="001C4FD4">
              <w:rPr>
                <w:rFonts w:ascii="Times New Roman" w:hAnsi="Times New Roman"/>
                <w:i/>
                <w:color w:val="000000"/>
                <w:sz w:val="24"/>
                <w:szCs w:val="24"/>
                <w:lang w:val="ru-RU"/>
              </w:rPr>
              <w:lastRenderedPageBreak/>
              <w:t>Спортивно-оздоровитель</w:t>
            </w:r>
            <w:r w:rsidRPr="00895130">
              <w:rPr>
                <w:rFonts w:ascii="Times New Roman" w:hAnsi="Times New Roman"/>
                <w:i/>
                <w:color w:val="000000"/>
                <w:sz w:val="24"/>
                <w:szCs w:val="24"/>
              </w:rPr>
              <w:t>ная деятельность</w:t>
            </w:r>
          </w:p>
        </w:tc>
        <w:tc>
          <w:tcPr>
            <w:tcW w:w="3871" w:type="dxa"/>
          </w:tcPr>
          <w:p w:rsidR="0060576C" w:rsidRPr="00895130" w:rsidRDefault="00337CF1">
            <w:pPr>
              <w:pBdr>
                <w:top w:val="nil"/>
                <w:left w:val="nil"/>
                <w:bottom w:val="nil"/>
                <w:right w:val="nil"/>
                <w:between w:val="nil"/>
              </w:pBdr>
              <w:spacing w:before="42"/>
              <w:ind w:left="50"/>
              <w:rPr>
                <w:rFonts w:ascii="Times New Roman" w:hAnsi="Times New Roman"/>
                <w:i/>
                <w:color w:val="000000"/>
                <w:sz w:val="24"/>
                <w:szCs w:val="24"/>
              </w:rPr>
            </w:pPr>
            <w:r>
              <w:rPr>
                <w:rFonts w:ascii="Times New Roman" w:hAnsi="Times New Roman"/>
                <w:i/>
                <w:color w:val="000000"/>
                <w:sz w:val="24"/>
                <w:szCs w:val="24"/>
              </w:rPr>
              <w:t>«</w:t>
            </w:r>
            <w:r>
              <w:rPr>
                <w:rFonts w:ascii="Times New Roman" w:hAnsi="Times New Roman"/>
                <w:i/>
                <w:color w:val="000000"/>
                <w:sz w:val="24"/>
                <w:szCs w:val="24"/>
                <w:lang w:val="ru-RU"/>
              </w:rPr>
              <w:t>Шахматы</w:t>
            </w:r>
            <w:r w:rsidR="0060576C" w:rsidRPr="00895130">
              <w:rPr>
                <w:rFonts w:ascii="Times New Roman" w:hAnsi="Times New Roman"/>
                <w:i/>
                <w:color w:val="000000"/>
                <w:sz w:val="24"/>
                <w:szCs w:val="24"/>
              </w:rPr>
              <w:t>»</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r w:rsidRPr="00895130">
              <w:rPr>
                <w:rFonts w:ascii="Times New Roman" w:hAnsi="Times New Roman"/>
                <w:i/>
                <w:color w:val="000000"/>
                <w:sz w:val="24"/>
                <w:szCs w:val="24"/>
              </w:rPr>
              <w:t>1</w:t>
            </w: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r w:rsidRPr="00895130">
              <w:rPr>
                <w:rFonts w:ascii="Times New Roman" w:hAnsi="Times New Roman"/>
                <w:i/>
                <w:color w:val="000000"/>
                <w:sz w:val="24"/>
                <w:szCs w:val="24"/>
              </w:rPr>
              <w:t>1</w:t>
            </w:r>
          </w:p>
        </w:tc>
      </w:tr>
      <w:tr w:rsidR="0060576C" w:rsidRPr="00895130">
        <w:trPr>
          <w:cantSplit/>
          <w:trHeight w:val="376"/>
          <w:tblHeader/>
        </w:trPr>
        <w:tc>
          <w:tcPr>
            <w:tcW w:w="4399" w:type="dxa"/>
            <w:vMerge w:val="restart"/>
          </w:tcPr>
          <w:p w:rsidR="0060576C" w:rsidRPr="00895130" w:rsidRDefault="0060576C">
            <w:pPr>
              <w:pBdr>
                <w:top w:val="nil"/>
                <w:left w:val="nil"/>
                <w:bottom w:val="nil"/>
                <w:right w:val="nil"/>
                <w:between w:val="nil"/>
              </w:pBdr>
              <w:spacing w:before="42"/>
              <w:ind w:left="50"/>
              <w:rPr>
                <w:rFonts w:ascii="Times New Roman" w:hAnsi="Times New Roman"/>
                <w:i/>
                <w:color w:val="000000"/>
                <w:sz w:val="24"/>
                <w:szCs w:val="24"/>
              </w:rPr>
            </w:pPr>
            <w:r w:rsidRPr="00895130">
              <w:rPr>
                <w:rFonts w:ascii="Times New Roman" w:hAnsi="Times New Roman"/>
                <w:i/>
                <w:color w:val="000000"/>
                <w:sz w:val="24"/>
                <w:szCs w:val="24"/>
              </w:rPr>
              <w:t>Коммуникативная деятельность</w:t>
            </w:r>
          </w:p>
        </w:tc>
        <w:tc>
          <w:tcPr>
            <w:tcW w:w="3871" w:type="dxa"/>
          </w:tcPr>
          <w:p w:rsidR="0060576C" w:rsidRPr="00895130" w:rsidRDefault="0060576C">
            <w:pPr>
              <w:pBdr>
                <w:top w:val="nil"/>
                <w:left w:val="nil"/>
                <w:bottom w:val="nil"/>
                <w:right w:val="nil"/>
                <w:between w:val="nil"/>
              </w:pBdr>
              <w:spacing w:before="42"/>
              <w:ind w:left="50"/>
              <w:rPr>
                <w:rFonts w:ascii="Times New Roman" w:hAnsi="Times New Roman"/>
                <w:b/>
                <w:i/>
                <w:color w:val="000000"/>
                <w:sz w:val="24"/>
                <w:szCs w:val="24"/>
              </w:rPr>
            </w:pPr>
            <w:r w:rsidRPr="00895130">
              <w:rPr>
                <w:rFonts w:ascii="Times New Roman" w:hAnsi="Times New Roman"/>
                <w:b/>
                <w:i/>
                <w:color w:val="000000"/>
                <w:sz w:val="24"/>
                <w:szCs w:val="24"/>
              </w:rPr>
              <w:t>«Разговоры о важном»</w:t>
            </w: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r w:rsidRPr="00895130">
              <w:rPr>
                <w:rFonts w:ascii="Times New Roman" w:hAnsi="Times New Roman"/>
                <w:i/>
                <w:color w:val="000000"/>
                <w:sz w:val="24"/>
                <w:szCs w:val="24"/>
              </w:rPr>
              <w:t>Клуб</w:t>
            </w: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p>
        </w:tc>
      </w:tr>
      <w:tr w:rsidR="0060576C" w:rsidRPr="00895130">
        <w:trPr>
          <w:cantSplit/>
          <w:trHeight w:val="928"/>
          <w:tblHeader/>
        </w:trPr>
        <w:tc>
          <w:tcPr>
            <w:tcW w:w="4399" w:type="dxa"/>
            <w:vMerge/>
          </w:tcPr>
          <w:p w:rsidR="0060576C" w:rsidRPr="00895130" w:rsidRDefault="0060576C">
            <w:pPr>
              <w:pBdr>
                <w:top w:val="nil"/>
                <w:left w:val="nil"/>
                <w:bottom w:val="nil"/>
                <w:right w:val="nil"/>
                <w:between w:val="nil"/>
              </w:pBdr>
              <w:rPr>
                <w:rFonts w:ascii="Times New Roman" w:hAnsi="Times New Roman"/>
                <w:i/>
                <w:color w:val="000000"/>
                <w:sz w:val="24"/>
                <w:szCs w:val="24"/>
              </w:rPr>
            </w:pPr>
          </w:p>
        </w:tc>
        <w:tc>
          <w:tcPr>
            <w:tcW w:w="3871" w:type="dxa"/>
          </w:tcPr>
          <w:p w:rsidR="0060576C" w:rsidRPr="0060576C" w:rsidRDefault="0060576C">
            <w:pPr>
              <w:pBdr>
                <w:top w:val="nil"/>
                <w:left w:val="nil"/>
                <w:bottom w:val="nil"/>
                <w:right w:val="nil"/>
                <w:between w:val="nil"/>
              </w:pBdr>
              <w:spacing w:before="42"/>
              <w:ind w:left="50" w:right="931"/>
              <w:rPr>
                <w:rFonts w:ascii="Times New Roman" w:hAnsi="Times New Roman"/>
                <w:i/>
                <w:color w:val="000000"/>
                <w:sz w:val="24"/>
                <w:szCs w:val="24"/>
                <w:lang w:val="ru-RU"/>
              </w:rPr>
            </w:pPr>
          </w:p>
        </w:tc>
        <w:tc>
          <w:tcPr>
            <w:tcW w:w="2359" w:type="dxa"/>
          </w:tcPr>
          <w:p w:rsidR="0060576C" w:rsidRPr="00895130" w:rsidRDefault="0060576C">
            <w:pPr>
              <w:pBdr>
                <w:top w:val="nil"/>
                <w:left w:val="nil"/>
                <w:bottom w:val="nil"/>
                <w:right w:val="nil"/>
                <w:between w:val="nil"/>
              </w:pBdr>
              <w:spacing w:before="42"/>
              <w:ind w:left="53"/>
              <w:rPr>
                <w:rFonts w:ascii="Times New Roman" w:hAnsi="Times New Roman"/>
                <w:i/>
                <w:color w:val="000000"/>
                <w:sz w:val="24"/>
                <w:szCs w:val="24"/>
              </w:rPr>
            </w:pPr>
          </w:p>
        </w:tc>
        <w:tc>
          <w:tcPr>
            <w:tcW w:w="1673" w:type="dxa"/>
          </w:tcPr>
          <w:p w:rsidR="0060576C" w:rsidRPr="00895130" w:rsidRDefault="0060576C">
            <w:pPr>
              <w:pBdr>
                <w:top w:val="nil"/>
                <w:left w:val="nil"/>
                <w:bottom w:val="nil"/>
                <w:right w:val="nil"/>
                <w:between w:val="nil"/>
              </w:pBdr>
              <w:spacing w:before="42"/>
              <w:ind w:left="10"/>
              <w:jc w:val="center"/>
              <w:rPr>
                <w:rFonts w:ascii="Times New Roman" w:hAnsi="Times New Roman"/>
                <w:i/>
                <w:color w:val="000000"/>
                <w:sz w:val="24"/>
                <w:szCs w:val="24"/>
              </w:rPr>
            </w:pPr>
          </w:p>
        </w:tc>
        <w:tc>
          <w:tcPr>
            <w:tcW w:w="1015"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p>
        </w:tc>
        <w:tc>
          <w:tcPr>
            <w:tcW w:w="708" w:type="dxa"/>
          </w:tcPr>
          <w:p w:rsidR="0060576C" w:rsidRPr="00895130" w:rsidRDefault="0060576C">
            <w:pPr>
              <w:pBdr>
                <w:top w:val="nil"/>
                <w:left w:val="nil"/>
                <w:bottom w:val="nil"/>
                <w:right w:val="nil"/>
                <w:between w:val="nil"/>
              </w:pBdr>
              <w:spacing w:before="42"/>
              <w:ind w:left="15"/>
              <w:jc w:val="center"/>
              <w:rPr>
                <w:rFonts w:ascii="Times New Roman" w:hAnsi="Times New Roman"/>
                <w:i/>
                <w:color w:val="000000"/>
                <w:sz w:val="24"/>
                <w:szCs w:val="24"/>
              </w:rPr>
            </w:pPr>
          </w:p>
        </w:tc>
        <w:tc>
          <w:tcPr>
            <w:tcW w:w="1138" w:type="dxa"/>
          </w:tcPr>
          <w:p w:rsidR="0060576C" w:rsidRPr="00895130" w:rsidRDefault="0060576C">
            <w:pPr>
              <w:pBdr>
                <w:top w:val="nil"/>
                <w:left w:val="nil"/>
                <w:bottom w:val="nil"/>
                <w:right w:val="nil"/>
                <w:between w:val="nil"/>
              </w:pBdr>
              <w:spacing w:before="42"/>
              <w:ind w:left="17"/>
              <w:jc w:val="center"/>
              <w:rPr>
                <w:rFonts w:ascii="Times New Roman" w:hAnsi="Times New Roman"/>
                <w:i/>
                <w:color w:val="000000"/>
                <w:sz w:val="24"/>
                <w:szCs w:val="24"/>
              </w:rPr>
            </w:pPr>
          </w:p>
        </w:tc>
      </w:tr>
      <w:tr w:rsidR="0060576C" w:rsidRPr="00895130">
        <w:trPr>
          <w:cantSplit/>
          <w:trHeight w:val="376"/>
          <w:tblHeader/>
        </w:trPr>
        <w:tc>
          <w:tcPr>
            <w:tcW w:w="10629" w:type="dxa"/>
            <w:gridSpan w:val="3"/>
          </w:tcPr>
          <w:p w:rsidR="0060576C" w:rsidRPr="00895130" w:rsidRDefault="0060576C">
            <w:pPr>
              <w:pBdr>
                <w:top w:val="nil"/>
                <w:left w:val="nil"/>
                <w:bottom w:val="nil"/>
                <w:right w:val="nil"/>
                <w:between w:val="nil"/>
              </w:pBdr>
              <w:spacing w:before="47"/>
              <w:ind w:right="36"/>
              <w:jc w:val="right"/>
              <w:rPr>
                <w:rFonts w:ascii="Times New Roman" w:hAnsi="Times New Roman"/>
                <w:b/>
                <w:color w:val="000000"/>
                <w:sz w:val="24"/>
                <w:szCs w:val="24"/>
              </w:rPr>
            </w:pPr>
            <w:r w:rsidRPr="00895130">
              <w:rPr>
                <w:rFonts w:ascii="Times New Roman" w:hAnsi="Times New Roman"/>
                <w:b/>
                <w:color w:val="000000"/>
                <w:sz w:val="24"/>
                <w:szCs w:val="24"/>
              </w:rPr>
              <w:t>Итого за неделю</w:t>
            </w:r>
          </w:p>
        </w:tc>
        <w:tc>
          <w:tcPr>
            <w:tcW w:w="1673" w:type="dxa"/>
          </w:tcPr>
          <w:p w:rsidR="0060576C" w:rsidRPr="00337CF1" w:rsidRDefault="00337CF1">
            <w:pPr>
              <w:pBdr>
                <w:top w:val="nil"/>
                <w:left w:val="nil"/>
                <w:bottom w:val="nil"/>
                <w:right w:val="nil"/>
                <w:between w:val="nil"/>
              </w:pBdr>
              <w:spacing w:before="47"/>
              <w:ind w:left="422" w:right="412"/>
              <w:jc w:val="center"/>
              <w:rPr>
                <w:rFonts w:ascii="Times New Roman" w:hAnsi="Times New Roman"/>
                <w:b/>
                <w:i/>
                <w:color w:val="000000"/>
                <w:sz w:val="24"/>
                <w:szCs w:val="24"/>
                <w:lang w:val="ru-RU"/>
              </w:rPr>
            </w:pPr>
            <w:r>
              <w:rPr>
                <w:rFonts w:ascii="Times New Roman" w:hAnsi="Times New Roman"/>
                <w:b/>
                <w:i/>
                <w:color w:val="000000"/>
                <w:sz w:val="24"/>
                <w:szCs w:val="24"/>
                <w:lang w:val="ru-RU"/>
              </w:rPr>
              <w:t>1</w:t>
            </w:r>
          </w:p>
        </w:tc>
        <w:tc>
          <w:tcPr>
            <w:tcW w:w="1015" w:type="dxa"/>
          </w:tcPr>
          <w:p w:rsidR="0060576C" w:rsidRPr="00337CF1" w:rsidRDefault="00337CF1">
            <w:pPr>
              <w:pBdr>
                <w:top w:val="nil"/>
                <w:left w:val="nil"/>
                <w:bottom w:val="nil"/>
                <w:right w:val="nil"/>
                <w:between w:val="nil"/>
              </w:pBdr>
              <w:spacing w:before="47"/>
              <w:ind w:left="96" w:right="81"/>
              <w:jc w:val="center"/>
              <w:rPr>
                <w:rFonts w:ascii="Times New Roman" w:hAnsi="Times New Roman"/>
                <w:b/>
                <w:i/>
                <w:color w:val="000000"/>
                <w:sz w:val="24"/>
                <w:szCs w:val="24"/>
                <w:lang w:val="ru-RU"/>
              </w:rPr>
            </w:pPr>
            <w:r>
              <w:rPr>
                <w:rFonts w:ascii="Times New Roman" w:hAnsi="Times New Roman"/>
                <w:b/>
                <w:i/>
                <w:color w:val="000000"/>
                <w:sz w:val="24"/>
                <w:szCs w:val="24"/>
                <w:lang w:val="ru-RU"/>
              </w:rPr>
              <w:t>2</w:t>
            </w:r>
          </w:p>
        </w:tc>
        <w:tc>
          <w:tcPr>
            <w:tcW w:w="708" w:type="dxa"/>
          </w:tcPr>
          <w:p w:rsidR="0060576C" w:rsidRPr="00337CF1" w:rsidRDefault="00337CF1">
            <w:pPr>
              <w:pBdr>
                <w:top w:val="nil"/>
                <w:left w:val="nil"/>
                <w:bottom w:val="nil"/>
                <w:right w:val="nil"/>
                <w:between w:val="nil"/>
              </w:pBdr>
              <w:spacing w:before="47"/>
              <w:ind w:right="219"/>
              <w:jc w:val="right"/>
              <w:rPr>
                <w:rFonts w:ascii="Times New Roman" w:hAnsi="Times New Roman"/>
                <w:b/>
                <w:i/>
                <w:color w:val="000000"/>
                <w:sz w:val="24"/>
                <w:szCs w:val="24"/>
                <w:lang w:val="ru-RU"/>
              </w:rPr>
            </w:pPr>
            <w:r>
              <w:rPr>
                <w:rFonts w:ascii="Times New Roman" w:hAnsi="Times New Roman"/>
                <w:b/>
                <w:i/>
                <w:color w:val="000000"/>
                <w:sz w:val="24"/>
                <w:szCs w:val="24"/>
                <w:lang w:val="ru-RU"/>
              </w:rPr>
              <w:t>2</w:t>
            </w:r>
          </w:p>
        </w:tc>
        <w:tc>
          <w:tcPr>
            <w:tcW w:w="1138" w:type="dxa"/>
          </w:tcPr>
          <w:p w:rsidR="0060576C" w:rsidRPr="00337CF1" w:rsidRDefault="00337CF1">
            <w:pPr>
              <w:pBdr>
                <w:top w:val="nil"/>
                <w:left w:val="nil"/>
                <w:bottom w:val="nil"/>
                <w:right w:val="nil"/>
                <w:between w:val="nil"/>
              </w:pBdr>
              <w:spacing w:before="47"/>
              <w:ind w:left="159" w:right="142"/>
              <w:jc w:val="center"/>
              <w:rPr>
                <w:rFonts w:ascii="Times New Roman" w:hAnsi="Times New Roman"/>
                <w:b/>
                <w:i/>
                <w:color w:val="000000"/>
                <w:sz w:val="24"/>
                <w:szCs w:val="24"/>
                <w:lang w:val="ru-RU"/>
              </w:rPr>
            </w:pPr>
            <w:r>
              <w:rPr>
                <w:rFonts w:ascii="Times New Roman" w:hAnsi="Times New Roman"/>
                <w:b/>
                <w:i/>
                <w:color w:val="000000"/>
                <w:sz w:val="24"/>
                <w:szCs w:val="24"/>
                <w:lang w:val="ru-RU"/>
              </w:rPr>
              <w:t>2</w:t>
            </w:r>
          </w:p>
        </w:tc>
      </w:tr>
      <w:tr w:rsidR="0060576C" w:rsidRPr="00895130">
        <w:trPr>
          <w:cantSplit/>
          <w:trHeight w:val="376"/>
          <w:tblHeader/>
        </w:trPr>
        <w:tc>
          <w:tcPr>
            <w:tcW w:w="10629" w:type="dxa"/>
            <w:gridSpan w:val="3"/>
          </w:tcPr>
          <w:p w:rsidR="0060576C" w:rsidRPr="00895130" w:rsidRDefault="0060576C">
            <w:pPr>
              <w:pBdr>
                <w:top w:val="nil"/>
                <w:left w:val="nil"/>
                <w:bottom w:val="nil"/>
                <w:right w:val="nil"/>
                <w:between w:val="nil"/>
              </w:pBdr>
              <w:spacing w:before="47"/>
              <w:ind w:right="38"/>
              <w:jc w:val="right"/>
              <w:rPr>
                <w:rFonts w:ascii="Times New Roman" w:hAnsi="Times New Roman"/>
                <w:b/>
                <w:color w:val="000000"/>
                <w:sz w:val="24"/>
                <w:szCs w:val="24"/>
              </w:rPr>
            </w:pPr>
            <w:r w:rsidRPr="00895130">
              <w:rPr>
                <w:rFonts w:ascii="Times New Roman" w:hAnsi="Times New Roman"/>
                <w:b/>
                <w:color w:val="000000"/>
                <w:sz w:val="24"/>
                <w:szCs w:val="24"/>
              </w:rPr>
              <w:t>Итого за учебный год</w:t>
            </w:r>
          </w:p>
        </w:tc>
        <w:tc>
          <w:tcPr>
            <w:tcW w:w="1673" w:type="dxa"/>
          </w:tcPr>
          <w:p w:rsidR="0060576C" w:rsidRPr="00337CF1" w:rsidRDefault="00337CF1">
            <w:pPr>
              <w:pBdr>
                <w:top w:val="nil"/>
                <w:left w:val="nil"/>
                <w:bottom w:val="nil"/>
                <w:right w:val="nil"/>
                <w:between w:val="nil"/>
              </w:pBdr>
              <w:spacing w:before="47"/>
              <w:ind w:left="422" w:right="413"/>
              <w:jc w:val="center"/>
              <w:rPr>
                <w:rFonts w:ascii="Times New Roman" w:hAnsi="Times New Roman"/>
                <w:b/>
                <w:i/>
                <w:color w:val="000000"/>
                <w:sz w:val="24"/>
                <w:szCs w:val="24"/>
                <w:lang w:val="ru-RU"/>
              </w:rPr>
            </w:pPr>
            <w:r>
              <w:rPr>
                <w:rFonts w:ascii="Times New Roman" w:hAnsi="Times New Roman"/>
                <w:b/>
                <w:i/>
                <w:color w:val="000000"/>
                <w:sz w:val="24"/>
                <w:szCs w:val="24"/>
                <w:lang w:val="ru-RU"/>
              </w:rPr>
              <w:t>34</w:t>
            </w:r>
          </w:p>
        </w:tc>
        <w:tc>
          <w:tcPr>
            <w:tcW w:w="1015" w:type="dxa"/>
          </w:tcPr>
          <w:p w:rsidR="0060576C" w:rsidRPr="00337CF1" w:rsidRDefault="00337CF1">
            <w:pPr>
              <w:pBdr>
                <w:top w:val="nil"/>
                <w:left w:val="nil"/>
                <w:bottom w:val="nil"/>
                <w:right w:val="nil"/>
                <w:between w:val="nil"/>
              </w:pBdr>
              <w:spacing w:before="47"/>
              <w:ind w:left="96" w:right="81"/>
              <w:jc w:val="center"/>
              <w:rPr>
                <w:rFonts w:ascii="Times New Roman" w:hAnsi="Times New Roman"/>
                <w:b/>
                <w:i/>
                <w:color w:val="000000"/>
                <w:sz w:val="24"/>
                <w:szCs w:val="24"/>
                <w:lang w:val="ru-RU"/>
              </w:rPr>
            </w:pPr>
            <w:r>
              <w:rPr>
                <w:rFonts w:ascii="Times New Roman" w:hAnsi="Times New Roman"/>
                <w:b/>
                <w:i/>
                <w:color w:val="000000"/>
                <w:sz w:val="24"/>
                <w:szCs w:val="24"/>
                <w:lang w:val="ru-RU"/>
              </w:rPr>
              <w:t>68</w:t>
            </w:r>
          </w:p>
        </w:tc>
        <w:tc>
          <w:tcPr>
            <w:tcW w:w="708" w:type="dxa"/>
          </w:tcPr>
          <w:p w:rsidR="0060576C" w:rsidRPr="00337CF1" w:rsidRDefault="00337CF1">
            <w:pPr>
              <w:pBdr>
                <w:top w:val="nil"/>
                <w:left w:val="nil"/>
                <w:bottom w:val="nil"/>
                <w:right w:val="nil"/>
                <w:between w:val="nil"/>
              </w:pBdr>
              <w:spacing w:before="47"/>
              <w:ind w:right="159"/>
              <w:jc w:val="right"/>
              <w:rPr>
                <w:rFonts w:ascii="Times New Roman" w:hAnsi="Times New Roman"/>
                <w:b/>
                <w:i/>
                <w:color w:val="000000"/>
                <w:sz w:val="24"/>
                <w:szCs w:val="24"/>
                <w:lang w:val="ru-RU"/>
              </w:rPr>
            </w:pPr>
            <w:r>
              <w:rPr>
                <w:rFonts w:ascii="Times New Roman" w:hAnsi="Times New Roman"/>
                <w:b/>
                <w:i/>
                <w:color w:val="000000"/>
                <w:sz w:val="24"/>
                <w:szCs w:val="24"/>
                <w:lang w:val="ru-RU"/>
              </w:rPr>
              <w:t>68</w:t>
            </w:r>
          </w:p>
        </w:tc>
        <w:tc>
          <w:tcPr>
            <w:tcW w:w="1138" w:type="dxa"/>
          </w:tcPr>
          <w:p w:rsidR="0060576C" w:rsidRPr="00337CF1" w:rsidRDefault="00337CF1">
            <w:pPr>
              <w:pBdr>
                <w:top w:val="nil"/>
                <w:left w:val="nil"/>
                <w:bottom w:val="nil"/>
                <w:right w:val="nil"/>
                <w:between w:val="nil"/>
              </w:pBdr>
              <w:spacing w:before="47"/>
              <w:ind w:left="159" w:right="142"/>
              <w:jc w:val="center"/>
              <w:rPr>
                <w:rFonts w:ascii="Times New Roman" w:hAnsi="Times New Roman"/>
                <w:b/>
                <w:i/>
                <w:color w:val="000000"/>
                <w:sz w:val="24"/>
                <w:szCs w:val="24"/>
                <w:lang w:val="ru-RU"/>
              </w:rPr>
            </w:pPr>
            <w:r>
              <w:rPr>
                <w:rFonts w:ascii="Times New Roman" w:hAnsi="Times New Roman"/>
                <w:b/>
                <w:i/>
                <w:color w:val="000000"/>
                <w:sz w:val="24"/>
                <w:szCs w:val="24"/>
                <w:lang w:val="ru-RU"/>
              </w:rPr>
              <w:t>68</w:t>
            </w:r>
          </w:p>
        </w:tc>
      </w:tr>
    </w:tbl>
    <w:p w:rsidR="000E44F6" w:rsidRPr="00FC0C4E" w:rsidRDefault="00FC0C4E" w:rsidP="00FC0C4E">
      <w:pPr>
        <w:rPr>
          <w:rFonts w:ascii="Times New Roman" w:hAnsi="Times New Roman"/>
          <w:color w:val="FF0000"/>
          <w:sz w:val="24"/>
          <w:szCs w:val="24"/>
          <w:lang w:val="ru-RU"/>
        </w:rPr>
      </w:pP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r>
        <w:rPr>
          <w:rFonts w:ascii="Times New Roman" w:eastAsia="SchoolBookSanPin" w:hAnsi="Times New Roman"/>
          <w:color w:val="FF0000"/>
          <w:sz w:val="24"/>
          <w:szCs w:val="24"/>
        </w:rPr>
        <w:br/>
      </w:r>
    </w:p>
    <w:p w:rsidR="000E44F6" w:rsidRDefault="000E44F6" w:rsidP="000C14A5">
      <w:pPr>
        <w:widowControl/>
        <w:spacing w:after="0" w:line="353" w:lineRule="auto"/>
        <w:ind w:firstLine="709"/>
        <w:jc w:val="both"/>
        <w:rPr>
          <w:rFonts w:ascii="Times New Roman" w:eastAsia="SchoolBookSanPin" w:hAnsi="Times New Roman"/>
          <w:sz w:val="24"/>
          <w:szCs w:val="24"/>
          <w:lang w:val="ru-RU"/>
        </w:rPr>
      </w:pPr>
    </w:p>
    <w:p w:rsidR="00EB69F2" w:rsidRPr="00FC0C4E" w:rsidRDefault="00E846AA" w:rsidP="00FC0C4E">
      <w:pPr>
        <w:widowControl/>
        <w:spacing w:after="0" w:line="353" w:lineRule="auto"/>
        <w:ind w:firstLine="709"/>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Календарный план воспитательной работы</w:t>
      </w:r>
      <w:r w:rsidR="000E44F6" w:rsidRPr="000E44F6">
        <w:rPr>
          <w:rFonts w:ascii="Times New Roman" w:eastAsia="SchoolBookSanPin" w:hAnsi="Times New Roman"/>
          <w:b/>
          <w:bCs/>
          <w:sz w:val="24"/>
          <w:szCs w:val="24"/>
          <w:lang w:val="ru-RU"/>
        </w:rPr>
        <w:t xml:space="preserve"> НОО</w:t>
      </w: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5"/>
        <w:gridCol w:w="1275"/>
        <w:gridCol w:w="426"/>
        <w:gridCol w:w="283"/>
        <w:gridCol w:w="1559"/>
        <w:gridCol w:w="567"/>
        <w:gridCol w:w="1843"/>
        <w:gridCol w:w="567"/>
        <w:gridCol w:w="4140"/>
      </w:tblGrid>
      <w:tr w:rsidR="00EB69F2" w:rsidTr="004D369D">
        <w:tc>
          <w:tcPr>
            <w:tcW w:w="6776" w:type="dxa"/>
            <w:gridSpan w:val="3"/>
          </w:tcPr>
          <w:p w:rsidR="00EB69F2" w:rsidRPr="0007491A" w:rsidRDefault="00EB69F2" w:rsidP="004D369D">
            <w:pPr>
              <w:ind w:left="400"/>
              <w:jc w:val="center"/>
              <w:rPr>
                <w:b/>
                <w:sz w:val="28"/>
                <w:szCs w:val="28"/>
              </w:rPr>
            </w:pPr>
            <w:r w:rsidRPr="0007491A">
              <w:rPr>
                <w:b/>
                <w:sz w:val="28"/>
                <w:szCs w:val="28"/>
              </w:rPr>
              <w:lastRenderedPageBreak/>
              <w:t>МЕРОПРИЯТИЕ</w:t>
            </w:r>
          </w:p>
        </w:tc>
        <w:tc>
          <w:tcPr>
            <w:tcW w:w="2409" w:type="dxa"/>
            <w:gridSpan w:val="3"/>
          </w:tcPr>
          <w:p w:rsidR="00EB69F2" w:rsidRPr="0007491A" w:rsidRDefault="00EB69F2" w:rsidP="004D369D">
            <w:pPr>
              <w:ind w:left="400"/>
              <w:jc w:val="center"/>
              <w:rPr>
                <w:b/>
                <w:sz w:val="28"/>
                <w:szCs w:val="28"/>
              </w:rPr>
            </w:pPr>
            <w:r w:rsidRPr="0007491A">
              <w:rPr>
                <w:b/>
                <w:sz w:val="28"/>
                <w:szCs w:val="28"/>
              </w:rPr>
              <w:t>КЛАССЫ</w:t>
            </w:r>
          </w:p>
        </w:tc>
        <w:tc>
          <w:tcPr>
            <w:tcW w:w="2410" w:type="dxa"/>
            <w:gridSpan w:val="2"/>
          </w:tcPr>
          <w:p w:rsidR="00EB69F2" w:rsidRPr="0007491A" w:rsidRDefault="00EB69F2" w:rsidP="004D369D">
            <w:pPr>
              <w:ind w:left="400"/>
              <w:jc w:val="center"/>
              <w:rPr>
                <w:b/>
                <w:sz w:val="28"/>
                <w:szCs w:val="28"/>
              </w:rPr>
            </w:pPr>
            <w:r w:rsidRPr="0007491A">
              <w:rPr>
                <w:b/>
                <w:sz w:val="28"/>
                <w:szCs w:val="28"/>
              </w:rPr>
              <w:t>СРОКИ</w:t>
            </w:r>
          </w:p>
        </w:tc>
        <w:tc>
          <w:tcPr>
            <w:tcW w:w="4140" w:type="dxa"/>
          </w:tcPr>
          <w:p w:rsidR="00EB69F2" w:rsidRPr="0007491A" w:rsidRDefault="00EB69F2" w:rsidP="004D369D">
            <w:pPr>
              <w:ind w:left="400"/>
              <w:jc w:val="center"/>
              <w:rPr>
                <w:b/>
                <w:sz w:val="28"/>
                <w:szCs w:val="28"/>
              </w:rPr>
            </w:pPr>
            <w:r w:rsidRPr="0007491A">
              <w:rPr>
                <w:b/>
                <w:sz w:val="28"/>
                <w:szCs w:val="28"/>
              </w:rPr>
              <w:t>ОТВЕТСТВЕННЫЕ</w:t>
            </w:r>
          </w:p>
        </w:tc>
      </w:tr>
      <w:tr w:rsidR="00EB69F2" w:rsidTr="004D369D">
        <w:tc>
          <w:tcPr>
            <w:tcW w:w="15735" w:type="dxa"/>
            <w:gridSpan w:val="9"/>
          </w:tcPr>
          <w:p w:rsidR="00EB69F2" w:rsidRPr="0007491A" w:rsidRDefault="00EB69F2" w:rsidP="004D369D">
            <w:pPr>
              <w:ind w:left="400"/>
              <w:jc w:val="center"/>
              <w:rPr>
                <w:b/>
                <w:sz w:val="36"/>
                <w:szCs w:val="36"/>
              </w:rPr>
            </w:pPr>
            <w:r w:rsidRPr="0007491A">
              <w:rPr>
                <w:b/>
                <w:sz w:val="36"/>
                <w:szCs w:val="36"/>
              </w:rPr>
              <w:t>Инвариантные модули</w:t>
            </w:r>
          </w:p>
        </w:tc>
      </w:tr>
      <w:tr w:rsidR="00EB69F2" w:rsidRPr="00824D01" w:rsidTr="004D369D">
        <w:trPr>
          <w:trHeight w:val="821"/>
        </w:trPr>
        <w:tc>
          <w:tcPr>
            <w:tcW w:w="15735" w:type="dxa"/>
            <w:gridSpan w:val="9"/>
          </w:tcPr>
          <w:p w:rsidR="00EB69F2" w:rsidRPr="0007491A" w:rsidRDefault="00EB69F2" w:rsidP="004D369D">
            <w:pPr>
              <w:ind w:left="400"/>
              <w:jc w:val="center"/>
              <w:rPr>
                <w:b/>
                <w:sz w:val="28"/>
                <w:szCs w:val="28"/>
                <w:lang w:val="ru-RU"/>
              </w:rPr>
            </w:pPr>
            <w:r w:rsidRPr="0007491A">
              <w:rPr>
                <w:b/>
                <w:sz w:val="28"/>
                <w:szCs w:val="28"/>
                <w:lang w:val="ru-RU"/>
              </w:rPr>
              <w:t>Модуль «Классное руководство»</w:t>
            </w:r>
          </w:p>
          <w:p w:rsidR="00EB69F2" w:rsidRPr="0007491A" w:rsidRDefault="00EB69F2" w:rsidP="004D369D">
            <w:pPr>
              <w:ind w:left="400"/>
              <w:jc w:val="center"/>
              <w:rPr>
                <w:sz w:val="28"/>
                <w:szCs w:val="28"/>
                <w:lang w:val="ru-RU"/>
              </w:rPr>
            </w:pPr>
            <w:r w:rsidRPr="0007491A">
              <w:rPr>
                <w:sz w:val="28"/>
                <w:szCs w:val="28"/>
                <w:lang w:val="ru-RU"/>
              </w:rPr>
              <w:t>(согласно индивидуальным планам работы классных руководителей с включением тематических классных часов)</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Составление социальных паспортов классных коллективов</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Первая неделя сентября</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rPr>
            </w:pPr>
            <w:r w:rsidRPr="0007491A">
              <w:rPr>
                <w:sz w:val="28"/>
                <w:szCs w:val="28"/>
              </w:rPr>
              <w:t>Оформление классных уголков</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Сентябрь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Классный час, посвященный Дню начала блокады Ленинграда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Сентябрь</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color w:val="000000"/>
                <w:sz w:val="28"/>
                <w:szCs w:val="28"/>
                <w:lang w:val="ru-RU"/>
              </w:rPr>
              <w:t>Классный час, посвященный Дню народного единства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Ноябрь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color w:val="000000"/>
                <w:sz w:val="28"/>
                <w:szCs w:val="28"/>
                <w:lang w:val="ru-RU"/>
              </w:rPr>
              <w:t>Классный час «Международный день против фашизма, расизма и антисемитизма»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Ноябрь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color w:val="000000"/>
                <w:sz w:val="28"/>
                <w:szCs w:val="28"/>
                <w:lang w:val="ru-RU"/>
              </w:rPr>
              <w:t>Классный час, посвященный Дню Конституции Российской Федерации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Декабрь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Классный час «День полного освобождения Ленинграда от фашистской блокады в 1944 году»</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Январь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 xml:space="preserve">Классный час ко Дню Памяти о россиянах, исполнявших служебный долг за пределами </w:t>
            </w:r>
            <w:r w:rsidRPr="0007491A">
              <w:rPr>
                <w:sz w:val="28"/>
                <w:szCs w:val="28"/>
                <w:lang w:val="ru-RU"/>
              </w:rPr>
              <w:lastRenderedPageBreak/>
              <w:t>Отечества</w:t>
            </w:r>
          </w:p>
        </w:tc>
        <w:tc>
          <w:tcPr>
            <w:tcW w:w="2409" w:type="dxa"/>
            <w:gridSpan w:val="3"/>
          </w:tcPr>
          <w:p w:rsidR="00EB69F2" w:rsidRPr="0007491A" w:rsidRDefault="00EB69F2" w:rsidP="004D369D">
            <w:pPr>
              <w:ind w:left="400"/>
              <w:rPr>
                <w:sz w:val="28"/>
                <w:szCs w:val="28"/>
              </w:rPr>
            </w:pPr>
            <w:r w:rsidRPr="0007491A">
              <w:rPr>
                <w:sz w:val="28"/>
                <w:szCs w:val="28"/>
              </w:rPr>
              <w:lastRenderedPageBreak/>
              <w:t>1-4</w:t>
            </w:r>
          </w:p>
        </w:tc>
        <w:tc>
          <w:tcPr>
            <w:tcW w:w="2410" w:type="dxa"/>
            <w:gridSpan w:val="2"/>
          </w:tcPr>
          <w:p w:rsidR="00EB69F2" w:rsidRPr="0007491A" w:rsidRDefault="00EB69F2" w:rsidP="004D369D">
            <w:pPr>
              <w:ind w:left="400"/>
              <w:rPr>
                <w:sz w:val="28"/>
                <w:szCs w:val="28"/>
              </w:rPr>
            </w:pPr>
            <w:r w:rsidRPr="0007491A">
              <w:rPr>
                <w:sz w:val="28"/>
                <w:szCs w:val="28"/>
              </w:rPr>
              <w:t xml:space="preserve">Февраль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lastRenderedPageBreak/>
              <w:t>Классный час ко Дню Защитника Отечества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Февраль</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Классный час к Международному женскому Дню</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Март</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Tr="004D369D">
        <w:tc>
          <w:tcPr>
            <w:tcW w:w="6776" w:type="dxa"/>
            <w:gridSpan w:val="3"/>
          </w:tcPr>
          <w:p w:rsidR="00EB69F2" w:rsidRPr="0007491A" w:rsidRDefault="00EB69F2" w:rsidP="004D369D">
            <w:pPr>
              <w:rPr>
                <w:sz w:val="28"/>
                <w:szCs w:val="28"/>
              </w:rPr>
            </w:pPr>
            <w:r w:rsidRPr="0007491A">
              <w:rPr>
                <w:sz w:val="28"/>
                <w:szCs w:val="28"/>
              </w:rPr>
              <w:t>Классный час «День космонавтики»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Апрель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tc>
      </w:tr>
      <w:tr w:rsidR="00EB69F2" w:rsidRPr="00824D01" w:rsidTr="004D369D">
        <w:trPr>
          <w:trHeight w:val="794"/>
        </w:trPr>
        <w:tc>
          <w:tcPr>
            <w:tcW w:w="15735" w:type="dxa"/>
            <w:gridSpan w:val="9"/>
          </w:tcPr>
          <w:p w:rsidR="00EB69F2" w:rsidRPr="0007491A" w:rsidRDefault="00EB69F2" w:rsidP="004D369D">
            <w:pPr>
              <w:ind w:left="400"/>
              <w:jc w:val="center"/>
              <w:rPr>
                <w:b/>
                <w:sz w:val="28"/>
                <w:szCs w:val="28"/>
                <w:lang w:val="ru-RU"/>
              </w:rPr>
            </w:pPr>
            <w:r w:rsidRPr="0007491A">
              <w:rPr>
                <w:b/>
                <w:sz w:val="28"/>
                <w:szCs w:val="28"/>
                <w:lang w:val="ru-RU"/>
              </w:rPr>
              <w:t>Модуль «Школьный урок»</w:t>
            </w:r>
          </w:p>
          <w:p w:rsidR="00EB69F2" w:rsidRPr="0007491A" w:rsidRDefault="00EB69F2" w:rsidP="004D369D">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учителей с включением единых уроков)</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Всероссийский открыты</w:t>
            </w:r>
            <w:r>
              <w:rPr>
                <w:sz w:val="28"/>
                <w:szCs w:val="28"/>
                <w:lang w:val="ru-RU"/>
              </w:rPr>
              <w:t>й урок «Урок мира и добра</w:t>
            </w:r>
            <w:r w:rsidRPr="0007491A">
              <w:rPr>
                <w:sz w:val="28"/>
                <w:szCs w:val="28"/>
                <w:lang w:val="ru-RU"/>
              </w:rPr>
              <w:t xml:space="preserve">» </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 сентября</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Единый</w:t>
            </w:r>
            <w:r>
              <w:rPr>
                <w:sz w:val="28"/>
                <w:szCs w:val="28"/>
                <w:lang w:val="ru-RU"/>
              </w:rPr>
              <w:t xml:space="preserve"> урок «День единства народов Дагестана</w:t>
            </w:r>
            <w:r w:rsidRPr="0007491A">
              <w:rPr>
                <w:sz w:val="28"/>
                <w:szCs w:val="28"/>
                <w:lang w:val="ru-RU"/>
              </w:rPr>
              <w:t>»</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Pr>
                <w:sz w:val="28"/>
                <w:szCs w:val="28"/>
                <w:lang w:val="ru-RU"/>
              </w:rPr>
              <w:t>14 с</w:t>
            </w:r>
            <w:r w:rsidRPr="0007491A">
              <w:rPr>
                <w:sz w:val="28"/>
                <w:szCs w:val="28"/>
              </w:rPr>
              <w:t xml:space="preserve">ентябрь </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Всероссийский открытый урок «ОБЖ» (приуроченный ко Дню гражданской обороны РФ)</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4 октября</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Единый урок «Всемирный день защиты животных»</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4 октября</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Уроки финансовой грамотности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Октябрь-декабрь</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Единый урок «Права человека»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10 декабря</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Pr>
                <w:sz w:val="28"/>
                <w:szCs w:val="28"/>
                <w:lang w:val="ru-RU"/>
              </w:rPr>
              <w:lastRenderedPageBreak/>
              <w:t>220</w:t>
            </w:r>
            <w:r w:rsidRPr="0007491A">
              <w:rPr>
                <w:sz w:val="28"/>
                <w:szCs w:val="28"/>
                <w:lang w:val="ru-RU"/>
              </w:rPr>
              <w:t xml:space="preserve">-летие со дня рождения </w:t>
            </w:r>
            <w:r>
              <w:rPr>
                <w:sz w:val="28"/>
                <w:szCs w:val="28"/>
                <w:lang w:val="ru-RU"/>
              </w:rPr>
              <w:t>Фёдора Ивановича Тютчева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D2134C" w:rsidRDefault="00EB69F2" w:rsidP="004D369D">
            <w:pPr>
              <w:ind w:left="400"/>
              <w:rPr>
                <w:sz w:val="28"/>
                <w:szCs w:val="28"/>
                <w:lang w:val="ru-RU"/>
              </w:rPr>
            </w:pPr>
            <w:r>
              <w:rPr>
                <w:sz w:val="28"/>
                <w:szCs w:val="28"/>
                <w:lang w:val="ru-RU"/>
              </w:rPr>
              <w:t>5</w:t>
            </w:r>
            <w:r w:rsidRPr="0007491A">
              <w:rPr>
                <w:sz w:val="28"/>
                <w:szCs w:val="28"/>
              </w:rPr>
              <w:t xml:space="preserve"> декабр</w:t>
            </w:r>
            <w:r>
              <w:rPr>
                <w:sz w:val="28"/>
                <w:szCs w:val="28"/>
                <w:lang w:val="ru-RU"/>
              </w:rPr>
              <w:t>ь</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Единый урок «Воссоединение Крыма с Россией»</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Март </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Всероссийские экологические уроки</w:t>
            </w:r>
          </w:p>
        </w:tc>
        <w:tc>
          <w:tcPr>
            <w:tcW w:w="2409" w:type="dxa"/>
            <w:gridSpan w:val="3"/>
          </w:tcPr>
          <w:p w:rsidR="00EB69F2" w:rsidRPr="0007491A" w:rsidRDefault="00EB69F2" w:rsidP="004D369D">
            <w:pPr>
              <w:ind w:left="400"/>
              <w:rPr>
                <w:sz w:val="28"/>
                <w:szCs w:val="28"/>
              </w:rPr>
            </w:pPr>
            <w:r w:rsidRPr="0007491A">
              <w:rPr>
                <w:sz w:val="28"/>
                <w:szCs w:val="28"/>
              </w:rPr>
              <w:t xml:space="preserve">3-4 </w:t>
            </w:r>
          </w:p>
        </w:tc>
        <w:tc>
          <w:tcPr>
            <w:tcW w:w="2410" w:type="dxa"/>
            <w:gridSpan w:val="2"/>
          </w:tcPr>
          <w:p w:rsidR="00EB69F2" w:rsidRPr="0007491A" w:rsidRDefault="00EB69F2" w:rsidP="004D369D">
            <w:pPr>
              <w:ind w:left="400"/>
              <w:rPr>
                <w:sz w:val="28"/>
                <w:szCs w:val="28"/>
              </w:rPr>
            </w:pPr>
            <w:r w:rsidRPr="0007491A">
              <w:rPr>
                <w:sz w:val="28"/>
                <w:szCs w:val="28"/>
              </w:rPr>
              <w:t xml:space="preserve">Март-апрель </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Гагаринский урок «Космос – это мы»</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12 апреля</w:t>
            </w:r>
          </w:p>
        </w:tc>
        <w:tc>
          <w:tcPr>
            <w:tcW w:w="4140" w:type="dxa"/>
          </w:tcPr>
          <w:p w:rsidR="00EB69F2" w:rsidRPr="0007491A" w:rsidRDefault="00EB69F2" w:rsidP="004D369D">
            <w:pPr>
              <w:ind w:left="400"/>
              <w:rPr>
                <w:sz w:val="28"/>
                <w:szCs w:val="28"/>
                <w:lang w:val="ru-RU"/>
              </w:rPr>
            </w:pPr>
            <w:r w:rsidRPr="0007491A">
              <w:rPr>
                <w:sz w:val="28"/>
                <w:szCs w:val="28"/>
                <w:lang w:val="ru-RU"/>
              </w:rPr>
              <w:t>Учителя начальных классов, учителя-предметники</w:t>
            </w:r>
          </w:p>
        </w:tc>
      </w:tr>
      <w:tr w:rsidR="00EB69F2" w:rsidRPr="00824D01" w:rsidTr="004D369D">
        <w:trPr>
          <w:trHeight w:val="823"/>
        </w:trPr>
        <w:tc>
          <w:tcPr>
            <w:tcW w:w="15735" w:type="dxa"/>
            <w:gridSpan w:val="9"/>
          </w:tcPr>
          <w:p w:rsidR="00EB69F2" w:rsidRPr="0007491A" w:rsidRDefault="00EB69F2" w:rsidP="004D369D">
            <w:pPr>
              <w:ind w:left="400"/>
              <w:jc w:val="center"/>
              <w:rPr>
                <w:b/>
                <w:sz w:val="28"/>
                <w:szCs w:val="28"/>
                <w:lang w:val="ru-RU"/>
              </w:rPr>
            </w:pPr>
            <w:r w:rsidRPr="0007491A">
              <w:rPr>
                <w:b/>
                <w:sz w:val="28"/>
                <w:szCs w:val="28"/>
                <w:lang w:val="ru-RU"/>
              </w:rPr>
              <w:t>Модуль «Курсы внеурочной деятельности»</w:t>
            </w:r>
          </w:p>
          <w:p w:rsidR="00EB69F2" w:rsidRPr="0007491A" w:rsidRDefault="00EB69F2" w:rsidP="004D369D">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педагогов, организующих внеурочную деятельность)</w:t>
            </w:r>
          </w:p>
        </w:tc>
      </w:tr>
      <w:tr w:rsidR="00EB69F2" w:rsidTr="004D369D">
        <w:tc>
          <w:tcPr>
            <w:tcW w:w="15735" w:type="dxa"/>
            <w:gridSpan w:val="9"/>
          </w:tcPr>
          <w:p w:rsidR="00EB69F2" w:rsidRPr="0007491A" w:rsidRDefault="00EB69F2" w:rsidP="004D369D">
            <w:pPr>
              <w:ind w:left="400"/>
              <w:jc w:val="center"/>
              <w:rPr>
                <w:sz w:val="28"/>
                <w:szCs w:val="28"/>
              </w:rPr>
            </w:pPr>
            <w:r w:rsidRPr="0007491A">
              <w:rPr>
                <w:sz w:val="28"/>
                <w:szCs w:val="28"/>
              </w:rPr>
              <w:t>Направление: познавательная деятельность</w:t>
            </w:r>
          </w:p>
        </w:tc>
      </w:tr>
      <w:tr w:rsidR="00EB69F2" w:rsidRPr="00123D83" w:rsidTr="004D369D">
        <w:tc>
          <w:tcPr>
            <w:tcW w:w="6776" w:type="dxa"/>
            <w:gridSpan w:val="3"/>
          </w:tcPr>
          <w:p w:rsidR="00EB69F2" w:rsidRPr="0007491A" w:rsidRDefault="00EB69F2" w:rsidP="004D369D">
            <w:pPr>
              <w:ind w:left="400"/>
              <w:jc w:val="center"/>
              <w:rPr>
                <w:i/>
                <w:sz w:val="28"/>
                <w:szCs w:val="28"/>
              </w:rPr>
            </w:pPr>
            <w:r w:rsidRPr="0007491A">
              <w:rPr>
                <w:i/>
                <w:sz w:val="28"/>
                <w:szCs w:val="28"/>
              </w:rPr>
              <w:t>Наименование курса</w:t>
            </w:r>
          </w:p>
        </w:tc>
        <w:tc>
          <w:tcPr>
            <w:tcW w:w="2409" w:type="dxa"/>
            <w:gridSpan w:val="3"/>
          </w:tcPr>
          <w:p w:rsidR="00EB69F2" w:rsidRPr="0007491A" w:rsidRDefault="00EB69F2" w:rsidP="004D369D">
            <w:pPr>
              <w:ind w:left="400"/>
              <w:jc w:val="center"/>
              <w:rPr>
                <w:i/>
                <w:sz w:val="28"/>
                <w:szCs w:val="28"/>
              </w:rPr>
            </w:pPr>
            <w:r w:rsidRPr="0007491A">
              <w:rPr>
                <w:i/>
                <w:sz w:val="28"/>
                <w:szCs w:val="28"/>
              </w:rPr>
              <w:t xml:space="preserve">Классы </w:t>
            </w:r>
          </w:p>
        </w:tc>
        <w:tc>
          <w:tcPr>
            <w:tcW w:w="2410" w:type="dxa"/>
            <w:gridSpan w:val="2"/>
          </w:tcPr>
          <w:p w:rsidR="00EB69F2" w:rsidRPr="0007491A" w:rsidRDefault="00EB69F2" w:rsidP="004D369D">
            <w:pPr>
              <w:ind w:left="400"/>
              <w:jc w:val="center"/>
              <w:rPr>
                <w:i/>
                <w:sz w:val="28"/>
                <w:szCs w:val="28"/>
              </w:rPr>
            </w:pPr>
            <w:r w:rsidRPr="0007491A">
              <w:rPr>
                <w:i/>
                <w:sz w:val="28"/>
                <w:szCs w:val="28"/>
              </w:rPr>
              <w:t>Сроки</w:t>
            </w:r>
          </w:p>
        </w:tc>
        <w:tc>
          <w:tcPr>
            <w:tcW w:w="4140" w:type="dxa"/>
          </w:tcPr>
          <w:p w:rsidR="00EB69F2" w:rsidRPr="0007491A" w:rsidRDefault="00EB69F2" w:rsidP="004D369D">
            <w:pPr>
              <w:ind w:left="400"/>
              <w:jc w:val="center"/>
              <w:rPr>
                <w:i/>
                <w:sz w:val="28"/>
                <w:szCs w:val="28"/>
              </w:rPr>
            </w:pPr>
            <w:r w:rsidRPr="0007491A">
              <w:rPr>
                <w:i/>
                <w:sz w:val="28"/>
                <w:szCs w:val="28"/>
              </w:rPr>
              <w:t>Ответственные</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w:t>
            </w:r>
            <w:r>
              <w:rPr>
                <w:sz w:val="28"/>
                <w:szCs w:val="28"/>
                <w:lang w:val="ru-RU"/>
              </w:rPr>
              <w:t>Разговоры о важном</w:t>
            </w:r>
            <w:r w:rsidRPr="0007491A">
              <w:rPr>
                <w:sz w:val="28"/>
                <w:szCs w:val="28"/>
                <w:lang w:val="ru-RU"/>
              </w:rPr>
              <w:t>»</w:t>
            </w:r>
          </w:p>
        </w:tc>
        <w:tc>
          <w:tcPr>
            <w:tcW w:w="2409" w:type="dxa"/>
            <w:gridSpan w:val="3"/>
          </w:tcPr>
          <w:p w:rsidR="00EB69F2" w:rsidRPr="008C53CE" w:rsidRDefault="00EB69F2" w:rsidP="004D369D">
            <w:pPr>
              <w:ind w:left="400"/>
              <w:rPr>
                <w:sz w:val="28"/>
                <w:szCs w:val="28"/>
                <w:lang w:val="ru-RU"/>
              </w:rPr>
            </w:pPr>
            <w:r w:rsidRPr="0007491A">
              <w:rPr>
                <w:sz w:val="28"/>
                <w:szCs w:val="28"/>
              </w:rPr>
              <w:t>1-</w:t>
            </w:r>
            <w:r>
              <w:rPr>
                <w:sz w:val="28"/>
                <w:szCs w:val="28"/>
                <w:lang w:val="ru-RU"/>
              </w:rPr>
              <w:t>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8C53CE" w:rsidRDefault="00EB69F2" w:rsidP="004D369D">
            <w:pPr>
              <w:ind w:left="400"/>
              <w:rPr>
                <w:sz w:val="28"/>
                <w:szCs w:val="28"/>
                <w:lang w:val="ru-RU"/>
              </w:rPr>
            </w:pPr>
            <w:r>
              <w:rPr>
                <w:sz w:val="28"/>
                <w:szCs w:val="28"/>
                <w:lang w:val="ru-RU"/>
              </w:rPr>
              <w:t>Классный руководитель</w:t>
            </w:r>
          </w:p>
        </w:tc>
      </w:tr>
      <w:tr w:rsidR="00EB69F2" w:rsidTr="004D369D">
        <w:tc>
          <w:tcPr>
            <w:tcW w:w="15735" w:type="dxa"/>
            <w:gridSpan w:val="9"/>
          </w:tcPr>
          <w:p w:rsidR="00EB69F2" w:rsidRPr="0007491A" w:rsidRDefault="00EB69F2" w:rsidP="004D369D">
            <w:pPr>
              <w:ind w:left="400"/>
              <w:jc w:val="center"/>
              <w:rPr>
                <w:sz w:val="28"/>
                <w:szCs w:val="28"/>
              </w:rPr>
            </w:pPr>
            <w:r w:rsidRPr="0007491A">
              <w:rPr>
                <w:sz w:val="28"/>
                <w:szCs w:val="28"/>
              </w:rPr>
              <w:t>Направление: художественное творчество</w:t>
            </w:r>
          </w:p>
        </w:tc>
      </w:tr>
      <w:tr w:rsidR="00EB69F2" w:rsidRPr="00123D83" w:rsidTr="004D369D">
        <w:tc>
          <w:tcPr>
            <w:tcW w:w="6776" w:type="dxa"/>
            <w:gridSpan w:val="3"/>
          </w:tcPr>
          <w:p w:rsidR="00EB69F2" w:rsidRPr="0007491A" w:rsidRDefault="00EB69F2" w:rsidP="004D369D">
            <w:pPr>
              <w:ind w:left="400"/>
              <w:jc w:val="center"/>
              <w:rPr>
                <w:i/>
                <w:sz w:val="28"/>
                <w:szCs w:val="28"/>
              </w:rPr>
            </w:pPr>
            <w:r w:rsidRPr="0007491A">
              <w:rPr>
                <w:i/>
                <w:sz w:val="28"/>
                <w:szCs w:val="28"/>
              </w:rPr>
              <w:t>Наименование курса</w:t>
            </w:r>
          </w:p>
        </w:tc>
        <w:tc>
          <w:tcPr>
            <w:tcW w:w="2409" w:type="dxa"/>
            <w:gridSpan w:val="3"/>
          </w:tcPr>
          <w:p w:rsidR="00EB69F2" w:rsidRPr="0007491A" w:rsidRDefault="00EB69F2" w:rsidP="004D369D">
            <w:pPr>
              <w:ind w:left="400"/>
              <w:jc w:val="center"/>
              <w:rPr>
                <w:i/>
                <w:sz w:val="28"/>
                <w:szCs w:val="28"/>
              </w:rPr>
            </w:pPr>
            <w:r w:rsidRPr="0007491A">
              <w:rPr>
                <w:i/>
                <w:sz w:val="28"/>
                <w:szCs w:val="28"/>
              </w:rPr>
              <w:t xml:space="preserve">Классы </w:t>
            </w:r>
          </w:p>
        </w:tc>
        <w:tc>
          <w:tcPr>
            <w:tcW w:w="2410" w:type="dxa"/>
            <w:gridSpan w:val="2"/>
          </w:tcPr>
          <w:p w:rsidR="00EB69F2" w:rsidRPr="0007491A" w:rsidRDefault="00EB69F2" w:rsidP="004D369D">
            <w:pPr>
              <w:ind w:left="400"/>
              <w:jc w:val="center"/>
              <w:rPr>
                <w:i/>
                <w:sz w:val="28"/>
                <w:szCs w:val="28"/>
              </w:rPr>
            </w:pPr>
            <w:r w:rsidRPr="0007491A">
              <w:rPr>
                <w:i/>
                <w:sz w:val="28"/>
                <w:szCs w:val="28"/>
              </w:rPr>
              <w:t>Сроки</w:t>
            </w:r>
          </w:p>
        </w:tc>
        <w:tc>
          <w:tcPr>
            <w:tcW w:w="4140" w:type="dxa"/>
          </w:tcPr>
          <w:p w:rsidR="00EB69F2" w:rsidRPr="0007491A" w:rsidRDefault="00EB69F2" w:rsidP="004D369D">
            <w:pPr>
              <w:ind w:left="400"/>
              <w:jc w:val="center"/>
              <w:rPr>
                <w:i/>
                <w:sz w:val="28"/>
                <w:szCs w:val="28"/>
              </w:rPr>
            </w:pPr>
            <w:r w:rsidRPr="0007491A">
              <w:rPr>
                <w:i/>
                <w:sz w:val="28"/>
                <w:szCs w:val="28"/>
              </w:rPr>
              <w:t>Ответственные</w:t>
            </w:r>
          </w:p>
        </w:tc>
      </w:tr>
      <w:tr w:rsidR="00EB69F2" w:rsidTr="004D369D">
        <w:tc>
          <w:tcPr>
            <w:tcW w:w="6776" w:type="dxa"/>
            <w:gridSpan w:val="3"/>
          </w:tcPr>
          <w:p w:rsidR="00EB69F2" w:rsidRPr="001C335C" w:rsidRDefault="00EB69F2" w:rsidP="004D369D">
            <w:pPr>
              <w:rPr>
                <w:sz w:val="28"/>
                <w:szCs w:val="28"/>
                <w:lang w:val="ru-RU"/>
              </w:rPr>
            </w:pPr>
          </w:p>
        </w:tc>
        <w:tc>
          <w:tcPr>
            <w:tcW w:w="2409" w:type="dxa"/>
            <w:gridSpan w:val="3"/>
          </w:tcPr>
          <w:p w:rsidR="00EB69F2" w:rsidRPr="0007491A" w:rsidRDefault="00EB69F2" w:rsidP="004D369D">
            <w:pPr>
              <w:ind w:left="400"/>
              <w:rPr>
                <w:sz w:val="28"/>
                <w:szCs w:val="28"/>
              </w:rPr>
            </w:pPr>
          </w:p>
        </w:tc>
        <w:tc>
          <w:tcPr>
            <w:tcW w:w="2410" w:type="dxa"/>
            <w:gridSpan w:val="2"/>
          </w:tcPr>
          <w:p w:rsidR="00EB69F2" w:rsidRPr="0007491A" w:rsidRDefault="00EB69F2" w:rsidP="004D369D">
            <w:pPr>
              <w:ind w:left="400"/>
              <w:rPr>
                <w:sz w:val="28"/>
                <w:szCs w:val="28"/>
              </w:rPr>
            </w:pPr>
          </w:p>
        </w:tc>
        <w:tc>
          <w:tcPr>
            <w:tcW w:w="4140" w:type="dxa"/>
          </w:tcPr>
          <w:p w:rsidR="00EB69F2" w:rsidRPr="0007491A" w:rsidRDefault="00EB69F2" w:rsidP="004D369D">
            <w:pPr>
              <w:ind w:left="400"/>
              <w:rPr>
                <w:sz w:val="28"/>
                <w:szCs w:val="28"/>
              </w:rPr>
            </w:pPr>
          </w:p>
        </w:tc>
      </w:tr>
      <w:tr w:rsidR="00EB69F2" w:rsidTr="004D369D">
        <w:tc>
          <w:tcPr>
            <w:tcW w:w="15735" w:type="dxa"/>
            <w:gridSpan w:val="9"/>
          </w:tcPr>
          <w:p w:rsidR="00EB69F2" w:rsidRPr="0007491A" w:rsidRDefault="00EB69F2" w:rsidP="004D369D">
            <w:pPr>
              <w:ind w:left="400"/>
              <w:jc w:val="center"/>
              <w:rPr>
                <w:sz w:val="28"/>
                <w:szCs w:val="28"/>
              </w:rPr>
            </w:pPr>
            <w:r w:rsidRPr="0007491A">
              <w:rPr>
                <w:sz w:val="28"/>
                <w:szCs w:val="28"/>
              </w:rPr>
              <w:t>Направление: игровая деятельность</w:t>
            </w:r>
          </w:p>
        </w:tc>
      </w:tr>
      <w:tr w:rsidR="00EB69F2" w:rsidRPr="00123D83" w:rsidTr="004D369D">
        <w:tc>
          <w:tcPr>
            <w:tcW w:w="6776" w:type="dxa"/>
            <w:gridSpan w:val="3"/>
          </w:tcPr>
          <w:p w:rsidR="00EB69F2" w:rsidRPr="0007491A" w:rsidRDefault="00EB69F2" w:rsidP="004D369D">
            <w:pPr>
              <w:ind w:left="400"/>
              <w:jc w:val="center"/>
              <w:rPr>
                <w:i/>
                <w:sz w:val="28"/>
                <w:szCs w:val="28"/>
              </w:rPr>
            </w:pPr>
            <w:r w:rsidRPr="0007491A">
              <w:rPr>
                <w:i/>
                <w:sz w:val="28"/>
                <w:szCs w:val="28"/>
              </w:rPr>
              <w:lastRenderedPageBreak/>
              <w:t>Наименование курса</w:t>
            </w:r>
          </w:p>
        </w:tc>
        <w:tc>
          <w:tcPr>
            <w:tcW w:w="2409" w:type="dxa"/>
            <w:gridSpan w:val="3"/>
          </w:tcPr>
          <w:p w:rsidR="00EB69F2" w:rsidRPr="0007491A" w:rsidRDefault="00EB69F2" w:rsidP="004D369D">
            <w:pPr>
              <w:ind w:left="400"/>
              <w:jc w:val="center"/>
              <w:rPr>
                <w:i/>
                <w:sz w:val="28"/>
                <w:szCs w:val="28"/>
              </w:rPr>
            </w:pPr>
            <w:r w:rsidRPr="0007491A">
              <w:rPr>
                <w:i/>
                <w:sz w:val="28"/>
                <w:szCs w:val="28"/>
              </w:rPr>
              <w:t xml:space="preserve">Классы </w:t>
            </w:r>
          </w:p>
        </w:tc>
        <w:tc>
          <w:tcPr>
            <w:tcW w:w="2410" w:type="dxa"/>
            <w:gridSpan w:val="2"/>
          </w:tcPr>
          <w:p w:rsidR="00EB69F2" w:rsidRPr="0007491A" w:rsidRDefault="00EB69F2" w:rsidP="004D369D">
            <w:pPr>
              <w:ind w:left="400"/>
              <w:jc w:val="center"/>
              <w:rPr>
                <w:i/>
                <w:sz w:val="28"/>
                <w:szCs w:val="28"/>
              </w:rPr>
            </w:pPr>
            <w:r w:rsidRPr="0007491A">
              <w:rPr>
                <w:i/>
                <w:sz w:val="28"/>
                <w:szCs w:val="28"/>
              </w:rPr>
              <w:t>Сроки</w:t>
            </w:r>
          </w:p>
        </w:tc>
        <w:tc>
          <w:tcPr>
            <w:tcW w:w="4140" w:type="dxa"/>
          </w:tcPr>
          <w:p w:rsidR="00EB69F2" w:rsidRPr="0007491A" w:rsidRDefault="00EB69F2" w:rsidP="004D369D">
            <w:pPr>
              <w:ind w:left="400"/>
              <w:jc w:val="center"/>
              <w:rPr>
                <w:i/>
                <w:sz w:val="28"/>
                <w:szCs w:val="28"/>
              </w:rPr>
            </w:pPr>
            <w:r w:rsidRPr="0007491A">
              <w:rPr>
                <w:i/>
                <w:sz w:val="28"/>
                <w:szCs w:val="28"/>
              </w:rPr>
              <w:t>Ответственные</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rPr>
              <w:t>«Шахматы»</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rFonts w:ascii="№Е"/>
              </w:rPr>
            </w:pPr>
            <w:r w:rsidRPr="0007491A">
              <w:rPr>
                <w:sz w:val="28"/>
                <w:szCs w:val="28"/>
              </w:rPr>
              <w:t>Педагог, организующий внеурочную деятельность</w:t>
            </w:r>
          </w:p>
        </w:tc>
      </w:tr>
      <w:tr w:rsidR="00EB69F2" w:rsidTr="004D369D">
        <w:trPr>
          <w:trHeight w:val="461"/>
        </w:trPr>
        <w:tc>
          <w:tcPr>
            <w:tcW w:w="15735" w:type="dxa"/>
            <w:gridSpan w:val="9"/>
          </w:tcPr>
          <w:p w:rsidR="00EB69F2" w:rsidRPr="0007491A" w:rsidRDefault="00EB69F2" w:rsidP="004D369D">
            <w:pPr>
              <w:ind w:left="400"/>
              <w:jc w:val="center"/>
              <w:rPr>
                <w:b/>
                <w:sz w:val="28"/>
                <w:szCs w:val="28"/>
              </w:rPr>
            </w:pPr>
            <w:r w:rsidRPr="0007491A">
              <w:rPr>
                <w:b/>
                <w:sz w:val="28"/>
                <w:szCs w:val="28"/>
              </w:rPr>
              <w:t>Модуль «Самоуправление»</w:t>
            </w:r>
          </w:p>
        </w:tc>
      </w:tr>
      <w:tr w:rsidR="00EB69F2" w:rsidTr="004D369D">
        <w:tc>
          <w:tcPr>
            <w:tcW w:w="6776" w:type="dxa"/>
            <w:gridSpan w:val="3"/>
          </w:tcPr>
          <w:p w:rsidR="00EB69F2" w:rsidRPr="0007491A" w:rsidRDefault="00EB69F2" w:rsidP="004D369D">
            <w:pPr>
              <w:ind w:left="400"/>
              <w:jc w:val="center"/>
              <w:rPr>
                <w:i/>
                <w:sz w:val="28"/>
                <w:szCs w:val="28"/>
              </w:rPr>
            </w:pPr>
            <w:r w:rsidRPr="0007491A">
              <w:rPr>
                <w:i/>
                <w:sz w:val="28"/>
                <w:szCs w:val="28"/>
              </w:rPr>
              <w:t>Дела, события, мероприятия</w:t>
            </w:r>
          </w:p>
        </w:tc>
        <w:tc>
          <w:tcPr>
            <w:tcW w:w="2409" w:type="dxa"/>
            <w:gridSpan w:val="3"/>
          </w:tcPr>
          <w:p w:rsidR="00EB69F2" w:rsidRPr="0007491A" w:rsidRDefault="00EB69F2" w:rsidP="004D369D">
            <w:pPr>
              <w:ind w:left="400"/>
              <w:jc w:val="center"/>
              <w:rPr>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i/>
                <w:sz w:val="28"/>
                <w:szCs w:val="28"/>
              </w:rPr>
            </w:pPr>
            <w:r w:rsidRPr="0007491A">
              <w:rPr>
                <w:i/>
                <w:sz w:val="28"/>
                <w:szCs w:val="28"/>
              </w:rPr>
              <w:t>Сроки</w:t>
            </w:r>
          </w:p>
        </w:tc>
        <w:tc>
          <w:tcPr>
            <w:tcW w:w="4140" w:type="dxa"/>
          </w:tcPr>
          <w:p w:rsidR="00EB69F2" w:rsidRPr="0007491A" w:rsidRDefault="00EB69F2" w:rsidP="004D369D">
            <w:pPr>
              <w:ind w:left="400"/>
              <w:jc w:val="center"/>
              <w:rPr>
                <w:i/>
                <w:sz w:val="28"/>
                <w:szCs w:val="28"/>
              </w:rPr>
            </w:pPr>
            <w:r w:rsidRPr="0007491A">
              <w:rPr>
                <w:i/>
                <w:sz w:val="28"/>
                <w:szCs w:val="28"/>
              </w:rPr>
              <w:t>Ответственные</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Выборы органов самоуправления в классах</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Первая неделя сентября</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Распределение обязанностей между</w:t>
            </w:r>
            <w:r>
              <w:rPr>
                <w:sz w:val="28"/>
                <w:szCs w:val="28"/>
                <w:lang w:val="ru-RU"/>
              </w:rPr>
              <w:t xml:space="preserve"> </w:t>
            </w:r>
            <w:r w:rsidRPr="0007491A">
              <w:rPr>
                <w:sz w:val="28"/>
                <w:szCs w:val="28"/>
                <w:lang w:val="ru-RU"/>
              </w:rPr>
              <w:t>всеми учениками классных</w:t>
            </w:r>
            <w:r>
              <w:rPr>
                <w:sz w:val="28"/>
                <w:szCs w:val="28"/>
                <w:lang w:val="ru-RU"/>
              </w:rPr>
              <w:t xml:space="preserve"> </w:t>
            </w:r>
            <w:r w:rsidRPr="0007491A">
              <w:rPr>
                <w:sz w:val="28"/>
                <w:szCs w:val="28"/>
                <w:lang w:val="ru-RU"/>
              </w:rPr>
              <w:t>коллективов</w:t>
            </w:r>
          </w:p>
        </w:tc>
        <w:tc>
          <w:tcPr>
            <w:tcW w:w="2409" w:type="dxa"/>
            <w:gridSpan w:val="3"/>
          </w:tcPr>
          <w:p w:rsidR="00EB69F2" w:rsidRPr="0007491A" w:rsidRDefault="00EB69F2" w:rsidP="004D369D">
            <w:pPr>
              <w:ind w:left="400"/>
              <w:rPr>
                <w:sz w:val="28"/>
                <w:szCs w:val="28"/>
              </w:rPr>
            </w:pPr>
            <w:r w:rsidRPr="0007491A">
              <w:rPr>
                <w:sz w:val="28"/>
                <w:szCs w:val="28"/>
              </w:rPr>
              <w:t>1</w:t>
            </w:r>
          </w:p>
        </w:tc>
        <w:tc>
          <w:tcPr>
            <w:tcW w:w="2410" w:type="dxa"/>
            <w:gridSpan w:val="2"/>
          </w:tcPr>
          <w:p w:rsidR="00EB69F2" w:rsidRPr="0007491A" w:rsidRDefault="00EB69F2" w:rsidP="004D369D">
            <w:pPr>
              <w:ind w:left="400"/>
              <w:rPr>
                <w:sz w:val="28"/>
                <w:szCs w:val="28"/>
              </w:rPr>
            </w:pPr>
            <w:r w:rsidRPr="0007491A">
              <w:rPr>
                <w:sz w:val="28"/>
                <w:szCs w:val="28"/>
              </w:rPr>
              <w:t>Первая неделя сентября</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Дежурство во время перемен на закрепленной территории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Согласно графику</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Проведение рейда «Внешний вид учащихся, пропуски, опоздания». Составление рейтинга среди учащихся начальной школы</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Совет старшеклассников</w:t>
            </w:r>
          </w:p>
        </w:tc>
      </w:tr>
      <w:tr w:rsidR="00EB69F2" w:rsidTr="004D369D">
        <w:trPr>
          <w:trHeight w:val="473"/>
        </w:trPr>
        <w:tc>
          <w:tcPr>
            <w:tcW w:w="15735" w:type="dxa"/>
            <w:gridSpan w:val="9"/>
          </w:tcPr>
          <w:p w:rsidR="00EB69F2" w:rsidRPr="0007491A" w:rsidRDefault="00EB69F2" w:rsidP="004D369D">
            <w:pPr>
              <w:ind w:left="400"/>
              <w:jc w:val="center"/>
              <w:rPr>
                <w:b/>
                <w:sz w:val="28"/>
                <w:szCs w:val="28"/>
              </w:rPr>
            </w:pPr>
            <w:r w:rsidRPr="0007491A">
              <w:rPr>
                <w:b/>
                <w:sz w:val="28"/>
                <w:szCs w:val="28"/>
              </w:rPr>
              <w:t>Модуль «Профориентация»</w:t>
            </w:r>
          </w:p>
        </w:tc>
      </w:tr>
      <w:tr w:rsidR="00EB69F2" w:rsidTr="004D369D">
        <w:tc>
          <w:tcPr>
            <w:tcW w:w="6776" w:type="dxa"/>
            <w:gridSpan w:val="3"/>
          </w:tcPr>
          <w:p w:rsidR="00EB69F2" w:rsidRPr="0007491A" w:rsidRDefault="00EB69F2" w:rsidP="004D369D">
            <w:pPr>
              <w:ind w:left="400"/>
              <w:jc w:val="center"/>
              <w:rPr>
                <w:i/>
                <w:sz w:val="28"/>
                <w:szCs w:val="28"/>
              </w:rPr>
            </w:pPr>
            <w:r w:rsidRPr="0007491A">
              <w:rPr>
                <w:i/>
                <w:sz w:val="28"/>
                <w:szCs w:val="28"/>
              </w:rPr>
              <w:t>Дела, события, мероприятия</w:t>
            </w:r>
          </w:p>
        </w:tc>
        <w:tc>
          <w:tcPr>
            <w:tcW w:w="2409" w:type="dxa"/>
            <w:gridSpan w:val="3"/>
          </w:tcPr>
          <w:p w:rsidR="00EB69F2" w:rsidRPr="0007491A" w:rsidRDefault="00EB69F2" w:rsidP="004D369D">
            <w:pPr>
              <w:ind w:left="400"/>
              <w:jc w:val="center"/>
              <w:rPr>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i/>
                <w:sz w:val="28"/>
                <w:szCs w:val="28"/>
              </w:rPr>
            </w:pPr>
            <w:r w:rsidRPr="0007491A">
              <w:rPr>
                <w:i/>
                <w:sz w:val="28"/>
                <w:szCs w:val="28"/>
              </w:rPr>
              <w:t>Сроки</w:t>
            </w:r>
          </w:p>
        </w:tc>
        <w:tc>
          <w:tcPr>
            <w:tcW w:w="4140" w:type="dxa"/>
          </w:tcPr>
          <w:p w:rsidR="00EB69F2" w:rsidRPr="0007491A" w:rsidRDefault="00EB69F2" w:rsidP="004D369D">
            <w:pPr>
              <w:ind w:left="400"/>
              <w:jc w:val="center"/>
              <w:rPr>
                <w:i/>
                <w:sz w:val="28"/>
                <w:szCs w:val="28"/>
              </w:rPr>
            </w:pPr>
            <w:r w:rsidRPr="0007491A">
              <w:rPr>
                <w:i/>
                <w:sz w:val="28"/>
                <w:szCs w:val="28"/>
              </w:rPr>
              <w:t>Ответственные</w:t>
            </w:r>
          </w:p>
        </w:tc>
      </w:tr>
      <w:tr w:rsidR="00EB69F2" w:rsidTr="004D369D">
        <w:tc>
          <w:tcPr>
            <w:tcW w:w="6776" w:type="dxa"/>
            <w:gridSpan w:val="3"/>
          </w:tcPr>
          <w:p w:rsidR="00EB69F2" w:rsidRPr="0007491A" w:rsidRDefault="00EB69F2" w:rsidP="004D369D">
            <w:pPr>
              <w:rPr>
                <w:sz w:val="28"/>
                <w:szCs w:val="28"/>
              </w:rPr>
            </w:pPr>
            <w:r w:rsidRPr="0007491A">
              <w:rPr>
                <w:sz w:val="28"/>
                <w:szCs w:val="28"/>
              </w:rPr>
              <w:t>Мероприятие «Профессия моих</w:t>
            </w:r>
            <w:r>
              <w:rPr>
                <w:sz w:val="28"/>
                <w:szCs w:val="28"/>
                <w:lang w:val="ru-RU"/>
              </w:rPr>
              <w:t xml:space="preserve"> </w:t>
            </w:r>
            <w:r w:rsidRPr="0007491A">
              <w:rPr>
                <w:sz w:val="28"/>
                <w:szCs w:val="28"/>
              </w:rPr>
              <w:t>родителей»</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Ноябрь </w:t>
            </w:r>
          </w:p>
        </w:tc>
        <w:tc>
          <w:tcPr>
            <w:tcW w:w="4140" w:type="dxa"/>
          </w:tcPr>
          <w:p w:rsidR="00EB69F2" w:rsidRPr="0007491A" w:rsidRDefault="00EB69F2" w:rsidP="004D369D">
            <w:pPr>
              <w:ind w:left="400"/>
              <w:rPr>
                <w:sz w:val="28"/>
                <w:szCs w:val="28"/>
              </w:rPr>
            </w:pPr>
            <w:r w:rsidRPr="0007491A">
              <w:rPr>
                <w:sz w:val="28"/>
                <w:szCs w:val="28"/>
              </w:rPr>
              <w:t>Классные руководители,</w:t>
            </w:r>
          </w:p>
          <w:p w:rsidR="00EB69F2" w:rsidRPr="002D7D07" w:rsidRDefault="00EB69F2" w:rsidP="004D369D">
            <w:pPr>
              <w:ind w:left="400"/>
              <w:rPr>
                <w:sz w:val="28"/>
                <w:szCs w:val="28"/>
                <w:lang w:val="ru-RU"/>
              </w:rPr>
            </w:pPr>
            <w:r>
              <w:rPr>
                <w:sz w:val="28"/>
                <w:szCs w:val="28"/>
              </w:rPr>
              <w:t>вожат</w:t>
            </w:r>
            <w:r>
              <w:rPr>
                <w:sz w:val="28"/>
                <w:szCs w:val="28"/>
                <w:lang w:val="ru-RU"/>
              </w:rPr>
              <w:t>ая</w:t>
            </w:r>
          </w:p>
        </w:tc>
      </w:tr>
      <w:tr w:rsidR="00EB69F2" w:rsidTr="004D369D">
        <w:tc>
          <w:tcPr>
            <w:tcW w:w="6776" w:type="dxa"/>
            <w:gridSpan w:val="3"/>
          </w:tcPr>
          <w:p w:rsidR="00EB69F2" w:rsidRPr="0007491A" w:rsidRDefault="00EB69F2" w:rsidP="004D369D">
            <w:pPr>
              <w:rPr>
                <w:sz w:val="28"/>
                <w:szCs w:val="28"/>
              </w:rPr>
            </w:pPr>
            <w:r w:rsidRPr="0007491A">
              <w:rPr>
                <w:sz w:val="28"/>
                <w:szCs w:val="28"/>
              </w:rPr>
              <w:lastRenderedPageBreak/>
              <w:t>Единый день профориентации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Апрель </w:t>
            </w:r>
          </w:p>
        </w:tc>
        <w:tc>
          <w:tcPr>
            <w:tcW w:w="4140" w:type="dxa"/>
          </w:tcPr>
          <w:p w:rsidR="00EB69F2" w:rsidRPr="0007491A" w:rsidRDefault="00EB69F2" w:rsidP="004D369D">
            <w:pPr>
              <w:ind w:left="400"/>
              <w:rPr>
                <w:sz w:val="28"/>
                <w:szCs w:val="28"/>
              </w:rPr>
            </w:pPr>
            <w:r w:rsidRPr="0007491A">
              <w:rPr>
                <w:sz w:val="28"/>
                <w:szCs w:val="28"/>
              </w:rPr>
              <w:t>Заместитель директора по ВР</w:t>
            </w:r>
          </w:p>
        </w:tc>
      </w:tr>
      <w:tr w:rsidR="00EB69F2" w:rsidTr="004D369D">
        <w:tc>
          <w:tcPr>
            <w:tcW w:w="6776" w:type="dxa"/>
            <w:gridSpan w:val="3"/>
          </w:tcPr>
          <w:p w:rsidR="00EB69F2" w:rsidRPr="0007491A" w:rsidRDefault="00EB69F2" w:rsidP="004D369D">
            <w:pPr>
              <w:rPr>
                <w:sz w:val="28"/>
                <w:szCs w:val="28"/>
                <w:lang w:val="ru-RU"/>
              </w:rPr>
            </w:pPr>
            <w:r w:rsidRPr="0007491A">
              <w:rPr>
                <w:sz w:val="28"/>
                <w:szCs w:val="28"/>
                <w:lang w:val="ru-RU"/>
              </w:rPr>
              <w:t>Викторины, игры, конкурсы</w:t>
            </w:r>
            <w:r>
              <w:rPr>
                <w:sz w:val="28"/>
                <w:szCs w:val="28"/>
                <w:lang w:val="ru-RU"/>
              </w:rPr>
              <w:t xml:space="preserve"> </w:t>
            </w:r>
            <w:r w:rsidRPr="0007491A">
              <w:rPr>
                <w:sz w:val="28"/>
                <w:szCs w:val="28"/>
                <w:lang w:val="ru-RU"/>
              </w:rPr>
              <w:t>«В мире профессий»</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Март </w:t>
            </w:r>
          </w:p>
        </w:tc>
        <w:tc>
          <w:tcPr>
            <w:tcW w:w="4140" w:type="dxa"/>
          </w:tcPr>
          <w:p w:rsidR="00EB69F2" w:rsidRPr="002D7D07" w:rsidRDefault="00EB69F2" w:rsidP="004D369D">
            <w:pPr>
              <w:ind w:left="400"/>
              <w:rPr>
                <w:sz w:val="28"/>
                <w:szCs w:val="28"/>
                <w:lang w:val="ru-RU"/>
              </w:rPr>
            </w:pPr>
            <w:r>
              <w:rPr>
                <w:sz w:val="28"/>
                <w:szCs w:val="28"/>
              </w:rPr>
              <w:t>Классные руководители, вожат</w:t>
            </w:r>
            <w:r>
              <w:rPr>
                <w:sz w:val="28"/>
                <w:szCs w:val="28"/>
                <w:lang w:val="ru-RU"/>
              </w:rPr>
              <w:t>ая</w:t>
            </w:r>
          </w:p>
        </w:tc>
      </w:tr>
      <w:tr w:rsidR="00EB69F2" w:rsidRPr="00824D01" w:rsidTr="004D369D">
        <w:trPr>
          <w:trHeight w:val="551"/>
        </w:trPr>
        <w:tc>
          <w:tcPr>
            <w:tcW w:w="15735" w:type="dxa"/>
            <w:gridSpan w:val="9"/>
          </w:tcPr>
          <w:p w:rsidR="00EB69F2" w:rsidRPr="0007491A" w:rsidRDefault="00EB69F2" w:rsidP="004D369D">
            <w:pPr>
              <w:ind w:left="400"/>
              <w:jc w:val="center"/>
              <w:rPr>
                <w:b/>
                <w:sz w:val="28"/>
                <w:szCs w:val="28"/>
                <w:lang w:val="ru-RU"/>
              </w:rPr>
            </w:pPr>
            <w:r w:rsidRPr="0007491A">
              <w:rPr>
                <w:b/>
                <w:sz w:val="28"/>
                <w:szCs w:val="28"/>
                <w:lang w:val="ru-RU"/>
              </w:rPr>
              <w:t>Модуль «Работа с родителями (законными представителями) обучающихся»</w:t>
            </w:r>
          </w:p>
        </w:tc>
      </w:tr>
      <w:tr w:rsidR="00EB69F2" w:rsidTr="004D369D">
        <w:tc>
          <w:tcPr>
            <w:tcW w:w="6776" w:type="dxa"/>
            <w:gridSpan w:val="3"/>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2409" w:type="dxa"/>
            <w:gridSpan w:val="3"/>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140" w:type="dxa"/>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rPr>
              <w:t>Общешкольное родительское</w:t>
            </w:r>
            <w:r>
              <w:rPr>
                <w:sz w:val="28"/>
                <w:szCs w:val="28"/>
                <w:lang w:val="ru-RU"/>
              </w:rPr>
              <w:t xml:space="preserve"> </w:t>
            </w:r>
            <w:r w:rsidRPr="0007491A">
              <w:rPr>
                <w:sz w:val="28"/>
                <w:szCs w:val="28"/>
              </w:rPr>
              <w:t>собрание</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Сентябрь </w:t>
            </w:r>
          </w:p>
        </w:tc>
        <w:tc>
          <w:tcPr>
            <w:tcW w:w="4140" w:type="dxa"/>
          </w:tcPr>
          <w:p w:rsidR="00EB69F2" w:rsidRPr="0007491A" w:rsidRDefault="00EB69F2" w:rsidP="004D369D">
            <w:pPr>
              <w:ind w:left="400"/>
              <w:rPr>
                <w:sz w:val="28"/>
                <w:szCs w:val="28"/>
              </w:rPr>
            </w:pPr>
            <w:r w:rsidRPr="0007491A">
              <w:rPr>
                <w:sz w:val="28"/>
                <w:szCs w:val="28"/>
              </w:rPr>
              <w:t>Администрация, 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Родительские собрания по классам:</w:t>
            </w:r>
          </w:p>
          <w:p w:rsidR="00EB69F2" w:rsidRPr="0007491A" w:rsidRDefault="00EB69F2" w:rsidP="004D369D">
            <w:pPr>
              <w:ind w:left="400"/>
              <w:rPr>
                <w:sz w:val="28"/>
                <w:szCs w:val="28"/>
                <w:lang w:val="ru-RU"/>
              </w:rPr>
            </w:pPr>
            <w:r w:rsidRPr="0007491A">
              <w:rPr>
                <w:sz w:val="28"/>
                <w:szCs w:val="28"/>
                <w:lang w:val="ru-RU"/>
              </w:rPr>
              <w:t>– «Трудности адаптации первоклассников в школе»;</w:t>
            </w:r>
          </w:p>
          <w:p w:rsidR="00EB69F2" w:rsidRPr="0007491A" w:rsidRDefault="00EB69F2" w:rsidP="004D369D">
            <w:pPr>
              <w:ind w:left="400"/>
              <w:rPr>
                <w:sz w:val="28"/>
                <w:szCs w:val="28"/>
                <w:lang w:val="ru-RU"/>
              </w:rPr>
            </w:pPr>
            <w:r w:rsidRPr="0007491A">
              <w:rPr>
                <w:sz w:val="28"/>
                <w:szCs w:val="28"/>
                <w:lang w:val="ru-RU"/>
              </w:rPr>
              <w:t>– «Здоровье питание – гарантия нормального развития ребенка»;</w:t>
            </w:r>
          </w:p>
          <w:p w:rsidR="00EB69F2" w:rsidRPr="0007491A" w:rsidRDefault="00EB69F2" w:rsidP="004D369D">
            <w:pPr>
              <w:ind w:left="400"/>
              <w:rPr>
                <w:sz w:val="28"/>
                <w:szCs w:val="28"/>
                <w:lang w:val="ru-RU"/>
              </w:rPr>
            </w:pPr>
            <w:r w:rsidRPr="0007491A">
              <w:rPr>
                <w:sz w:val="28"/>
                <w:szCs w:val="28"/>
                <w:lang w:val="ru-RU"/>
              </w:rPr>
              <w:t>– «Школьный устав. Дисциплина»;</w:t>
            </w:r>
          </w:p>
          <w:p w:rsidR="00EB69F2" w:rsidRPr="0007491A" w:rsidRDefault="00EB69F2" w:rsidP="004D369D">
            <w:pPr>
              <w:ind w:left="400"/>
              <w:rPr>
                <w:sz w:val="28"/>
                <w:szCs w:val="28"/>
                <w:lang w:val="ru-RU"/>
              </w:rPr>
            </w:pPr>
            <w:r w:rsidRPr="0007491A">
              <w:rPr>
                <w:sz w:val="28"/>
                <w:szCs w:val="28"/>
                <w:lang w:val="ru-RU"/>
              </w:rPr>
              <w:t>– «Профилактика детского травматизма»;</w:t>
            </w:r>
          </w:p>
          <w:p w:rsidR="00EB69F2" w:rsidRPr="0007491A" w:rsidRDefault="00EB69F2" w:rsidP="004D369D">
            <w:pPr>
              <w:ind w:left="400"/>
              <w:rPr>
                <w:sz w:val="28"/>
                <w:szCs w:val="28"/>
                <w:lang w:val="ru-RU"/>
              </w:rPr>
            </w:pPr>
            <w:r w:rsidRPr="0007491A">
              <w:rPr>
                <w:sz w:val="28"/>
                <w:szCs w:val="28"/>
                <w:lang w:val="ru-RU"/>
              </w:rPr>
              <w:t>– «Нравственные ценности семьи»;</w:t>
            </w:r>
          </w:p>
          <w:p w:rsidR="00EB69F2" w:rsidRPr="0007491A" w:rsidRDefault="00EB69F2" w:rsidP="004D369D">
            <w:pPr>
              <w:ind w:left="400"/>
              <w:rPr>
                <w:sz w:val="28"/>
                <w:szCs w:val="28"/>
                <w:lang w:val="ru-RU"/>
              </w:rPr>
            </w:pPr>
            <w:r w:rsidRPr="0007491A">
              <w:rPr>
                <w:sz w:val="28"/>
                <w:szCs w:val="28"/>
                <w:lang w:val="ru-RU"/>
              </w:rPr>
              <w:t>– «Формирование активной</w:t>
            </w:r>
            <w:r>
              <w:rPr>
                <w:sz w:val="28"/>
                <w:szCs w:val="28"/>
                <w:lang w:val="ru-RU"/>
              </w:rPr>
              <w:t xml:space="preserve"> </w:t>
            </w:r>
            <w:r w:rsidRPr="0007491A">
              <w:rPr>
                <w:sz w:val="28"/>
                <w:szCs w:val="28"/>
                <w:lang w:val="ru-RU"/>
              </w:rPr>
              <w:t>жизненной позиции в школе и дома»;</w:t>
            </w:r>
          </w:p>
          <w:p w:rsidR="00EB69F2" w:rsidRPr="0007491A" w:rsidRDefault="00EB69F2" w:rsidP="004D369D">
            <w:pPr>
              <w:ind w:left="400"/>
              <w:rPr>
                <w:sz w:val="28"/>
                <w:szCs w:val="28"/>
                <w:lang w:val="ru-RU"/>
              </w:rPr>
            </w:pPr>
            <w:r w:rsidRPr="0007491A">
              <w:rPr>
                <w:sz w:val="28"/>
                <w:szCs w:val="28"/>
                <w:lang w:val="ru-RU"/>
              </w:rPr>
              <w:lastRenderedPageBreak/>
              <w:t>– «Предварительные итоги года»;</w:t>
            </w:r>
          </w:p>
          <w:p w:rsidR="00EB69F2" w:rsidRPr="0007491A" w:rsidRDefault="00EB69F2" w:rsidP="004D369D">
            <w:pPr>
              <w:ind w:left="400"/>
              <w:rPr>
                <w:sz w:val="28"/>
                <w:szCs w:val="28"/>
                <w:lang w:val="ru-RU"/>
              </w:rPr>
            </w:pPr>
            <w:r w:rsidRPr="0007491A">
              <w:rPr>
                <w:sz w:val="28"/>
                <w:szCs w:val="28"/>
                <w:lang w:val="ru-RU"/>
              </w:rPr>
              <w:t>– «Летний отдых»</w:t>
            </w:r>
          </w:p>
        </w:tc>
        <w:tc>
          <w:tcPr>
            <w:tcW w:w="2409" w:type="dxa"/>
            <w:gridSpan w:val="3"/>
          </w:tcPr>
          <w:p w:rsidR="00EB69F2" w:rsidRPr="0007491A" w:rsidRDefault="00EB69F2" w:rsidP="004D369D">
            <w:pPr>
              <w:ind w:left="400"/>
              <w:rPr>
                <w:sz w:val="28"/>
                <w:szCs w:val="28"/>
                <w:lang w:val="ru-RU"/>
              </w:rPr>
            </w:pPr>
          </w:p>
          <w:p w:rsidR="00EB69F2" w:rsidRPr="0007491A" w:rsidRDefault="00EB69F2" w:rsidP="004D369D">
            <w:pPr>
              <w:ind w:left="400"/>
              <w:rPr>
                <w:sz w:val="28"/>
                <w:szCs w:val="28"/>
              </w:rPr>
            </w:pPr>
            <w:r w:rsidRPr="0007491A">
              <w:rPr>
                <w:sz w:val="28"/>
                <w:szCs w:val="28"/>
              </w:rPr>
              <w:t>1</w:t>
            </w:r>
          </w:p>
          <w:p w:rsidR="00EB69F2" w:rsidRPr="0007491A" w:rsidRDefault="00EB69F2" w:rsidP="004D369D">
            <w:pPr>
              <w:ind w:left="400"/>
              <w:rPr>
                <w:sz w:val="28"/>
                <w:szCs w:val="28"/>
              </w:rPr>
            </w:pP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p>
          <w:p w:rsidR="00EB69F2" w:rsidRPr="0007491A" w:rsidRDefault="00EB69F2" w:rsidP="004D369D">
            <w:pPr>
              <w:ind w:left="400"/>
              <w:rPr>
                <w:sz w:val="28"/>
                <w:szCs w:val="28"/>
              </w:rPr>
            </w:pPr>
            <w:r w:rsidRPr="0007491A">
              <w:rPr>
                <w:sz w:val="28"/>
                <w:szCs w:val="28"/>
              </w:rPr>
              <w:t>1-4</w:t>
            </w:r>
          </w:p>
          <w:p w:rsidR="00EB69F2" w:rsidRPr="0007491A" w:rsidRDefault="00EB69F2" w:rsidP="004D369D">
            <w:pPr>
              <w:ind w:left="400"/>
              <w:rPr>
                <w:sz w:val="28"/>
                <w:szCs w:val="28"/>
              </w:rPr>
            </w:pPr>
          </w:p>
        </w:tc>
        <w:tc>
          <w:tcPr>
            <w:tcW w:w="2410" w:type="dxa"/>
            <w:gridSpan w:val="2"/>
          </w:tcPr>
          <w:p w:rsidR="00EB69F2" w:rsidRPr="0007491A" w:rsidRDefault="00EB69F2" w:rsidP="004D369D">
            <w:pPr>
              <w:ind w:left="400"/>
              <w:rPr>
                <w:sz w:val="28"/>
                <w:szCs w:val="28"/>
              </w:rPr>
            </w:pPr>
            <w:r w:rsidRPr="0007491A">
              <w:rPr>
                <w:sz w:val="28"/>
                <w:szCs w:val="28"/>
              </w:rPr>
              <w:lastRenderedPageBreak/>
              <w:t>В течение года</w:t>
            </w:r>
          </w:p>
        </w:tc>
        <w:tc>
          <w:tcPr>
            <w:tcW w:w="4140" w:type="dxa"/>
          </w:tcPr>
          <w:p w:rsidR="00EB69F2" w:rsidRPr="0007491A" w:rsidRDefault="00EB69F2" w:rsidP="004D369D">
            <w:pPr>
              <w:ind w:left="400"/>
              <w:rPr>
                <w:sz w:val="28"/>
                <w:szCs w:val="28"/>
                <w:lang w:val="ru-RU"/>
              </w:rPr>
            </w:pPr>
            <w:r w:rsidRPr="0007491A">
              <w:rPr>
                <w:sz w:val="28"/>
                <w:szCs w:val="28"/>
                <w:lang w:val="ru-RU"/>
              </w:rPr>
              <w:t xml:space="preserve">Администрация, </w:t>
            </w:r>
            <w:r>
              <w:rPr>
                <w:sz w:val="28"/>
                <w:szCs w:val="28"/>
                <w:lang w:val="ru-RU"/>
              </w:rPr>
              <w:t>классные руководители, соц.педагог-психолог.</w:t>
            </w:r>
          </w:p>
        </w:tc>
      </w:tr>
      <w:tr w:rsidR="00EB69F2" w:rsidRPr="00824D01"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lastRenderedPageBreak/>
              <w:t>Родительский урок «О проблеме асоциальных явлений»</w:t>
            </w:r>
          </w:p>
        </w:tc>
        <w:tc>
          <w:tcPr>
            <w:tcW w:w="2409" w:type="dxa"/>
            <w:gridSpan w:val="3"/>
          </w:tcPr>
          <w:p w:rsidR="00EB69F2" w:rsidRPr="001C335C" w:rsidRDefault="00EB69F2" w:rsidP="004D369D">
            <w:pPr>
              <w:ind w:left="400"/>
              <w:rPr>
                <w:sz w:val="28"/>
                <w:szCs w:val="28"/>
                <w:lang w:val="ru-RU"/>
              </w:rPr>
            </w:pPr>
            <w:r w:rsidRPr="001C335C">
              <w:rPr>
                <w:sz w:val="28"/>
                <w:szCs w:val="28"/>
                <w:lang w:val="ru-RU"/>
              </w:rPr>
              <w:t>1-4</w:t>
            </w:r>
          </w:p>
        </w:tc>
        <w:tc>
          <w:tcPr>
            <w:tcW w:w="2410" w:type="dxa"/>
            <w:gridSpan w:val="2"/>
          </w:tcPr>
          <w:p w:rsidR="00EB69F2" w:rsidRPr="001C335C" w:rsidRDefault="00EB69F2" w:rsidP="004D369D">
            <w:pPr>
              <w:ind w:left="400"/>
              <w:rPr>
                <w:sz w:val="28"/>
                <w:szCs w:val="28"/>
                <w:lang w:val="ru-RU"/>
              </w:rPr>
            </w:pPr>
            <w:r w:rsidRPr="001C335C">
              <w:rPr>
                <w:sz w:val="28"/>
                <w:szCs w:val="28"/>
                <w:lang w:val="ru-RU"/>
              </w:rPr>
              <w:t xml:space="preserve">Октябрь </w:t>
            </w:r>
          </w:p>
        </w:tc>
        <w:tc>
          <w:tcPr>
            <w:tcW w:w="4140" w:type="dxa"/>
          </w:tcPr>
          <w:p w:rsidR="00EB69F2" w:rsidRPr="0007491A" w:rsidRDefault="00EB69F2" w:rsidP="004D369D">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соц.педагог-психолог.</w:t>
            </w:r>
          </w:p>
        </w:tc>
      </w:tr>
      <w:tr w:rsidR="00EB69F2" w:rsidRPr="00824D01"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соц.педагог-психолог.</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Совместная работа родителей, учащихся и педагогов в подготовке к общешкольным мероприятиям и общественно-полезным делам</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rPr>
            </w:pPr>
            <w:r w:rsidRPr="0007491A">
              <w:rPr>
                <w:sz w:val="28"/>
                <w:szCs w:val="28"/>
              </w:rPr>
              <w:t>Администрация, 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t>Акция «Родительский урок»</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Февраль-март</w:t>
            </w:r>
          </w:p>
        </w:tc>
        <w:tc>
          <w:tcPr>
            <w:tcW w:w="4140" w:type="dxa"/>
          </w:tcPr>
          <w:p w:rsidR="00EB69F2" w:rsidRPr="0007491A" w:rsidRDefault="00EB69F2" w:rsidP="004D369D">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соц.педагог-психолог.</w:t>
            </w:r>
          </w:p>
        </w:tc>
      </w:tr>
      <w:tr w:rsidR="00EB69F2" w:rsidRPr="00824D01"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Участие родителей в благоустройстве пришкольной территории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Март-апрель</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lastRenderedPageBreak/>
              <w:t>Заседание Совета профилактики</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По мере необходимости</w:t>
            </w:r>
          </w:p>
        </w:tc>
        <w:tc>
          <w:tcPr>
            <w:tcW w:w="4140" w:type="dxa"/>
          </w:tcPr>
          <w:p w:rsidR="00EB69F2" w:rsidRPr="0007491A" w:rsidRDefault="00EB69F2" w:rsidP="004D369D">
            <w:pPr>
              <w:ind w:left="400"/>
              <w:rPr>
                <w:sz w:val="28"/>
                <w:szCs w:val="28"/>
                <w:lang w:val="ru-RU"/>
              </w:rPr>
            </w:pPr>
            <w:r>
              <w:rPr>
                <w:sz w:val="28"/>
                <w:szCs w:val="28"/>
                <w:lang w:val="ru-RU"/>
              </w:rPr>
              <w:t xml:space="preserve">Администрация </w:t>
            </w:r>
            <w:r w:rsidRPr="0007491A">
              <w:rPr>
                <w:sz w:val="28"/>
                <w:szCs w:val="28"/>
                <w:lang w:val="ru-RU"/>
              </w:rPr>
              <w:t>, классные руководите</w:t>
            </w:r>
            <w:r>
              <w:rPr>
                <w:sz w:val="28"/>
                <w:szCs w:val="28"/>
                <w:lang w:val="ru-RU"/>
              </w:rPr>
              <w:t>ли, соц.педагог-психолог.</w:t>
            </w:r>
          </w:p>
        </w:tc>
      </w:tr>
      <w:tr w:rsidR="00EB69F2" w:rsidTr="004D369D">
        <w:tc>
          <w:tcPr>
            <w:tcW w:w="15735" w:type="dxa"/>
            <w:gridSpan w:val="9"/>
          </w:tcPr>
          <w:p w:rsidR="00EB69F2" w:rsidRPr="0007491A" w:rsidRDefault="00EB69F2" w:rsidP="004D369D">
            <w:pPr>
              <w:ind w:left="400"/>
              <w:jc w:val="center"/>
              <w:rPr>
                <w:b/>
                <w:sz w:val="36"/>
                <w:szCs w:val="36"/>
              </w:rPr>
            </w:pPr>
            <w:r w:rsidRPr="0007491A">
              <w:rPr>
                <w:b/>
                <w:sz w:val="36"/>
                <w:szCs w:val="36"/>
              </w:rPr>
              <w:t>Вариативные модули</w:t>
            </w:r>
          </w:p>
        </w:tc>
      </w:tr>
      <w:tr w:rsidR="00EB69F2" w:rsidTr="004D369D">
        <w:tc>
          <w:tcPr>
            <w:tcW w:w="15735" w:type="dxa"/>
            <w:gridSpan w:val="9"/>
          </w:tcPr>
          <w:p w:rsidR="00EB69F2" w:rsidRPr="0007491A" w:rsidRDefault="00EB69F2" w:rsidP="004D369D">
            <w:pPr>
              <w:ind w:left="400"/>
              <w:jc w:val="center"/>
              <w:rPr>
                <w:b/>
                <w:sz w:val="28"/>
                <w:szCs w:val="28"/>
              </w:rPr>
            </w:pPr>
            <w:r w:rsidRPr="0007491A">
              <w:rPr>
                <w:b/>
                <w:sz w:val="28"/>
                <w:szCs w:val="28"/>
              </w:rPr>
              <w:t>Модуль «Ключевые общешкольные дела»</w:t>
            </w:r>
          </w:p>
        </w:tc>
      </w:tr>
      <w:tr w:rsidR="00EB69F2" w:rsidTr="004D369D">
        <w:tc>
          <w:tcPr>
            <w:tcW w:w="6776" w:type="dxa"/>
            <w:gridSpan w:val="3"/>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1842" w:type="dxa"/>
            <w:gridSpan w:val="2"/>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707" w:type="dxa"/>
            <w:gridSpan w:val="2"/>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t>Торжественная линейка «Здравствуй, школа!»</w:t>
            </w:r>
          </w:p>
          <w:p w:rsidR="00EB69F2" w:rsidRPr="0007491A" w:rsidRDefault="00EB69F2" w:rsidP="004D369D">
            <w:pPr>
              <w:ind w:left="400"/>
              <w:rPr>
                <w:sz w:val="28"/>
                <w:szCs w:val="28"/>
              </w:rPr>
            </w:pP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 сентября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6776" w:type="dxa"/>
            <w:gridSpan w:val="3"/>
          </w:tcPr>
          <w:p w:rsidR="00EB69F2" w:rsidRPr="0007491A" w:rsidRDefault="00EB69F2" w:rsidP="004D369D">
            <w:pPr>
              <w:ind w:left="400"/>
              <w:rPr>
                <w:sz w:val="28"/>
                <w:szCs w:val="28"/>
              </w:rPr>
            </w:pPr>
            <w:r w:rsidRPr="0007491A">
              <w:rPr>
                <w:sz w:val="28"/>
                <w:szCs w:val="28"/>
              </w:rPr>
              <w:t>Неделя безопасности дорожного движения</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25-29 сентября</w:t>
            </w:r>
          </w:p>
        </w:tc>
        <w:tc>
          <w:tcPr>
            <w:tcW w:w="4707" w:type="dxa"/>
            <w:gridSpan w:val="2"/>
          </w:tcPr>
          <w:p w:rsidR="00EB69F2" w:rsidRPr="0007491A" w:rsidRDefault="00EB69F2" w:rsidP="004D369D">
            <w:pPr>
              <w:ind w:left="400"/>
              <w:rPr>
                <w:sz w:val="28"/>
                <w:szCs w:val="28"/>
                <w:lang w:val="ru-RU"/>
              </w:rPr>
            </w:pPr>
            <w:r>
              <w:rPr>
                <w:sz w:val="28"/>
                <w:szCs w:val="28"/>
                <w:lang w:val="ru-RU"/>
              </w:rPr>
              <w:t>Ст.вожатая.классные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t>Месячник Безопасности</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Сентябрь</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 преподаватель-организатор ОБЖ, учитель ОБЖ</w:t>
            </w:r>
          </w:p>
        </w:tc>
      </w:tr>
      <w:tr w:rsidR="00EB69F2" w:rsidRPr="00D2134C" w:rsidTr="004D369D">
        <w:tc>
          <w:tcPr>
            <w:tcW w:w="6776" w:type="dxa"/>
            <w:gridSpan w:val="3"/>
          </w:tcPr>
          <w:p w:rsidR="00EB69F2" w:rsidRPr="0007491A" w:rsidRDefault="00EB69F2" w:rsidP="004D369D">
            <w:pPr>
              <w:ind w:left="400"/>
              <w:rPr>
                <w:sz w:val="28"/>
                <w:szCs w:val="28"/>
              </w:rPr>
            </w:pPr>
            <w:r w:rsidRPr="0007491A">
              <w:rPr>
                <w:sz w:val="28"/>
                <w:szCs w:val="28"/>
              </w:rPr>
              <w:t>Акция «Внимание, дети!»</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Сентябрь</w:t>
            </w:r>
          </w:p>
        </w:tc>
        <w:tc>
          <w:tcPr>
            <w:tcW w:w="4707" w:type="dxa"/>
            <w:gridSpan w:val="2"/>
          </w:tcPr>
          <w:p w:rsidR="00EB69F2" w:rsidRPr="0007491A" w:rsidRDefault="00EB69F2" w:rsidP="004D369D">
            <w:pPr>
              <w:ind w:left="400"/>
              <w:rPr>
                <w:sz w:val="28"/>
                <w:szCs w:val="28"/>
                <w:lang w:val="ru-RU"/>
              </w:rPr>
            </w:pPr>
            <w:r>
              <w:rPr>
                <w:sz w:val="28"/>
                <w:szCs w:val="28"/>
                <w:lang w:val="ru-RU"/>
              </w:rPr>
              <w:t xml:space="preserve">Ст.вожатая, </w:t>
            </w:r>
            <w:r w:rsidRPr="0007491A">
              <w:rPr>
                <w:sz w:val="28"/>
                <w:szCs w:val="28"/>
                <w:lang w:val="ru-RU"/>
              </w:rPr>
              <w:t>классные руководители</w:t>
            </w:r>
          </w:p>
        </w:tc>
      </w:tr>
      <w:tr w:rsidR="00EB69F2" w:rsidRPr="0007491A" w:rsidTr="004D369D">
        <w:tc>
          <w:tcPr>
            <w:tcW w:w="6776" w:type="dxa"/>
            <w:gridSpan w:val="3"/>
          </w:tcPr>
          <w:p w:rsidR="00EB69F2" w:rsidRPr="0007491A" w:rsidRDefault="00EB69F2" w:rsidP="004D369D">
            <w:pPr>
              <w:rPr>
                <w:sz w:val="28"/>
                <w:szCs w:val="28"/>
                <w:lang w:val="ru-RU"/>
              </w:rPr>
            </w:pPr>
            <w:r w:rsidRPr="0007491A">
              <w:rPr>
                <w:sz w:val="28"/>
                <w:szCs w:val="28"/>
                <w:lang w:val="ru-RU"/>
              </w:rPr>
              <w:t>Проведение тренировочной эвакуации сотрудников и учащихся в случае возникновения чрезвычайных ситуаций</w:t>
            </w:r>
          </w:p>
        </w:tc>
        <w:tc>
          <w:tcPr>
            <w:tcW w:w="1842" w:type="dxa"/>
            <w:gridSpan w:val="2"/>
          </w:tcPr>
          <w:p w:rsidR="00EB69F2" w:rsidRPr="00557A4E" w:rsidRDefault="00EB69F2" w:rsidP="004D369D">
            <w:pPr>
              <w:ind w:left="400"/>
              <w:rPr>
                <w:sz w:val="28"/>
                <w:szCs w:val="28"/>
                <w:lang w:val="ru-RU"/>
              </w:rPr>
            </w:pPr>
            <w:r w:rsidRPr="00557A4E">
              <w:rPr>
                <w:sz w:val="28"/>
                <w:szCs w:val="28"/>
                <w:lang w:val="ru-RU"/>
              </w:rPr>
              <w:t>1-4</w:t>
            </w:r>
          </w:p>
        </w:tc>
        <w:tc>
          <w:tcPr>
            <w:tcW w:w="2410" w:type="dxa"/>
            <w:gridSpan w:val="2"/>
          </w:tcPr>
          <w:p w:rsidR="00EB69F2" w:rsidRPr="00557A4E" w:rsidRDefault="00EB69F2" w:rsidP="004D369D">
            <w:pPr>
              <w:ind w:left="400"/>
              <w:rPr>
                <w:sz w:val="28"/>
                <w:szCs w:val="28"/>
                <w:lang w:val="ru-RU"/>
              </w:rPr>
            </w:pPr>
            <w:r w:rsidRPr="00557A4E">
              <w:rPr>
                <w:sz w:val="28"/>
                <w:szCs w:val="28"/>
                <w:lang w:val="ru-RU"/>
              </w:rPr>
              <w:t>Октябрь,</w:t>
            </w:r>
          </w:p>
          <w:p w:rsidR="00EB69F2" w:rsidRPr="00557A4E" w:rsidRDefault="00EB69F2" w:rsidP="004D369D">
            <w:pPr>
              <w:ind w:left="400"/>
              <w:rPr>
                <w:sz w:val="28"/>
                <w:szCs w:val="28"/>
                <w:lang w:val="ru-RU"/>
              </w:rPr>
            </w:pPr>
            <w:r w:rsidRPr="00557A4E">
              <w:rPr>
                <w:sz w:val="28"/>
                <w:szCs w:val="28"/>
                <w:lang w:val="ru-RU"/>
              </w:rPr>
              <w:t>апрель</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Преподаватель-организатор ОБЖ</w:t>
            </w:r>
            <w:r>
              <w:rPr>
                <w:sz w:val="28"/>
                <w:szCs w:val="28"/>
                <w:lang w:val="ru-RU"/>
              </w:rPr>
              <w:t>.</w:t>
            </w:r>
          </w:p>
        </w:tc>
      </w:tr>
      <w:tr w:rsidR="00EB69F2" w:rsidRPr="00D2134C" w:rsidTr="004D369D">
        <w:tc>
          <w:tcPr>
            <w:tcW w:w="6776" w:type="dxa"/>
            <w:gridSpan w:val="3"/>
          </w:tcPr>
          <w:p w:rsidR="00EB69F2" w:rsidRPr="0007491A" w:rsidRDefault="00EB69F2" w:rsidP="004D369D">
            <w:pPr>
              <w:rPr>
                <w:sz w:val="28"/>
                <w:szCs w:val="28"/>
              </w:rPr>
            </w:pPr>
            <w:r w:rsidRPr="0007491A">
              <w:rPr>
                <w:sz w:val="28"/>
                <w:szCs w:val="28"/>
              </w:rPr>
              <w:lastRenderedPageBreak/>
              <w:t>Международный месячник школьных библиотек</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Октябрь</w:t>
            </w:r>
          </w:p>
        </w:tc>
        <w:tc>
          <w:tcPr>
            <w:tcW w:w="4707" w:type="dxa"/>
            <w:gridSpan w:val="2"/>
          </w:tcPr>
          <w:p w:rsidR="00EB69F2" w:rsidRPr="0007491A" w:rsidRDefault="00EB69F2" w:rsidP="004D369D">
            <w:pPr>
              <w:ind w:left="400"/>
              <w:rPr>
                <w:sz w:val="28"/>
                <w:szCs w:val="28"/>
                <w:lang w:val="ru-RU"/>
              </w:rPr>
            </w:pPr>
            <w:r>
              <w:rPr>
                <w:sz w:val="28"/>
                <w:szCs w:val="28"/>
                <w:lang w:val="ru-RU"/>
              </w:rPr>
              <w:t>Б</w:t>
            </w:r>
            <w:r w:rsidRPr="0007491A">
              <w:rPr>
                <w:sz w:val="28"/>
                <w:szCs w:val="28"/>
                <w:lang w:val="ru-RU"/>
              </w:rPr>
              <w:t>иблиотек</w:t>
            </w:r>
            <w:r>
              <w:rPr>
                <w:sz w:val="28"/>
                <w:szCs w:val="28"/>
                <w:lang w:val="ru-RU"/>
              </w:rPr>
              <w:t>арь</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День учителя. Праздничный концерт для учителей</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Первая неделя октября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 xml:space="preserve">Неделя правового просвещения </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18-23 октября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День народного единства</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1-5 ноября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Всемирный День памяти жертв дорожно-транспортных происшествий «Жизнь без ДТП»</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Ноябрь </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6776" w:type="dxa"/>
            <w:gridSpan w:val="3"/>
          </w:tcPr>
          <w:p w:rsidR="00EB69F2" w:rsidRPr="0007491A" w:rsidRDefault="00EB69F2" w:rsidP="004D369D">
            <w:pPr>
              <w:ind w:left="400"/>
              <w:rPr>
                <w:sz w:val="28"/>
                <w:szCs w:val="28"/>
              </w:rPr>
            </w:pPr>
            <w:r w:rsidRPr="0007491A">
              <w:rPr>
                <w:sz w:val="28"/>
                <w:szCs w:val="28"/>
              </w:rPr>
              <w:t>День словаря</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22 ноября</w:t>
            </w:r>
          </w:p>
        </w:tc>
        <w:tc>
          <w:tcPr>
            <w:tcW w:w="4707" w:type="dxa"/>
            <w:gridSpan w:val="2"/>
          </w:tcPr>
          <w:p w:rsidR="00EB69F2" w:rsidRPr="0007491A" w:rsidRDefault="00EB69F2" w:rsidP="004D369D">
            <w:pPr>
              <w:ind w:left="400"/>
              <w:rPr>
                <w:sz w:val="28"/>
                <w:szCs w:val="28"/>
                <w:lang w:val="ru-RU"/>
              </w:rPr>
            </w:pPr>
            <w:r>
              <w:rPr>
                <w:sz w:val="28"/>
                <w:szCs w:val="28"/>
                <w:lang w:val="ru-RU"/>
              </w:rPr>
              <w:t>Библиотекарь</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t>Мероприятия ко Дню Матери</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Ноябрь</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t>День Конституции</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12 декабря (10 декабря)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Мероприятие «Мы встречаем Новый год»</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Последняя неделя декабря </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Всероссийская неделя детской и юношеской книги</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Март </w:t>
            </w:r>
          </w:p>
        </w:tc>
        <w:tc>
          <w:tcPr>
            <w:tcW w:w="4707" w:type="dxa"/>
            <w:gridSpan w:val="2"/>
          </w:tcPr>
          <w:p w:rsidR="00EB69F2" w:rsidRPr="0007491A" w:rsidRDefault="00EB69F2" w:rsidP="004D369D">
            <w:pPr>
              <w:ind w:left="400"/>
              <w:rPr>
                <w:sz w:val="28"/>
                <w:szCs w:val="28"/>
                <w:lang w:val="ru-RU"/>
              </w:rPr>
            </w:pPr>
            <w:r>
              <w:rPr>
                <w:sz w:val="28"/>
                <w:szCs w:val="28"/>
                <w:lang w:val="ru-RU"/>
              </w:rPr>
              <w:t>Библиотекарь</w:t>
            </w:r>
          </w:p>
        </w:tc>
      </w:tr>
      <w:tr w:rsidR="00EB69F2" w:rsidRPr="00824D01" w:rsidTr="004D369D">
        <w:tc>
          <w:tcPr>
            <w:tcW w:w="6776" w:type="dxa"/>
            <w:gridSpan w:val="3"/>
          </w:tcPr>
          <w:p w:rsidR="00EB69F2" w:rsidRPr="0007491A" w:rsidRDefault="00EB69F2" w:rsidP="004D369D">
            <w:pPr>
              <w:ind w:left="400"/>
              <w:rPr>
                <w:sz w:val="28"/>
                <w:szCs w:val="28"/>
              </w:rPr>
            </w:pPr>
            <w:r w:rsidRPr="0007491A">
              <w:rPr>
                <w:sz w:val="28"/>
                <w:szCs w:val="28"/>
              </w:rPr>
              <w:lastRenderedPageBreak/>
              <w:t xml:space="preserve">Экологические субботники </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Март-май</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6776" w:type="dxa"/>
            <w:gridSpan w:val="3"/>
          </w:tcPr>
          <w:p w:rsidR="00EB69F2" w:rsidRPr="0007491A" w:rsidRDefault="00EB69F2" w:rsidP="004D369D">
            <w:pPr>
              <w:rPr>
                <w:sz w:val="28"/>
                <w:szCs w:val="28"/>
                <w:lang w:val="ru-RU"/>
              </w:rPr>
            </w:pPr>
            <w:r w:rsidRPr="0007491A">
              <w:rPr>
                <w:sz w:val="28"/>
                <w:szCs w:val="28"/>
                <w:lang w:val="ru-RU"/>
              </w:rPr>
              <w:t>День славянской письменности и культу</w:t>
            </w:r>
            <w:r>
              <w:rPr>
                <w:sz w:val="28"/>
                <w:szCs w:val="28"/>
                <w:lang w:val="ru-RU"/>
              </w:rPr>
              <w:t xml:space="preserve">ры (детские </w:t>
            </w:r>
            <w:r w:rsidRPr="0007491A">
              <w:rPr>
                <w:sz w:val="28"/>
                <w:szCs w:val="28"/>
                <w:lang w:val="ru-RU"/>
              </w:rPr>
              <w:t xml:space="preserve"> чтения,  выставки и др.)</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Май </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lang w:val="ru-RU"/>
              </w:rPr>
              <w:t xml:space="preserve">День защиты детей. Праздничные мероприятия. </w:t>
            </w:r>
            <w:r w:rsidRPr="0007491A">
              <w:rPr>
                <w:sz w:val="28"/>
                <w:szCs w:val="28"/>
              </w:rPr>
              <w:t>Конкурс рисунков на асфальте</w:t>
            </w:r>
          </w:p>
        </w:tc>
        <w:tc>
          <w:tcPr>
            <w:tcW w:w="1842" w:type="dxa"/>
            <w:gridSpan w:val="2"/>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1 июня</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Tr="004D369D">
        <w:tc>
          <w:tcPr>
            <w:tcW w:w="15735" w:type="dxa"/>
            <w:gridSpan w:val="9"/>
          </w:tcPr>
          <w:p w:rsidR="00EB69F2" w:rsidRPr="0007491A" w:rsidRDefault="00EB69F2" w:rsidP="004D369D">
            <w:pPr>
              <w:ind w:left="400"/>
              <w:jc w:val="center"/>
              <w:rPr>
                <w:b/>
                <w:sz w:val="28"/>
                <w:szCs w:val="28"/>
              </w:rPr>
            </w:pPr>
            <w:r w:rsidRPr="0007491A">
              <w:rPr>
                <w:b/>
                <w:sz w:val="28"/>
                <w:szCs w:val="28"/>
              </w:rPr>
              <w:t>Модуль «Юные патриоты России»</w:t>
            </w:r>
          </w:p>
        </w:tc>
      </w:tr>
      <w:tr w:rsidR="00EB69F2" w:rsidTr="004D369D">
        <w:tc>
          <w:tcPr>
            <w:tcW w:w="7059" w:type="dxa"/>
            <w:gridSpan w:val="4"/>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1559" w:type="dxa"/>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707" w:type="dxa"/>
            <w:gridSpan w:val="2"/>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RPr="00824D01" w:rsidTr="004D369D">
        <w:tc>
          <w:tcPr>
            <w:tcW w:w="7059" w:type="dxa"/>
            <w:gridSpan w:val="4"/>
          </w:tcPr>
          <w:p w:rsidR="00EB69F2" w:rsidRPr="0007491A" w:rsidRDefault="00EB69F2" w:rsidP="004D369D">
            <w:pPr>
              <w:rPr>
                <w:sz w:val="28"/>
                <w:szCs w:val="28"/>
                <w:lang w:val="ru-RU"/>
              </w:rPr>
            </w:pPr>
            <w:r w:rsidRPr="0007491A">
              <w:rPr>
                <w:sz w:val="28"/>
                <w:szCs w:val="28"/>
                <w:lang w:val="ru-RU"/>
              </w:rPr>
              <w:t xml:space="preserve">Дни единых действий, направленные на патриотическое и гражданское воспитание обучающихся  </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7059" w:type="dxa"/>
            <w:gridSpan w:val="4"/>
          </w:tcPr>
          <w:p w:rsidR="00EB69F2" w:rsidRPr="0007491A" w:rsidRDefault="00EB69F2" w:rsidP="004D369D">
            <w:pPr>
              <w:rPr>
                <w:sz w:val="28"/>
                <w:szCs w:val="28"/>
                <w:lang w:val="ru-RU"/>
              </w:rPr>
            </w:pPr>
            <w:r w:rsidRPr="0007491A">
              <w:rPr>
                <w:sz w:val="28"/>
                <w:szCs w:val="28"/>
                <w:lang w:val="ru-RU"/>
              </w:rPr>
              <w:t>Урок мужества «День памяти жертв фашизма»</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8 сентября</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RPr="00D2134C" w:rsidTr="004D369D">
        <w:tc>
          <w:tcPr>
            <w:tcW w:w="7059" w:type="dxa"/>
            <w:gridSpan w:val="4"/>
          </w:tcPr>
          <w:p w:rsidR="00EB69F2" w:rsidRPr="0007491A" w:rsidRDefault="00EB69F2" w:rsidP="004D369D">
            <w:pPr>
              <w:rPr>
                <w:sz w:val="28"/>
                <w:szCs w:val="28"/>
                <w:lang w:val="ru-RU"/>
              </w:rPr>
            </w:pPr>
            <w:r w:rsidRPr="0007491A">
              <w:rPr>
                <w:sz w:val="28"/>
                <w:szCs w:val="28"/>
                <w:lang w:val="ru-RU"/>
              </w:rPr>
              <w:t>Урок мужества «Подвиг блокадного Ленинграда»</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27 января</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RPr="00D2134C" w:rsidTr="004D369D">
        <w:tc>
          <w:tcPr>
            <w:tcW w:w="7059" w:type="dxa"/>
            <w:gridSpan w:val="4"/>
          </w:tcPr>
          <w:p w:rsidR="00EB69F2" w:rsidRPr="0007491A" w:rsidRDefault="00EB69F2" w:rsidP="004D369D">
            <w:pPr>
              <w:ind w:left="400"/>
              <w:rPr>
                <w:sz w:val="28"/>
                <w:szCs w:val="28"/>
              </w:rPr>
            </w:pPr>
            <w:r>
              <w:rPr>
                <w:sz w:val="28"/>
                <w:szCs w:val="28"/>
              </w:rPr>
              <w:t>Акция «</w:t>
            </w:r>
            <w:r>
              <w:rPr>
                <w:sz w:val="28"/>
                <w:szCs w:val="28"/>
                <w:lang w:val="ru-RU"/>
              </w:rPr>
              <w:t>Окна Победы</w:t>
            </w:r>
            <w:r w:rsidRPr="0007491A">
              <w:rPr>
                <w:sz w:val="28"/>
                <w:szCs w:val="28"/>
              </w:rPr>
              <w:t>»</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D30914" w:rsidRDefault="00EB69F2" w:rsidP="004D369D">
            <w:pPr>
              <w:ind w:left="400"/>
              <w:rPr>
                <w:sz w:val="28"/>
                <w:szCs w:val="28"/>
                <w:lang w:val="ru-RU"/>
              </w:rPr>
            </w:pPr>
            <w:r>
              <w:rPr>
                <w:sz w:val="28"/>
                <w:szCs w:val="28"/>
                <w:lang w:val="ru-RU"/>
              </w:rPr>
              <w:t>Май</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RPr="00D2134C" w:rsidTr="004D369D">
        <w:tc>
          <w:tcPr>
            <w:tcW w:w="7059" w:type="dxa"/>
            <w:gridSpan w:val="4"/>
          </w:tcPr>
          <w:p w:rsidR="00EB69F2" w:rsidRPr="0007491A" w:rsidRDefault="00EB69F2" w:rsidP="004D369D">
            <w:pPr>
              <w:ind w:left="400"/>
              <w:rPr>
                <w:sz w:val="28"/>
                <w:szCs w:val="28"/>
                <w:lang w:val="ru-RU"/>
              </w:rPr>
            </w:pPr>
            <w:r w:rsidRPr="0007491A">
              <w:rPr>
                <w:sz w:val="28"/>
                <w:szCs w:val="28"/>
                <w:lang w:val="ru-RU"/>
              </w:rPr>
              <w:t>Международная акция «Читаем детям о войне»</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Май</w:t>
            </w:r>
          </w:p>
        </w:tc>
        <w:tc>
          <w:tcPr>
            <w:tcW w:w="4707" w:type="dxa"/>
            <w:gridSpan w:val="2"/>
          </w:tcPr>
          <w:p w:rsidR="00EB69F2" w:rsidRPr="0007491A" w:rsidRDefault="00EB69F2" w:rsidP="004D369D">
            <w:pPr>
              <w:ind w:left="400"/>
              <w:rPr>
                <w:sz w:val="28"/>
                <w:szCs w:val="28"/>
                <w:lang w:val="ru-RU"/>
              </w:rPr>
            </w:pPr>
            <w:r>
              <w:rPr>
                <w:sz w:val="28"/>
                <w:szCs w:val="28"/>
                <w:lang w:val="ru-RU"/>
              </w:rPr>
              <w:t xml:space="preserve">Библиотекарь, </w:t>
            </w:r>
            <w:r w:rsidRPr="0007491A">
              <w:rPr>
                <w:sz w:val="28"/>
                <w:szCs w:val="28"/>
                <w:lang w:val="ru-RU"/>
              </w:rPr>
              <w:t>классные руководители</w:t>
            </w:r>
          </w:p>
        </w:tc>
      </w:tr>
      <w:tr w:rsidR="00EB69F2" w:rsidRPr="00D2134C" w:rsidTr="004D369D">
        <w:tc>
          <w:tcPr>
            <w:tcW w:w="7059" w:type="dxa"/>
            <w:gridSpan w:val="4"/>
          </w:tcPr>
          <w:p w:rsidR="00EB69F2" w:rsidRPr="0007491A" w:rsidRDefault="00EB69F2" w:rsidP="004D369D">
            <w:pPr>
              <w:ind w:left="400"/>
              <w:rPr>
                <w:sz w:val="28"/>
                <w:szCs w:val="28"/>
                <w:lang w:val="ru-RU"/>
              </w:rPr>
            </w:pPr>
            <w:r w:rsidRPr="0007491A">
              <w:rPr>
                <w:sz w:val="28"/>
                <w:szCs w:val="28"/>
                <w:lang w:val="ru-RU"/>
              </w:rPr>
              <w:t>Конкурс чтецов, посвящённый Дню Победы</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Май </w:t>
            </w:r>
          </w:p>
        </w:tc>
        <w:tc>
          <w:tcPr>
            <w:tcW w:w="4707" w:type="dxa"/>
            <w:gridSpan w:val="2"/>
          </w:tcPr>
          <w:p w:rsidR="00EB69F2" w:rsidRPr="0007491A" w:rsidRDefault="00EB69F2" w:rsidP="004D369D">
            <w:pPr>
              <w:ind w:left="400"/>
              <w:rPr>
                <w:sz w:val="28"/>
                <w:szCs w:val="28"/>
                <w:lang w:val="ru-RU"/>
              </w:rPr>
            </w:pPr>
            <w:r>
              <w:rPr>
                <w:sz w:val="28"/>
                <w:szCs w:val="28"/>
                <w:lang w:val="ru-RU"/>
              </w:rPr>
              <w:t>Библиотекарь</w:t>
            </w:r>
            <w:r w:rsidRPr="0007491A">
              <w:rPr>
                <w:sz w:val="28"/>
                <w:szCs w:val="28"/>
                <w:lang w:val="ru-RU"/>
              </w:rPr>
              <w:t>, классные руководители</w:t>
            </w:r>
          </w:p>
        </w:tc>
      </w:tr>
      <w:tr w:rsidR="00EB69F2" w:rsidRPr="00D2134C" w:rsidTr="004D369D">
        <w:tc>
          <w:tcPr>
            <w:tcW w:w="7059" w:type="dxa"/>
            <w:gridSpan w:val="4"/>
          </w:tcPr>
          <w:p w:rsidR="00EB69F2" w:rsidRPr="0007491A" w:rsidRDefault="00EB69F2" w:rsidP="004D369D">
            <w:pPr>
              <w:ind w:left="400"/>
              <w:rPr>
                <w:sz w:val="28"/>
                <w:szCs w:val="28"/>
                <w:lang w:val="ru-RU"/>
              </w:rPr>
            </w:pPr>
            <w:r w:rsidRPr="0007491A">
              <w:rPr>
                <w:sz w:val="28"/>
                <w:szCs w:val="28"/>
                <w:lang w:val="ru-RU"/>
              </w:rPr>
              <w:t>Уроки мужества, посвященные Великой Победе</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Май</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RPr="00824D01" w:rsidTr="004D369D">
        <w:tc>
          <w:tcPr>
            <w:tcW w:w="7059" w:type="dxa"/>
            <w:gridSpan w:val="4"/>
          </w:tcPr>
          <w:p w:rsidR="00EB69F2" w:rsidRPr="0007491A" w:rsidRDefault="00EB69F2" w:rsidP="004D369D">
            <w:pPr>
              <w:ind w:left="400"/>
              <w:rPr>
                <w:sz w:val="28"/>
                <w:szCs w:val="28"/>
              </w:rPr>
            </w:pPr>
            <w:r w:rsidRPr="0007491A">
              <w:rPr>
                <w:sz w:val="28"/>
                <w:szCs w:val="28"/>
              </w:rPr>
              <w:lastRenderedPageBreak/>
              <w:t>Акция «Бессмертный полк»</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Май</w:t>
            </w:r>
          </w:p>
        </w:tc>
        <w:tc>
          <w:tcPr>
            <w:tcW w:w="4707" w:type="dxa"/>
            <w:gridSpan w:val="2"/>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D2134C" w:rsidTr="004D369D">
        <w:tc>
          <w:tcPr>
            <w:tcW w:w="7059" w:type="dxa"/>
            <w:gridSpan w:val="4"/>
          </w:tcPr>
          <w:p w:rsidR="00EB69F2" w:rsidRPr="0007491A" w:rsidRDefault="00EB69F2" w:rsidP="004D369D">
            <w:pPr>
              <w:ind w:left="400"/>
              <w:rPr>
                <w:sz w:val="28"/>
                <w:szCs w:val="28"/>
              </w:rPr>
            </w:pPr>
            <w:r w:rsidRPr="0007491A">
              <w:rPr>
                <w:sz w:val="28"/>
                <w:szCs w:val="28"/>
              </w:rPr>
              <w:t>День Конституции Республики Дагестан</w:t>
            </w:r>
          </w:p>
        </w:tc>
        <w:tc>
          <w:tcPr>
            <w:tcW w:w="1559" w:type="dxa"/>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26 июля</w:t>
            </w:r>
          </w:p>
        </w:tc>
        <w:tc>
          <w:tcPr>
            <w:tcW w:w="4707" w:type="dxa"/>
            <w:gridSpan w:val="2"/>
          </w:tcPr>
          <w:p w:rsidR="00EB69F2" w:rsidRPr="0007491A" w:rsidRDefault="00EB69F2" w:rsidP="004D369D">
            <w:pPr>
              <w:ind w:left="400"/>
              <w:rPr>
                <w:sz w:val="28"/>
                <w:szCs w:val="28"/>
                <w:lang w:val="ru-RU"/>
              </w:rPr>
            </w:pPr>
            <w:r>
              <w:rPr>
                <w:sz w:val="28"/>
                <w:szCs w:val="28"/>
                <w:lang w:val="ru-RU"/>
              </w:rPr>
              <w:t>К</w:t>
            </w:r>
            <w:r w:rsidRPr="0007491A">
              <w:rPr>
                <w:sz w:val="28"/>
                <w:szCs w:val="28"/>
                <w:lang w:val="ru-RU"/>
              </w:rPr>
              <w:t>лассные руководители</w:t>
            </w:r>
          </w:p>
        </w:tc>
      </w:tr>
      <w:tr w:rsidR="00EB69F2" w:rsidTr="004D369D">
        <w:tc>
          <w:tcPr>
            <w:tcW w:w="15735" w:type="dxa"/>
            <w:gridSpan w:val="9"/>
          </w:tcPr>
          <w:p w:rsidR="00EB69F2" w:rsidRPr="0007491A" w:rsidRDefault="00EB69F2" w:rsidP="004D369D">
            <w:pPr>
              <w:ind w:left="400"/>
              <w:jc w:val="center"/>
              <w:rPr>
                <w:b/>
                <w:sz w:val="28"/>
                <w:szCs w:val="28"/>
              </w:rPr>
            </w:pPr>
            <w:r w:rsidRPr="0007491A">
              <w:rPr>
                <w:b/>
                <w:sz w:val="28"/>
                <w:szCs w:val="28"/>
              </w:rPr>
              <w:t>Модуль «Я выбираю жизнь»</w:t>
            </w:r>
          </w:p>
        </w:tc>
      </w:tr>
      <w:tr w:rsidR="00EB69F2" w:rsidTr="004D369D">
        <w:tc>
          <w:tcPr>
            <w:tcW w:w="6776" w:type="dxa"/>
            <w:gridSpan w:val="3"/>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2409" w:type="dxa"/>
            <w:gridSpan w:val="3"/>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140" w:type="dxa"/>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RPr="00824D01" w:rsidTr="004D369D">
        <w:tc>
          <w:tcPr>
            <w:tcW w:w="15735" w:type="dxa"/>
            <w:gridSpan w:val="9"/>
          </w:tcPr>
          <w:p w:rsidR="00EB69F2" w:rsidRPr="0007491A" w:rsidRDefault="00EB69F2" w:rsidP="004D369D">
            <w:pPr>
              <w:ind w:left="400"/>
              <w:jc w:val="center"/>
              <w:rPr>
                <w:sz w:val="28"/>
                <w:szCs w:val="28"/>
                <w:lang w:val="ru-RU"/>
              </w:rPr>
            </w:pPr>
            <w:r w:rsidRPr="0007491A">
              <w:rPr>
                <w:sz w:val="28"/>
                <w:szCs w:val="28"/>
                <w:lang w:val="ru-RU"/>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3</w:t>
            </w:r>
            <w:r>
              <w:rPr>
                <w:sz w:val="28"/>
                <w:szCs w:val="28"/>
                <w:lang w:val="ru-RU"/>
              </w:rPr>
              <w:t>-5</w:t>
            </w:r>
            <w:r w:rsidRPr="0007491A">
              <w:rPr>
                <w:sz w:val="28"/>
                <w:szCs w:val="28"/>
              </w:rPr>
              <w:t xml:space="preserve"> сентября</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r>
              <w:rPr>
                <w:sz w:val="28"/>
                <w:szCs w:val="28"/>
                <w:lang w:val="ru-RU"/>
              </w:rPr>
              <w:t xml:space="preserve"> и участников СВО</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rPr>
                <w:sz w:val="28"/>
                <w:szCs w:val="28"/>
              </w:rPr>
            </w:pPr>
            <w:r w:rsidRPr="0007491A">
              <w:rPr>
                <w:sz w:val="28"/>
                <w:szCs w:val="28"/>
              </w:rPr>
              <w:t>Январь-июнь,</w:t>
            </w:r>
          </w:p>
          <w:p w:rsidR="00EB69F2" w:rsidRPr="0007491A" w:rsidRDefault="00EB69F2" w:rsidP="004D369D">
            <w:pPr>
              <w:ind w:left="400"/>
              <w:rPr>
                <w:sz w:val="28"/>
                <w:szCs w:val="28"/>
              </w:rPr>
            </w:pPr>
            <w:r w:rsidRPr="0007491A">
              <w:rPr>
                <w:sz w:val="28"/>
                <w:szCs w:val="28"/>
              </w:rPr>
              <w:t>сентябрь-декабрь</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15735" w:type="dxa"/>
            <w:gridSpan w:val="9"/>
          </w:tcPr>
          <w:p w:rsidR="00EB69F2" w:rsidRPr="0007491A" w:rsidRDefault="00EB69F2" w:rsidP="004D369D">
            <w:pPr>
              <w:ind w:left="400"/>
              <w:jc w:val="center"/>
              <w:rPr>
                <w:sz w:val="28"/>
                <w:szCs w:val="28"/>
                <w:lang w:val="ru-RU"/>
              </w:rPr>
            </w:pPr>
            <w:r w:rsidRPr="0007491A">
              <w:rPr>
                <w:sz w:val="28"/>
                <w:szCs w:val="28"/>
                <w:lang w:val="ru-RU"/>
              </w:rPr>
              <w:t>Направление: мероприятия, направленные на формирование здорового образа жизни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lastRenderedPageBreak/>
              <w:t>Всероссийский конкурс социальной рекламы в области формирования здорового и безопасного образа жизни обучающи</w:t>
            </w:r>
            <w:r>
              <w:rPr>
                <w:sz w:val="28"/>
                <w:szCs w:val="28"/>
                <w:lang w:val="ru-RU"/>
              </w:rPr>
              <w:t>хся «Стиль жизни – здоровье!</w:t>
            </w:r>
            <w:r w:rsidRPr="0007491A">
              <w:rPr>
                <w:sz w:val="28"/>
                <w:szCs w:val="28"/>
                <w:lang w:val="ru-RU"/>
              </w:rPr>
              <w:t>»</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Апрель-ноябрь</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 соц.педагог-психолог.</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Неделя антинаркотического просвещения «Живи правильно!»</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Апрель </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 , медицинские работники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lang w:val="ru-RU"/>
              </w:rPr>
            </w:pPr>
            <w:r w:rsidRPr="0007491A">
              <w:rPr>
                <w:sz w:val="28"/>
                <w:szCs w:val="28"/>
                <w:lang w:val="ru-RU"/>
              </w:rPr>
              <w:t>В течение года согласно плану работы</w:t>
            </w:r>
            <w:r>
              <w:rPr>
                <w:sz w:val="28"/>
                <w:szCs w:val="28"/>
                <w:lang w:val="ru-RU"/>
              </w:rPr>
              <w:t xml:space="preserve"> соц.педагог-психолога.</w:t>
            </w:r>
            <w:r w:rsidRPr="0007491A">
              <w:rPr>
                <w:sz w:val="28"/>
                <w:szCs w:val="28"/>
                <w:lang w:val="ru-RU"/>
              </w:rPr>
              <w:t xml:space="preserve"> </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Всероссийский фестиваль (спартакиада) «Старты надежд» среди сборных команд образовательных организаций</w:t>
            </w:r>
          </w:p>
        </w:tc>
        <w:tc>
          <w:tcPr>
            <w:tcW w:w="2409" w:type="dxa"/>
            <w:gridSpan w:val="3"/>
          </w:tcPr>
          <w:p w:rsidR="00EB69F2" w:rsidRPr="0007491A" w:rsidRDefault="00EB69F2" w:rsidP="004D369D">
            <w:pPr>
              <w:ind w:left="400"/>
              <w:rPr>
                <w:sz w:val="28"/>
                <w:szCs w:val="28"/>
              </w:rPr>
            </w:pPr>
            <w:r w:rsidRPr="0007491A">
              <w:rPr>
                <w:sz w:val="28"/>
                <w:szCs w:val="28"/>
              </w:rPr>
              <w:t>2-4</w:t>
            </w:r>
          </w:p>
          <w:p w:rsidR="00EB69F2" w:rsidRPr="0007491A" w:rsidRDefault="00EB69F2" w:rsidP="004D369D">
            <w:pPr>
              <w:ind w:left="400"/>
              <w:rPr>
                <w:sz w:val="28"/>
                <w:szCs w:val="28"/>
              </w:rPr>
            </w:pPr>
          </w:p>
        </w:tc>
        <w:tc>
          <w:tcPr>
            <w:tcW w:w="2410" w:type="dxa"/>
            <w:gridSpan w:val="2"/>
          </w:tcPr>
          <w:p w:rsidR="00EB69F2" w:rsidRPr="0007491A" w:rsidRDefault="00EB69F2" w:rsidP="004D369D">
            <w:pPr>
              <w:ind w:left="400"/>
              <w:rPr>
                <w:sz w:val="28"/>
                <w:szCs w:val="28"/>
              </w:rPr>
            </w:pPr>
            <w:r w:rsidRPr="0007491A">
              <w:rPr>
                <w:sz w:val="28"/>
                <w:szCs w:val="28"/>
              </w:rPr>
              <w:t>Апрель-сентябрь</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EB69F2" w:rsidRPr="00824D01" w:rsidTr="004D369D">
        <w:tc>
          <w:tcPr>
            <w:tcW w:w="6776" w:type="dxa"/>
            <w:gridSpan w:val="3"/>
          </w:tcPr>
          <w:p w:rsidR="00EB69F2" w:rsidRPr="0007491A" w:rsidRDefault="00EB69F2" w:rsidP="004D369D">
            <w:pPr>
              <w:rPr>
                <w:sz w:val="28"/>
                <w:szCs w:val="28"/>
                <w:lang w:val="ru-RU"/>
              </w:rPr>
            </w:pPr>
            <w:r>
              <w:rPr>
                <w:sz w:val="28"/>
                <w:szCs w:val="28"/>
                <w:lang w:val="ru-RU"/>
              </w:rPr>
              <w:t>С</w:t>
            </w:r>
            <w:r w:rsidRPr="0007491A">
              <w:rPr>
                <w:sz w:val="28"/>
                <w:szCs w:val="28"/>
                <w:lang w:val="ru-RU"/>
              </w:rPr>
              <w:t xml:space="preserve">оревнований по шахматам «Белая ладья» среди </w:t>
            </w:r>
            <w:r>
              <w:rPr>
                <w:sz w:val="28"/>
                <w:szCs w:val="28"/>
                <w:lang w:val="ru-RU"/>
              </w:rPr>
              <w:t>классов</w:t>
            </w:r>
          </w:p>
        </w:tc>
        <w:tc>
          <w:tcPr>
            <w:tcW w:w="2409" w:type="dxa"/>
            <w:gridSpan w:val="3"/>
          </w:tcPr>
          <w:p w:rsidR="00EB69F2" w:rsidRPr="0007491A" w:rsidRDefault="00EB69F2" w:rsidP="004D369D">
            <w:pPr>
              <w:ind w:left="400"/>
              <w:rPr>
                <w:sz w:val="28"/>
                <w:szCs w:val="28"/>
              </w:rPr>
            </w:pPr>
            <w:r>
              <w:rPr>
                <w:sz w:val="28"/>
                <w:szCs w:val="28"/>
                <w:lang w:val="ru-RU"/>
              </w:rPr>
              <w:t>2</w:t>
            </w:r>
            <w:r w:rsidRPr="0007491A">
              <w:rPr>
                <w:sz w:val="28"/>
                <w:szCs w:val="28"/>
              </w:rPr>
              <w:t>-4</w:t>
            </w:r>
          </w:p>
        </w:tc>
        <w:tc>
          <w:tcPr>
            <w:tcW w:w="2410" w:type="dxa"/>
            <w:gridSpan w:val="2"/>
          </w:tcPr>
          <w:p w:rsidR="00EB69F2" w:rsidRPr="0007491A" w:rsidRDefault="00EB69F2" w:rsidP="004D369D">
            <w:pPr>
              <w:ind w:left="400"/>
              <w:rPr>
                <w:sz w:val="28"/>
                <w:szCs w:val="28"/>
              </w:rPr>
            </w:pPr>
            <w:r w:rsidRPr="0007491A">
              <w:rPr>
                <w:sz w:val="28"/>
                <w:szCs w:val="28"/>
              </w:rPr>
              <w:t>Март</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,препод.шахмат</w:t>
            </w:r>
          </w:p>
        </w:tc>
      </w:tr>
      <w:tr w:rsidR="00EB69F2" w:rsidTr="004D369D">
        <w:tc>
          <w:tcPr>
            <w:tcW w:w="15735" w:type="dxa"/>
            <w:gridSpan w:val="9"/>
          </w:tcPr>
          <w:p w:rsidR="00EB69F2" w:rsidRPr="0007491A" w:rsidRDefault="00EB69F2" w:rsidP="004D369D">
            <w:pPr>
              <w:ind w:left="400"/>
              <w:jc w:val="center"/>
              <w:rPr>
                <w:b/>
                <w:sz w:val="28"/>
                <w:szCs w:val="28"/>
              </w:rPr>
            </w:pPr>
            <w:r w:rsidRPr="0007491A">
              <w:rPr>
                <w:b/>
                <w:sz w:val="28"/>
                <w:szCs w:val="28"/>
              </w:rPr>
              <w:t>Модуль «Этнокультурное воспитание»</w:t>
            </w:r>
          </w:p>
        </w:tc>
      </w:tr>
      <w:tr w:rsidR="00EB69F2" w:rsidTr="004D369D">
        <w:tc>
          <w:tcPr>
            <w:tcW w:w="6776" w:type="dxa"/>
            <w:gridSpan w:val="3"/>
          </w:tcPr>
          <w:p w:rsidR="00EB69F2" w:rsidRPr="0007491A" w:rsidRDefault="00EB69F2" w:rsidP="004D369D">
            <w:pPr>
              <w:ind w:left="400"/>
              <w:jc w:val="center"/>
              <w:rPr>
                <w:b/>
                <w:i/>
                <w:sz w:val="28"/>
                <w:szCs w:val="28"/>
              </w:rPr>
            </w:pPr>
            <w:r w:rsidRPr="0007491A">
              <w:rPr>
                <w:i/>
                <w:sz w:val="28"/>
                <w:szCs w:val="28"/>
              </w:rPr>
              <w:lastRenderedPageBreak/>
              <w:t>Дела, события, мероприятия</w:t>
            </w:r>
          </w:p>
        </w:tc>
        <w:tc>
          <w:tcPr>
            <w:tcW w:w="2409" w:type="dxa"/>
            <w:gridSpan w:val="3"/>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140" w:type="dxa"/>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RPr="00D2134C"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Включение модульных курсов по культуре и традициям народов Дагестана:</w:t>
            </w:r>
          </w:p>
          <w:p w:rsidR="00EB69F2" w:rsidRPr="0007491A" w:rsidRDefault="00EB69F2" w:rsidP="004D369D">
            <w:pPr>
              <w:ind w:left="400"/>
              <w:rPr>
                <w:sz w:val="28"/>
                <w:szCs w:val="28"/>
                <w:lang w:val="ru-RU"/>
              </w:rPr>
            </w:pPr>
            <w:r w:rsidRPr="0007491A">
              <w:rPr>
                <w:sz w:val="28"/>
                <w:szCs w:val="28"/>
                <w:lang w:val="ru-RU"/>
              </w:rPr>
              <w:t>– «Фольклор народов Дагестана», «Родной край в преданиях и сказаниях»;</w:t>
            </w:r>
          </w:p>
          <w:p w:rsidR="00EB69F2" w:rsidRPr="0007491A" w:rsidRDefault="00EB69F2" w:rsidP="004D369D">
            <w:pPr>
              <w:ind w:left="400"/>
              <w:rPr>
                <w:sz w:val="28"/>
                <w:szCs w:val="28"/>
                <w:lang w:val="ru-RU"/>
              </w:rPr>
            </w:pPr>
            <w:r w:rsidRPr="0007491A">
              <w:rPr>
                <w:sz w:val="28"/>
                <w:szCs w:val="28"/>
                <w:lang w:val="ru-RU"/>
              </w:rPr>
              <w:t>– «Мой родной язык – моё сокровище»;</w:t>
            </w:r>
          </w:p>
          <w:p w:rsidR="00EB69F2" w:rsidRPr="0007491A" w:rsidRDefault="00EB69F2" w:rsidP="004D369D">
            <w:pPr>
              <w:ind w:left="400"/>
              <w:rPr>
                <w:sz w:val="28"/>
                <w:szCs w:val="28"/>
                <w:lang w:val="ru-RU"/>
              </w:rPr>
            </w:pPr>
            <w:r w:rsidRPr="0007491A">
              <w:rPr>
                <w:sz w:val="28"/>
                <w:szCs w:val="28"/>
                <w:lang w:val="ru-RU"/>
              </w:rPr>
              <w:t>–  «Мы – дети природы», «Заветы предков»;</w:t>
            </w:r>
          </w:p>
          <w:p w:rsidR="00EB69F2" w:rsidRPr="0007491A" w:rsidRDefault="00EB69F2" w:rsidP="004D369D">
            <w:pPr>
              <w:ind w:left="400"/>
              <w:rPr>
                <w:sz w:val="28"/>
                <w:szCs w:val="28"/>
                <w:lang w:val="ru-RU"/>
              </w:rPr>
            </w:pPr>
            <w:r w:rsidRPr="0007491A">
              <w:rPr>
                <w:sz w:val="28"/>
                <w:szCs w:val="28"/>
                <w:lang w:val="ru-RU"/>
              </w:rPr>
              <w:t>– «Краски земли дагестанской»;</w:t>
            </w:r>
          </w:p>
          <w:p w:rsidR="00EB69F2" w:rsidRPr="0007491A" w:rsidRDefault="00EB69F2" w:rsidP="004D369D">
            <w:pPr>
              <w:ind w:left="400"/>
              <w:rPr>
                <w:sz w:val="28"/>
                <w:szCs w:val="28"/>
                <w:lang w:val="ru-RU"/>
              </w:rPr>
            </w:pPr>
            <w:r w:rsidRPr="0007491A">
              <w:rPr>
                <w:sz w:val="28"/>
                <w:szCs w:val="28"/>
                <w:lang w:val="ru-RU"/>
              </w:rPr>
              <w:t>– «Мелодии родного края»;</w:t>
            </w:r>
          </w:p>
          <w:p w:rsidR="00EB69F2" w:rsidRPr="0007491A" w:rsidRDefault="00EB69F2" w:rsidP="004D369D">
            <w:pPr>
              <w:ind w:left="400"/>
              <w:rPr>
                <w:sz w:val="28"/>
                <w:szCs w:val="28"/>
              </w:rPr>
            </w:pPr>
            <w:r w:rsidRPr="0007491A">
              <w:rPr>
                <w:sz w:val="28"/>
                <w:szCs w:val="28"/>
              </w:rPr>
              <w:t>– «Игры народов Дагестана»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 В течение года</w:t>
            </w:r>
          </w:p>
        </w:tc>
        <w:tc>
          <w:tcPr>
            <w:tcW w:w="4140" w:type="dxa"/>
          </w:tcPr>
          <w:p w:rsidR="00EB69F2"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,учитель КТД</w:t>
            </w:r>
          </w:p>
          <w:p w:rsidR="00EB69F2" w:rsidRPr="0007491A" w:rsidRDefault="00EB69F2" w:rsidP="004D369D">
            <w:pPr>
              <w:ind w:left="400"/>
              <w:rPr>
                <w:sz w:val="28"/>
                <w:szCs w:val="28"/>
                <w:lang w:val="ru-RU"/>
              </w:rPr>
            </w:pPr>
            <w:r>
              <w:rPr>
                <w:sz w:val="28"/>
                <w:szCs w:val="28"/>
                <w:lang w:val="ru-RU"/>
              </w:rPr>
              <w:t>Советник директора</w:t>
            </w:r>
          </w:p>
        </w:tc>
      </w:tr>
      <w:tr w:rsidR="00EB69F2" w:rsidRPr="00824D01" w:rsidTr="004D369D">
        <w:tc>
          <w:tcPr>
            <w:tcW w:w="6776" w:type="dxa"/>
            <w:gridSpan w:val="3"/>
          </w:tcPr>
          <w:p w:rsidR="00EB69F2" w:rsidRPr="0007491A" w:rsidRDefault="00EB69F2" w:rsidP="004D369D">
            <w:pPr>
              <w:rPr>
                <w:sz w:val="28"/>
                <w:szCs w:val="28"/>
              </w:rPr>
            </w:pPr>
            <w:r w:rsidRPr="0007491A">
              <w:rPr>
                <w:sz w:val="28"/>
                <w:szCs w:val="28"/>
              </w:rPr>
              <w:t>Проект «Культурный дневник школьника»</w:t>
            </w:r>
          </w:p>
        </w:tc>
        <w:tc>
          <w:tcPr>
            <w:tcW w:w="2409" w:type="dxa"/>
            <w:gridSpan w:val="3"/>
          </w:tcPr>
          <w:p w:rsidR="00EB69F2" w:rsidRPr="0007491A" w:rsidRDefault="00EB69F2" w:rsidP="004D369D">
            <w:pPr>
              <w:ind w:left="400"/>
              <w:rPr>
                <w:sz w:val="28"/>
                <w:szCs w:val="28"/>
              </w:rPr>
            </w:pPr>
            <w:r>
              <w:rPr>
                <w:sz w:val="28"/>
                <w:szCs w:val="28"/>
                <w:lang w:val="ru-RU"/>
              </w:rPr>
              <w:t>2</w:t>
            </w:r>
            <w:r w:rsidRPr="0007491A">
              <w:rPr>
                <w:sz w:val="28"/>
                <w:szCs w:val="28"/>
              </w:rPr>
              <w:t>-4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Мероприятия, посвященные Дню единства народов Дагестана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Pr>
                <w:sz w:val="28"/>
                <w:szCs w:val="28"/>
              </w:rPr>
              <w:t>1</w:t>
            </w:r>
            <w:r>
              <w:rPr>
                <w:sz w:val="28"/>
                <w:szCs w:val="28"/>
                <w:lang w:val="ru-RU"/>
              </w:rPr>
              <w:t>4</w:t>
            </w:r>
            <w:r w:rsidRPr="0007491A">
              <w:rPr>
                <w:sz w:val="28"/>
                <w:szCs w:val="28"/>
              </w:rPr>
              <w:t xml:space="preserve"> сентября</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Конкурс чтецов «Я люблю тебя, мой Дагестан</w:t>
            </w:r>
            <w:r>
              <w:rPr>
                <w:sz w:val="28"/>
                <w:szCs w:val="28"/>
                <w:lang w:val="ru-RU"/>
              </w:rPr>
              <w:t>, посвященные 100-летию Р.Гамзатова</w:t>
            </w:r>
            <w:r w:rsidRPr="0007491A">
              <w:rPr>
                <w:sz w:val="28"/>
                <w:szCs w:val="28"/>
                <w:lang w:val="ru-RU"/>
              </w:rPr>
              <w:t>»</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 xml:space="preserve">Сентябрь </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rPr>
                <w:sz w:val="28"/>
                <w:szCs w:val="28"/>
                <w:lang w:val="ru-RU"/>
              </w:rPr>
            </w:pPr>
            <w:r w:rsidRPr="0007491A">
              <w:rPr>
                <w:sz w:val="28"/>
                <w:szCs w:val="28"/>
                <w:lang w:val="ru-RU"/>
              </w:rPr>
              <w:t xml:space="preserve">Посещение театров и музеев учащимися образовательных организаций в рамках проекта </w:t>
            </w:r>
            <w:r w:rsidRPr="0007491A">
              <w:rPr>
                <w:sz w:val="28"/>
                <w:szCs w:val="28"/>
                <w:lang w:val="ru-RU"/>
              </w:rPr>
              <w:lastRenderedPageBreak/>
              <w:t>бесплатного абонемента «Культура - детям Дагестана»</w:t>
            </w:r>
          </w:p>
        </w:tc>
        <w:tc>
          <w:tcPr>
            <w:tcW w:w="2409" w:type="dxa"/>
            <w:gridSpan w:val="3"/>
          </w:tcPr>
          <w:p w:rsidR="00EB69F2" w:rsidRPr="0007491A" w:rsidRDefault="00EB69F2" w:rsidP="004D369D">
            <w:pPr>
              <w:ind w:left="400"/>
              <w:rPr>
                <w:sz w:val="28"/>
                <w:szCs w:val="28"/>
              </w:rPr>
            </w:pPr>
            <w:r w:rsidRPr="0007491A">
              <w:rPr>
                <w:sz w:val="28"/>
                <w:szCs w:val="28"/>
              </w:rPr>
              <w:lastRenderedPageBreak/>
              <w:t>1-4</w:t>
            </w:r>
          </w:p>
        </w:tc>
        <w:tc>
          <w:tcPr>
            <w:tcW w:w="2410" w:type="dxa"/>
            <w:gridSpan w:val="2"/>
          </w:tcPr>
          <w:p w:rsidR="00EB69F2" w:rsidRPr="0007491A" w:rsidRDefault="00EB69F2" w:rsidP="004D369D">
            <w:pPr>
              <w:ind w:left="400"/>
              <w:rPr>
                <w:sz w:val="28"/>
                <w:szCs w:val="28"/>
              </w:rPr>
            </w:pPr>
            <w:r w:rsidRPr="0007491A">
              <w:rPr>
                <w:sz w:val="28"/>
                <w:szCs w:val="28"/>
              </w:rPr>
              <w:t>Сентябрь-декабрь</w:t>
            </w:r>
          </w:p>
        </w:tc>
        <w:tc>
          <w:tcPr>
            <w:tcW w:w="4140" w:type="dxa"/>
          </w:tcPr>
          <w:p w:rsidR="00EB69F2" w:rsidRPr="0007491A" w:rsidRDefault="00EB69F2" w:rsidP="004D369D">
            <w:pPr>
              <w:ind w:left="400"/>
              <w:rPr>
                <w:sz w:val="28"/>
                <w:szCs w:val="28"/>
                <w:lang w:val="ru-RU"/>
              </w:rPr>
            </w:pPr>
            <w:r w:rsidRPr="0007491A">
              <w:rPr>
                <w:sz w:val="28"/>
                <w:szCs w:val="28"/>
                <w:lang w:val="ru-RU"/>
              </w:rPr>
              <w:t>Заместитель директора по ВР, классные руководители</w:t>
            </w:r>
          </w:p>
        </w:tc>
      </w:tr>
      <w:tr w:rsidR="00EB69F2" w:rsidRPr="00824D01" w:rsidTr="004D369D">
        <w:tc>
          <w:tcPr>
            <w:tcW w:w="6776" w:type="dxa"/>
            <w:gridSpan w:val="3"/>
          </w:tcPr>
          <w:p w:rsidR="00EB69F2" w:rsidRPr="0007491A" w:rsidRDefault="00EB69F2" w:rsidP="004D369D">
            <w:pPr>
              <w:ind w:left="20"/>
              <w:rPr>
                <w:sz w:val="28"/>
                <w:szCs w:val="28"/>
                <w:lang w:val="ru-RU"/>
              </w:rPr>
            </w:pPr>
            <w:r w:rsidRPr="0007491A">
              <w:rPr>
                <w:sz w:val="28"/>
                <w:szCs w:val="28"/>
                <w:lang w:val="ru-RU"/>
              </w:rPr>
              <w:lastRenderedPageBreak/>
              <w:t>Конкурс чтецов на родном языке «Ценность и красота родного языка»</w:t>
            </w:r>
            <w:r>
              <w:rPr>
                <w:sz w:val="28"/>
                <w:szCs w:val="28"/>
                <w:lang w:val="ru-RU"/>
              </w:rPr>
              <w:t>,»  «День родного языка»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Pr>
                <w:sz w:val="28"/>
                <w:szCs w:val="28"/>
                <w:lang w:val="ru-RU"/>
              </w:rPr>
              <w:t>21</w:t>
            </w:r>
            <w:r w:rsidRPr="0007491A">
              <w:rPr>
                <w:sz w:val="28"/>
                <w:szCs w:val="28"/>
              </w:rPr>
              <w:t>Февраль</w:t>
            </w:r>
          </w:p>
        </w:tc>
        <w:tc>
          <w:tcPr>
            <w:tcW w:w="4140" w:type="dxa"/>
          </w:tcPr>
          <w:p w:rsidR="00EB69F2" w:rsidRPr="0007491A" w:rsidRDefault="00EB69F2" w:rsidP="004D369D">
            <w:pPr>
              <w:rPr>
                <w:sz w:val="28"/>
                <w:szCs w:val="28"/>
                <w:lang w:val="ru-RU"/>
              </w:rPr>
            </w:pPr>
            <w:r>
              <w:rPr>
                <w:sz w:val="28"/>
                <w:szCs w:val="28"/>
                <w:lang w:val="ru-RU"/>
              </w:rPr>
              <w:t>Заместитель директора по ВР,классные</w:t>
            </w:r>
            <w:r w:rsidRPr="0007491A">
              <w:rPr>
                <w:sz w:val="28"/>
                <w:szCs w:val="28"/>
                <w:lang w:val="ru-RU"/>
              </w:rPr>
              <w:t>руководители</w:t>
            </w:r>
            <w:r>
              <w:rPr>
                <w:sz w:val="28"/>
                <w:szCs w:val="28"/>
                <w:lang w:val="ru-RU"/>
              </w:rPr>
              <w:t>,учителя родных языков</w:t>
            </w:r>
          </w:p>
        </w:tc>
      </w:tr>
      <w:tr w:rsidR="00EB69F2" w:rsidRPr="00D2134C" w:rsidTr="004D369D">
        <w:tc>
          <w:tcPr>
            <w:tcW w:w="15735" w:type="dxa"/>
            <w:gridSpan w:val="9"/>
          </w:tcPr>
          <w:p w:rsidR="00EB69F2" w:rsidRPr="0007491A" w:rsidRDefault="00EB69F2" w:rsidP="004D369D">
            <w:pPr>
              <w:ind w:left="400"/>
              <w:jc w:val="center"/>
              <w:rPr>
                <w:b/>
                <w:sz w:val="28"/>
                <w:szCs w:val="28"/>
                <w:lang w:val="ru-RU"/>
              </w:rPr>
            </w:pPr>
            <w:r w:rsidRPr="0007491A">
              <w:rPr>
                <w:b/>
                <w:sz w:val="28"/>
                <w:szCs w:val="28"/>
                <w:lang w:val="ru-RU"/>
              </w:rPr>
              <w:t>Модуль «Детские общественные объединения»</w:t>
            </w:r>
          </w:p>
          <w:p w:rsidR="00EB69F2" w:rsidRPr="0007491A" w:rsidRDefault="00EB69F2" w:rsidP="004D369D">
            <w:pPr>
              <w:ind w:left="400"/>
              <w:jc w:val="center"/>
              <w:rPr>
                <w:b/>
                <w:sz w:val="28"/>
                <w:szCs w:val="28"/>
                <w:lang w:val="ru-RU"/>
              </w:rPr>
            </w:pPr>
          </w:p>
        </w:tc>
      </w:tr>
      <w:tr w:rsidR="00EB69F2" w:rsidTr="004D369D">
        <w:tc>
          <w:tcPr>
            <w:tcW w:w="6776" w:type="dxa"/>
            <w:gridSpan w:val="3"/>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2409" w:type="dxa"/>
            <w:gridSpan w:val="3"/>
          </w:tcPr>
          <w:p w:rsidR="00EB69F2" w:rsidRPr="0007491A" w:rsidRDefault="00EB69F2" w:rsidP="004D369D">
            <w:pPr>
              <w:ind w:left="400"/>
              <w:jc w:val="center"/>
              <w:rPr>
                <w:b/>
                <w:i/>
                <w:sz w:val="28"/>
                <w:szCs w:val="28"/>
              </w:rPr>
            </w:pPr>
            <w:r w:rsidRPr="0007491A">
              <w:rPr>
                <w:i/>
                <w:sz w:val="28"/>
                <w:szCs w:val="28"/>
              </w:rPr>
              <w:t>Классы</w:t>
            </w:r>
          </w:p>
        </w:tc>
        <w:tc>
          <w:tcPr>
            <w:tcW w:w="2410" w:type="dxa"/>
            <w:gridSpan w:val="2"/>
          </w:tcPr>
          <w:p w:rsidR="00EB69F2" w:rsidRPr="0007491A" w:rsidRDefault="00EB69F2" w:rsidP="004D369D">
            <w:pPr>
              <w:ind w:left="400"/>
              <w:jc w:val="center"/>
              <w:rPr>
                <w:b/>
                <w:i/>
                <w:sz w:val="28"/>
                <w:szCs w:val="28"/>
              </w:rPr>
            </w:pPr>
            <w:r w:rsidRPr="0007491A">
              <w:rPr>
                <w:i/>
                <w:sz w:val="28"/>
                <w:szCs w:val="28"/>
              </w:rPr>
              <w:t>Сроки</w:t>
            </w:r>
          </w:p>
        </w:tc>
        <w:tc>
          <w:tcPr>
            <w:tcW w:w="4140" w:type="dxa"/>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Tr="004D369D">
        <w:tc>
          <w:tcPr>
            <w:tcW w:w="15735" w:type="dxa"/>
            <w:gridSpan w:val="9"/>
          </w:tcPr>
          <w:p w:rsidR="00EB69F2" w:rsidRPr="00A07AFA" w:rsidRDefault="00EB69F2" w:rsidP="004D369D">
            <w:pPr>
              <w:ind w:left="400"/>
              <w:jc w:val="center"/>
              <w:rPr>
                <w:sz w:val="28"/>
                <w:szCs w:val="28"/>
                <w:lang w:val="ru-RU"/>
              </w:rPr>
            </w:pPr>
            <w:r>
              <w:rPr>
                <w:sz w:val="28"/>
                <w:szCs w:val="28"/>
                <w:lang w:val="ru-RU"/>
              </w:rPr>
              <w:t>ЮИД</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Проведение занятий по обучению ПДД (теоретические и практические занятия)</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lang w:val="ru-RU"/>
              </w:rPr>
            </w:pPr>
            <w:r w:rsidRPr="0007491A">
              <w:rPr>
                <w:sz w:val="28"/>
                <w:szCs w:val="28"/>
                <w:lang w:val="ru-RU"/>
              </w:rPr>
              <w:t>В течение года, согласно плану</w:t>
            </w:r>
          </w:p>
        </w:tc>
        <w:tc>
          <w:tcPr>
            <w:tcW w:w="4140" w:type="dxa"/>
          </w:tcPr>
          <w:p w:rsidR="00EB69F2" w:rsidRPr="00F02979" w:rsidRDefault="00EB69F2" w:rsidP="004D369D">
            <w:pPr>
              <w:ind w:left="400"/>
              <w:rPr>
                <w:sz w:val="28"/>
                <w:szCs w:val="28"/>
                <w:lang w:val="ru-RU"/>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Выступления агитбригады «Мы – за безопасность дорожного движения»</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rPr>
            </w:pPr>
            <w:r w:rsidRPr="0007491A">
              <w:rPr>
                <w:sz w:val="28"/>
                <w:szCs w:val="28"/>
              </w:rPr>
              <w:t xml:space="preserve">В течение года </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rPr>
              <w:t>Конкурс рисунков «Безопасная дорога»</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rPr>
            </w:pPr>
            <w:r w:rsidRPr="0007491A">
              <w:rPr>
                <w:sz w:val="28"/>
                <w:szCs w:val="28"/>
              </w:rPr>
              <w:t>Сентябрь-октябрь</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Республиканская акция «Берегите друг друга»</w:t>
            </w:r>
          </w:p>
        </w:tc>
        <w:tc>
          <w:tcPr>
            <w:tcW w:w="2409" w:type="dxa"/>
            <w:gridSpan w:val="3"/>
          </w:tcPr>
          <w:p w:rsidR="00EB69F2" w:rsidRPr="0007491A" w:rsidRDefault="00EB69F2" w:rsidP="004D369D">
            <w:pPr>
              <w:ind w:left="400"/>
              <w:rPr>
                <w:sz w:val="28"/>
                <w:szCs w:val="28"/>
              </w:rPr>
            </w:pPr>
            <w:r w:rsidRPr="0007491A">
              <w:rPr>
                <w:sz w:val="28"/>
                <w:szCs w:val="28"/>
              </w:rPr>
              <w:t>1-4</w:t>
            </w:r>
          </w:p>
        </w:tc>
        <w:tc>
          <w:tcPr>
            <w:tcW w:w="2410" w:type="dxa"/>
            <w:gridSpan w:val="2"/>
          </w:tcPr>
          <w:p w:rsidR="00EB69F2" w:rsidRPr="0007491A" w:rsidRDefault="00EB69F2" w:rsidP="004D369D">
            <w:pPr>
              <w:ind w:left="400"/>
              <w:rPr>
                <w:sz w:val="28"/>
                <w:szCs w:val="28"/>
              </w:rPr>
            </w:pPr>
            <w:r w:rsidRPr="0007491A">
              <w:rPr>
                <w:sz w:val="28"/>
                <w:szCs w:val="28"/>
              </w:rPr>
              <w:t>Ноябрь-декабрь</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lastRenderedPageBreak/>
              <w:t>Конкурс детских сказок о Правилах дорожного движения</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rPr>
            </w:pPr>
            <w:r w:rsidRPr="0007491A">
              <w:rPr>
                <w:sz w:val="28"/>
                <w:szCs w:val="28"/>
              </w:rPr>
              <w:t>Январь-февраль</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Квест-игра  «Знатоки дорожных правил»</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rPr>
            </w:pPr>
            <w:r w:rsidRPr="0007491A">
              <w:rPr>
                <w:sz w:val="28"/>
                <w:szCs w:val="28"/>
              </w:rPr>
              <w:t xml:space="preserve">Март </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Изготовление плакатов по профилактике ПДД «Вместе за безопасные каникулы!»</w:t>
            </w:r>
          </w:p>
        </w:tc>
        <w:tc>
          <w:tcPr>
            <w:tcW w:w="2409" w:type="dxa"/>
            <w:gridSpan w:val="3"/>
          </w:tcPr>
          <w:p w:rsidR="00EB69F2" w:rsidRPr="0007491A" w:rsidRDefault="00EB69F2" w:rsidP="004D369D">
            <w:pPr>
              <w:ind w:left="400"/>
              <w:rPr>
                <w:sz w:val="28"/>
                <w:szCs w:val="28"/>
              </w:rPr>
            </w:pPr>
            <w:r w:rsidRPr="0007491A">
              <w:rPr>
                <w:sz w:val="28"/>
                <w:szCs w:val="28"/>
              </w:rPr>
              <w:t>1-2</w:t>
            </w:r>
          </w:p>
        </w:tc>
        <w:tc>
          <w:tcPr>
            <w:tcW w:w="2410" w:type="dxa"/>
            <w:gridSpan w:val="2"/>
          </w:tcPr>
          <w:p w:rsidR="00EB69F2" w:rsidRPr="0007491A" w:rsidRDefault="00EB69F2" w:rsidP="004D369D">
            <w:pPr>
              <w:ind w:left="400"/>
              <w:rPr>
                <w:sz w:val="28"/>
                <w:szCs w:val="28"/>
              </w:rPr>
            </w:pPr>
            <w:r w:rsidRPr="0007491A">
              <w:rPr>
                <w:sz w:val="28"/>
                <w:szCs w:val="28"/>
              </w:rPr>
              <w:t xml:space="preserve">Май </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15735" w:type="dxa"/>
            <w:gridSpan w:val="9"/>
          </w:tcPr>
          <w:p w:rsidR="00EB69F2" w:rsidRPr="0047329C" w:rsidRDefault="00EB69F2" w:rsidP="004D369D">
            <w:pPr>
              <w:ind w:left="400"/>
              <w:jc w:val="center"/>
              <w:rPr>
                <w:sz w:val="28"/>
                <w:szCs w:val="28"/>
                <w:lang w:val="ru-RU"/>
              </w:rPr>
            </w:pPr>
            <w:r>
              <w:rPr>
                <w:sz w:val="28"/>
                <w:szCs w:val="28"/>
                <w:lang w:val="ru-RU"/>
              </w:rPr>
              <w:t>Орлята России</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Торжественное вступление в ряды учас</w:t>
            </w:r>
            <w:r>
              <w:rPr>
                <w:sz w:val="28"/>
                <w:szCs w:val="28"/>
                <w:lang w:val="ru-RU"/>
              </w:rPr>
              <w:t>тников движения «Орлята России</w:t>
            </w:r>
            <w:r w:rsidRPr="0007491A">
              <w:rPr>
                <w:sz w:val="28"/>
                <w:szCs w:val="28"/>
                <w:lang w:val="ru-RU"/>
              </w:rPr>
              <w:t>»</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rPr>
              <w:t>Дни единых действий</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В течение года</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rPr>
            </w:pPr>
            <w:r>
              <w:rPr>
                <w:sz w:val="28"/>
                <w:szCs w:val="28"/>
              </w:rPr>
              <w:t xml:space="preserve">Всероссийский «Урок </w:t>
            </w:r>
            <w:r>
              <w:rPr>
                <w:sz w:val="28"/>
                <w:szCs w:val="28"/>
                <w:lang w:val="ru-RU"/>
              </w:rPr>
              <w:t>Мужества</w:t>
            </w:r>
            <w:r w:rsidRPr="0007491A">
              <w:rPr>
                <w:sz w:val="28"/>
                <w:szCs w:val="28"/>
              </w:rPr>
              <w:t>»</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 xml:space="preserve">Сентябрь </w:t>
            </w:r>
          </w:p>
        </w:tc>
        <w:tc>
          <w:tcPr>
            <w:tcW w:w="4140" w:type="dxa"/>
          </w:tcPr>
          <w:p w:rsidR="00EB69F2" w:rsidRPr="0007491A" w:rsidRDefault="00EB69F2" w:rsidP="004D369D">
            <w:pPr>
              <w:ind w:left="400"/>
              <w:rPr>
                <w:sz w:val="28"/>
                <w:szCs w:val="28"/>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lang w:val="ru-RU"/>
              </w:rPr>
              <w:t xml:space="preserve">Интерактивная викторина «Мы – Россия», посвященная Дню </w:t>
            </w:r>
            <w:r w:rsidRPr="0007491A">
              <w:rPr>
                <w:sz w:val="28"/>
                <w:szCs w:val="28"/>
              </w:rPr>
              <w:t>России</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 xml:space="preserve">Июнь </w:t>
            </w:r>
          </w:p>
        </w:tc>
        <w:tc>
          <w:tcPr>
            <w:tcW w:w="4140" w:type="dxa"/>
          </w:tcPr>
          <w:p w:rsidR="00EB69F2" w:rsidRPr="0007491A" w:rsidRDefault="00EB69F2" w:rsidP="004D369D">
            <w:pPr>
              <w:ind w:left="400"/>
              <w:rPr>
                <w:rFonts w:ascii="№Е"/>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lang w:val="ru-RU"/>
              </w:rPr>
            </w:pPr>
            <w:r w:rsidRPr="0007491A">
              <w:rPr>
                <w:sz w:val="28"/>
                <w:szCs w:val="28"/>
                <w:lang w:val="ru-RU"/>
              </w:rPr>
              <w:t>Всероссийская акция «День неизвестного солдата»</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3 декабря</w:t>
            </w:r>
          </w:p>
        </w:tc>
        <w:tc>
          <w:tcPr>
            <w:tcW w:w="4140" w:type="dxa"/>
          </w:tcPr>
          <w:p w:rsidR="00EB69F2" w:rsidRPr="0007491A" w:rsidRDefault="00EB69F2" w:rsidP="004D369D">
            <w:pPr>
              <w:ind w:left="400"/>
              <w:rPr>
                <w:rFonts w:ascii="№Е"/>
              </w:rPr>
            </w:pPr>
            <w:r>
              <w:rPr>
                <w:sz w:val="28"/>
                <w:szCs w:val="28"/>
                <w:lang w:val="ru-RU"/>
              </w:rPr>
              <w:t>Ст.вожатая</w:t>
            </w:r>
          </w:p>
        </w:tc>
      </w:tr>
      <w:tr w:rsidR="00EB69F2" w:rsidTr="004D369D">
        <w:tc>
          <w:tcPr>
            <w:tcW w:w="6776" w:type="dxa"/>
            <w:gridSpan w:val="3"/>
          </w:tcPr>
          <w:p w:rsidR="00EB69F2" w:rsidRPr="0007491A" w:rsidRDefault="00EB69F2" w:rsidP="004D369D">
            <w:pPr>
              <w:ind w:left="400"/>
              <w:rPr>
                <w:sz w:val="28"/>
                <w:szCs w:val="28"/>
              </w:rPr>
            </w:pPr>
            <w:r w:rsidRPr="0007491A">
              <w:rPr>
                <w:sz w:val="28"/>
                <w:szCs w:val="28"/>
              </w:rPr>
              <w:t>Всероссийская акция «Георгиевская ленточка»</w:t>
            </w:r>
          </w:p>
        </w:tc>
        <w:tc>
          <w:tcPr>
            <w:tcW w:w="2409" w:type="dxa"/>
            <w:gridSpan w:val="3"/>
          </w:tcPr>
          <w:p w:rsidR="00EB69F2" w:rsidRPr="0007491A" w:rsidRDefault="00EB69F2" w:rsidP="004D369D">
            <w:pPr>
              <w:ind w:left="400"/>
              <w:rPr>
                <w:sz w:val="28"/>
                <w:szCs w:val="28"/>
              </w:rPr>
            </w:pPr>
            <w:r w:rsidRPr="0007491A">
              <w:rPr>
                <w:sz w:val="28"/>
                <w:szCs w:val="28"/>
              </w:rPr>
              <w:t>2-4</w:t>
            </w:r>
          </w:p>
        </w:tc>
        <w:tc>
          <w:tcPr>
            <w:tcW w:w="2410" w:type="dxa"/>
            <w:gridSpan w:val="2"/>
          </w:tcPr>
          <w:p w:rsidR="00EB69F2" w:rsidRPr="0007491A" w:rsidRDefault="00EB69F2" w:rsidP="004D369D">
            <w:pPr>
              <w:ind w:left="400"/>
              <w:rPr>
                <w:sz w:val="28"/>
                <w:szCs w:val="28"/>
              </w:rPr>
            </w:pPr>
            <w:r w:rsidRPr="0007491A">
              <w:rPr>
                <w:sz w:val="28"/>
                <w:szCs w:val="28"/>
              </w:rPr>
              <w:t>Апрель-май</w:t>
            </w:r>
          </w:p>
        </w:tc>
        <w:tc>
          <w:tcPr>
            <w:tcW w:w="4140" w:type="dxa"/>
          </w:tcPr>
          <w:p w:rsidR="00EB69F2" w:rsidRPr="0007491A" w:rsidRDefault="00EB69F2" w:rsidP="004D369D">
            <w:pPr>
              <w:ind w:left="400"/>
              <w:rPr>
                <w:rFonts w:ascii="№Е"/>
              </w:rPr>
            </w:pPr>
            <w:r>
              <w:rPr>
                <w:sz w:val="28"/>
                <w:szCs w:val="28"/>
                <w:lang w:val="ru-RU"/>
              </w:rPr>
              <w:t>Ст.вожатая</w:t>
            </w:r>
          </w:p>
        </w:tc>
      </w:tr>
      <w:tr w:rsidR="00EB69F2" w:rsidTr="004D369D">
        <w:tc>
          <w:tcPr>
            <w:tcW w:w="15735" w:type="dxa"/>
            <w:gridSpan w:val="9"/>
          </w:tcPr>
          <w:p w:rsidR="00EB69F2" w:rsidRPr="0007491A" w:rsidRDefault="00EB69F2" w:rsidP="004D369D">
            <w:pPr>
              <w:ind w:left="400"/>
              <w:jc w:val="center"/>
              <w:rPr>
                <w:b/>
                <w:sz w:val="28"/>
                <w:szCs w:val="28"/>
              </w:rPr>
            </w:pPr>
            <w:r w:rsidRPr="0007491A">
              <w:rPr>
                <w:b/>
                <w:sz w:val="28"/>
                <w:szCs w:val="28"/>
              </w:rPr>
              <w:t>Модуль «Волонтерская деятельность»</w:t>
            </w:r>
          </w:p>
        </w:tc>
      </w:tr>
      <w:tr w:rsidR="00EB69F2" w:rsidTr="004D369D">
        <w:trPr>
          <w:trHeight w:val="1329"/>
        </w:trPr>
        <w:tc>
          <w:tcPr>
            <w:tcW w:w="5075" w:type="dxa"/>
          </w:tcPr>
          <w:p w:rsidR="00EB69F2" w:rsidRPr="0007491A" w:rsidRDefault="00EB69F2" w:rsidP="004D369D">
            <w:pPr>
              <w:ind w:left="400"/>
              <w:jc w:val="center"/>
              <w:rPr>
                <w:b/>
                <w:i/>
                <w:sz w:val="28"/>
                <w:szCs w:val="28"/>
              </w:rPr>
            </w:pPr>
            <w:r w:rsidRPr="0007491A">
              <w:rPr>
                <w:i/>
                <w:sz w:val="28"/>
                <w:szCs w:val="28"/>
              </w:rPr>
              <w:t>Дела, события, мероприятия</w:t>
            </w:r>
          </w:p>
        </w:tc>
        <w:tc>
          <w:tcPr>
            <w:tcW w:w="1275" w:type="dxa"/>
          </w:tcPr>
          <w:p w:rsidR="00EB69F2" w:rsidRPr="0007491A" w:rsidRDefault="00EB69F2" w:rsidP="004D369D">
            <w:pPr>
              <w:ind w:left="400"/>
              <w:jc w:val="center"/>
              <w:rPr>
                <w:b/>
                <w:i/>
                <w:sz w:val="28"/>
                <w:szCs w:val="28"/>
              </w:rPr>
            </w:pPr>
            <w:r w:rsidRPr="0007491A">
              <w:rPr>
                <w:i/>
                <w:sz w:val="28"/>
                <w:szCs w:val="28"/>
              </w:rPr>
              <w:t>Классы</w:t>
            </w:r>
          </w:p>
        </w:tc>
        <w:tc>
          <w:tcPr>
            <w:tcW w:w="2268" w:type="dxa"/>
            <w:gridSpan w:val="3"/>
          </w:tcPr>
          <w:p w:rsidR="00EB69F2" w:rsidRPr="0007491A" w:rsidRDefault="00EB69F2" w:rsidP="004D369D">
            <w:pPr>
              <w:ind w:left="400"/>
              <w:jc w:val="center"/>
              <w:rPr>
                <w:b/>
                <w:i/>
                <w:sz w:val="28"/>
                <w:szCs w:val="28"/>
              </w:rPr>
            </w:pPr>
            <w:r w:rsidRPr="0007491A">
              <w:rPr>
                <w:i/>
                <w:sz w:val="28"/>
                <w:szCs w:val="28"/>
              </w:rPr>
              <w:t>Сроки</w:t>
            </w:r>
          </w:p>
        </w:tc>
        <w:tc>
          <w:tcPr>
            <w:tcW w:w="7117" w:type="dxa"/>
            <w:gridSpan w:val="4"/>
          </w:tcPr>
          <w:p w:rsidR="00EB69F2" w:rsidRPr="0007491A" w:rsidRDefault="00EB69F2" w:rsidP="004D369D">
            <w:pPr>
              <w:ind w:left="400"/>
              <w:jc w:val="center"/>
              <w:rPr>
                <w:b/>
                <w:i/>
                <w:sz w:val="28"/>
                <w:szCs w:val="28"/>
              </w:rPr>
            </w:pPr>
            <w:r w:rsidRPr="0007491A">
              <w:rPr>
                <w:i/>
                <w:sz w:val="28"/>
                <w:szCs w:val="28"/>
              </w:rPr>
              <w:t>Ответственные</w:t>
            </w:r>
          </w:p>
        </w:tc>
      </w:tr>
      <w:tr w:rsidR="00EB69F2" w:rsidRPr="00824D01" w:rsidTr="004D369D">
        <w:tc>
          <w:tcPr>
            <w:tcW w:w="5075" w:type="dxa"/>
          </w:tcPr>
          <w:p w:rsidR="00EB69F2" w:rsidRPr="0007491A" w:rsidRDefault="00EB69F2" w:rsidP="004D369D">
            <w:pPr>
              <w:ind w:left="400"/>
              <w:rPr>
                <w:sz w:val="28"/>
                <w:szCs w:val="28"/>
                <w:lang w:val="ru-RU"/>
              </w:rPr>
            </w:pPr>
            <w:r w:rsidRPr="0007491A">
              <w:rPr>
                <w:color w:val="000000"/>
                <w:sz w:val="28"/>
                <w:szCs w:val="28"/>
                <w:lang w:val="ru-RU"/>
              </w:rPr>
              <w:lastRenderedPageBreak/>
              <w:t xml:space="preserve">Благотворительные акции «Подари жизнь» </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В течение года</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Международный день глухих</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26 сентября</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lang w:val="ru-RU"/>
              </w:rPr>
            </w:pPr>
            <w:r w:rsidRPr="0007491A">
              <w:rPr>
                <w:sz w:val="28"/>
                <w:szCs w:val="28"/>
                <w:lang w:val="ru-RU"/>
              </w:rPr>
              <w:t>Акция «С днем добра и уважения» ко Дню пожилого человека</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 xml:space="preserve">Октябрь </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lang w:val="ru-RU"/>
              </w:rPr>
            </w:pPr>
            <w:r w:rsidRPr="0007491A">
              <w:rPr>
                <w:sz w:val="28"/>
                <w:szCs w:val="28"/>
                <w:lang w:val="ru-RU"/>
              </w:rPr>
              <w:t>Международный день детского церебрального паралича</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6 октября</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Международный день слепых</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13 ноября</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Акция «Поможем бездомным животным»</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Ноябрь-декабрь</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День волонтера</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5 декабря (6 декабря)</w:t>
            </w:r>
          </w:p>
        </w:tc>
        <w:tc>
          <w:tcPr>
            <w:tcW w:w="7117" w:type="dxa"/>
            <w:gridSpan w:val="4"/>
          </w:tcPr>
          <w:p w:rsidR="00EB69F2" w:rsidRPr="0007491A" w:rsidRDefault="00EB69F2" w:rsidP="004D369D">
            <w:pPr>
              <w:ind w:left="400"/>
              <w:rPr>
                <w:b/>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Международный День инвалидов</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3 декабря</w:t>
            </w:r>
          </w:p>
        </w:tc>
        <w:tc>
          <w:tcPr>
            <w:tcW w:w="7117" w:type="dxa"/>
            <w:gridSpan w:val="4"/>
          </w:tcPr>
          <w:p w:rsidR="00EB69F2" w:rsidRPr="0007491A" w:rsidRDefault="00EB69F2" w:rsidP="004D369D">
            <w:pPr>
              <w:ind w:left="400"/>
              <w:rPr>
                <w:sz w:val="28"/>
                <w:szCs w:val="28"/>
                <w:lang w:val="ru-RU"/>
              </w:rPr>
            </w:pPr>
            <w:r>
              <w:rPr>
                <w:sz w:val="28"/>
                <w:szCs w:val="28"/>
                <w:lang w:val="ru-RU"/>
              </w:rPr>
              <w:t>Заместитель директора по ВР, соц.педагог-психолог.</w:t>
            </w:r>
            <w:r w:rsidRPr="0007491A">
              <w:rPr>
                <w:sz w:val="28"/>
                <w:szCs w:val="28"/>
                <w:lang w:val="ru-RU"/>
              </w:rPr>
              <w:t>,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sidRPr="0007491A">
              <w:rPr>
                <w:sz w:val="28"/>
                <w:szCs w:val="28"/>
              </w:rPr>
              <w:t>Всемирный день азбуки Брайля</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 xml:space="preserve">Январь </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 классные руководители</w:t>
            </w:r>
          </w:p>
        </w:tc>
      </w:tr>
      <w:tr w:rsidR="00EB69F2" w:rsidRPr="00824D01" w:rsidTr="004D369D">
        <w:tc>
          <w:tcPr>
            <w:tcW w:w="5075" w:type="dxa"/>
          </w:tcPr>
          <w:p w:rsidR="00EB69F2" w:rsidRPr="0007491A" w:rsidRDefault="00EB69F2" w:rsidP="004D369D">
            <w:pPr>
              <w:ind w:left="400"/>
              <w:rPr>
                <w:sz w:val="28"/>
                <w:szCs w:val="28"/>
                <w:lang w:val="ru-RU"/>
              </w:rPr>
            </w:pPr>
            <w:r w:rsidRPr="0007491A">
              <w:rPr>
                <w:sz w:val="28"/>
                <w:szCs w:val="28"/>
                <w:lang w:val="ru-RU"/>
              </w:rPr>
              <w:t xml:space="preserve">Операция «Милосердие» – </w:t>
            </w:r>
            <w:r w:rsidRPr="0007491A">
              <w:rPr>
                <w:sz w:val="28"/>
                <w:szCs w:val="28"/>
                <w:lang w:val="ru-RU"/>
              </w:rPr>
              <w:lastRenderedPageBreak/>
              <w:t>волонтерские рейды к пожилым людям</w:t>
            </w:r>
          </w:p>
        </w:tc>
        <w:tc>
          <w:tcPr>
            <w:tcW w:w="1275" w:type="dxa"/>
          </w:tcPr>
          <w:p w:rsidR="00EB69F2" w:rsidRPr="0007491A" w:rsidRDefault="00EB69F2" w:rsidP="004D369D">
            <w:pPr>
              <w:ind w:left="400"/>
              <w:rPr>
                <w:sz w:val="28"/>
                <w:szCs w:val="28"/>
              </w:rPr>
            </w:pPr>
            <w:r w:rsidRPr="0007491A">
              <w:rPr>
                <w:sz w:val="28"/>
                <w:szCs w:val="28"/>
              </w:rPr>
              <w:lastRenderedPageBreak/>
              <w:t>1-4</w:t>
            </w:r>
          </w:p>
        </w:tc>
        <w:tc>
          <w:tcPr>
            <w:tcW w:w="2268" w:type="dxa"/>
            <w:gridSpan w:val="3"/>
          </w:tcPr>
          <w:p w:rsidR="00EB69F2" w:rsidRPr="0007491A" w:rsidRDefault="00EB69F2" w:rsidP="004D369D">
            <w:pPr>
              <w:ind w:left="400"/>
              <w:rPr>
                <w:sz w:val="28"/>
                <w:szCs w:val="28"/>
              </w:rPr>
            </w:pPr>
            <w:r w:rsidRPr="0007491A">
              <w:rPr>
                <w:sz w:val="28"/>
                <w:szCs w:val="28"/>
              </w:rPr>
              <w:t xml:space="preserve">Январь </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xml:space="preserve"> </w:t>
            </w:r>
            <w:r w:rsidRPr="0007491A">
              <w:rPr>
                <w:sz w:val="28"/>
                <w:szCs w:val="28"/>
                <w:lang w:val="ru-RU"/>
              </w:rPr>
              <w:lastRenderedPageBreak/>
              <w:t>классные руководители</w:t>
            </w:r>
          </w:p>
        </w:tc>
      </w:tr>
      <w:tr w:rsidR="00EB69F2" w:rsidRPr="00824D01" w:rsidTr="004D369D">
        <w:tc>
          <w:tcPr>
            <w:tcW w:w="5075" w:type="dxa"/>
          </w:tcPr>
          <w:p w:rsidR="00EB69F2" w:rsidRPr="0007491A" w:rsidRDefault="00EB69F2" w:rsidP="004D369D">
            <w:pPr>
              <w:ind w:left="400"/>
              <w:rPr>
                <w:sz w:val="28"/>
                <w:szCs w:val="28"/>
                <w:lang w:val="ru-RU"/>
              </w:rPr>
            </w:pPr>
            <w:r w:rsidRPr="0007491A">
              <w:rPr>
                <w:sz w:val="28"/>
                <w:szCs w:val="28"/>
                <w:lang w:val="ru-RU"/>
              </w:rPr>
              <w:lastRenderedPageBreak/>
              <w:t>Поз</w:t>
            </w:r>
            <w:r>
              <w:rPr>
                <w:sz w:val="28"/>
                <w:szCs w:val="28"/>
                <w:lang w:val="ru-RU"/>
              </w:rPr>
              <w:t xml:space="preserve">дравления </w:t>
            </w:r>
            <w:r w:rsidRPr="0007491A">
              <w:rPr>
                <w:sz w:val="28"/>
                <w:szCs w:val="28"/>
                <w:lang w:val="ru-RU"/>
              </w:rPr>
              <w:t xml:space="preserve"> тружеников тыла с Днем защитника Отечества, с Днем Победы на дому</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21-23 февраля,</w:t>
            </w:r>
          </w:p>
          <w:p w:rsidR="00EB69F2" w:rsidRPr="0007491A" w:rsidRDefault="00EB69F2" w:rsidP="004D369D">
            <w:pPr>
              <w:ind w:left="400"/>
              <w:rPr>
                <w:sz w:val="28"/>
                <w:szCs w:val="28"/>
              </w:rPr>
            </w:pPr>
            <w:r w:rsidRPr="0007491A">
              <w:rPr>
                <w:sz w:val="28"/>
                <w:szCs w:val="28"/>
              </w:rPr>
              <w:t>6-9 мая</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классные руководители</w:t>
            </w:r>
          </w:p>
        </w:tc>
      </w:tr>
      <w:tr w:rsidR="00EB69F2" w:rsidRPr="00824D01" w:rsidTr="004D369D">
        <w:tc>
          <w:tcPr>
            <w:tcW w:w="5075" w:type="dxa"/>
          </w:tcPr>
          <w:p w:rsidR="00EB69F2" w:rsidRPr="0007491A" w:rsidRDefault="00EB69F2" w:rsidP="004D369D">
            <w:pPr>
              <w:ind w:left="400"/>
              <w:rPr>
                <w:sz w:val="28"/>
                <w:szCs w:val="28"/>
              </w:rPr>
            </w:pPr>
            <w:r>
              <w:rPr>
                <w:sz w:val="28"/>
                <w:szCs w:val="28"/>
              </w:rPr>
              <w:t>Акция «Мо</w:t>
            </w:r>
            <w:r>
              <w:rPr>
                <w:sz w:val="28"/>
                <w:szCs w:val="28"/>
                <w:lang w:val="ru-RU"/>
              </w:rPr>
              <w:t xml:space="preserve">ё </w:t>
            </w:r>
            <w:r>
              <w:rPr>
                <w:sz w:val="28"/>
                <w:szCs w:val="28"/>
              </w:rPr>
              <w:t>чист</w:t>
            </w:r>
            <w:r>
              <w:rPr>
                <w:sz w:val="28"/>
                <w:szCs w:val="28"/>
                <w:lang w:val="ru-RU"/>
              </w:rPr>
              <w:t>ое село</w:t>
            </w:r>
            <w:r w:rsidRPr="0007491A">
              <w:rPr>
                <w:sz w:val="28"/>
                <w:szCs w:val="28"/>
              </w:rPr>
              <w:t>»</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 xml:space="preserve">Апрель </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классные руководители</w:t>
            </w:r>
          </w:p>
        </w:tc>
      </w:tr>
      <w:tr w:rsidR="00EB69F2" w:rsidRPr="00824D01" w:rsidTr="004D369D">
        <w:tc>
          <w:tcPr>
            <w:tcW w:w="5075" w:type="dxa"/>
          </w:tcPr>
          <w:p w:rsidR="00EB69F2" w:rsidRPr="0007491A" w:rsidRDefault="00EB69F2" w:rsidP="004D369D">
            <w:pPr>
              <w:ind w:left="400"/>
              <w:rPr>
                <w:sz w:val="28"/>
                <w:szCs w:val="28"/>
                <w:lang w:val="ru-RU"/>
              </w:rPr>
            </w:pPr>
            <w:r w:rsidRPr="0007491A">
              <w:rPr>
                <w:sz w:val="28"/>
                <w:szCs w:val="28"/>
                <w:lang w:val="ru-RU"/>
              </w:rPr>
              <w:t>Международный день борьбы за права инвалидов</w:t>
            </w:r>
          </w:p>
        </w:tc>
        <w:tc>
          <w:tcPr>
            <w:tcW w:w="1275" w:type="dxa"/>
          </w:tcPr>
          <w:p w:rsidR="00EB69F2" w:rsidRPr="0007491A" w:rsidRDefault="00EB69F2" w:rsidP="004D369D">
            <w:pPr>
              <w:ind w:left="400"/>
              <w:rPr>
                <w:sz w:val="28"/>
                <w:szCs w:val="28"/>
              </w:rPr>
            </w:pPr>
            <w:r w:rsidRPr="0007491A">
              <w:rPr>
                <w:sz w:val="28"/>
                <w:szCs w:val="28"/>
              </w:rPr>
              <w:t>1-4</w:t>
            </w:r>
          </w:p>
        </w:tc>
        <w:tc>
          <w:tcPr>
            <w:tcW w:w="2268" w:type="dxa"/>
            <w:gridSpan w:val="3"/>
          </w:tcPr>
          <w:p w:rsidR="00EB69F2" w:rsidRPr="0007491A" w:rsidRDefault="00EB69F2" w:rsidP="004D369D">
            <w:pPr>
              <w:ind w:left="400"/>
              <w:rPr>
                <w:sz w:val="28"/>
                <w:szCs w:val="28"/>
              </w:rPr>
            </w:pPr>
            <w:r w:rsidRPr="0007491A">
              <w:rPr>
                <w:sz w:val="28"/>
                <w:szCs w:val="28"/>
              </w:rPr>
              <w:t>5 мая</w:t>
            </w:r>
          </w:p>
        </w:tc>
        <w:tc>
          <w:tcPr>
            <w:tcW w:w="7117" w:type="dxa"/>
            <w:gridSpan w:val="4"/>
          </w:tcPr>
          <w:p w:rsidR="00EB69F2" w:rsidRPr="0007491A" w:rsidRDefault="00EB69F2" w:rsidP="004D369D">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соц.педагог-психолог</w:t>
            </w:r>
            <w:r w:rsidRPr="0007491A">
              <w:rPr>
                <w:sz w:val="28"/>
                <w:szCs w:val="28"/>
                <w:lang w:val="ru-RU"/>
              </w:rPr>
              <w:t>, классные руководители</w:t>
            </w:r>
          </w:p>
        </w:tc>
      </w:tr>
    </w:tbl>
    <w:p w:rsidR="00EB69F2" w:rsidRPr="0007491A" w:rsidRDefault="00EB69F2" w:rsidP="00EB69F2">
      <w:pPr>
        <w:rPr>
          <w:b/>
          <w:sz w:val="28"/>
          <w:szCs w:val="28"/>
          <w:lang w:val="ru-RU"/>
        </w:rPr>
      </w:pPr>
    </w:p>
    <w:p w:rsidR="005E4302" w:rsidRPr="005E4302" w:rsidRDefault="005E4302" w:rsidP="00877C56">
      <w:pPr>
        <w:pStyle w:val="10"/>
        <w:spacing w:line="240" w:lineRule="auto"/>
        <w:rPr>
          <w:szCs w:val="24"/>
          <w:lang w:val="ru-RU"/>
        </w:rPr>
      </w:pPr>
      <w:r>
        <w:rPr>
          <w:rFonts w:eastAsia="SchoolBookSanPin"/>
          <w:sz w:val="24"/>
          <w:szCs w:val="24"/>
          <w:lang w:val="ru-RU"/>
        </w:rPr>
        <w:t>3.3</w:t>
      </w:r>
      <w:r w:rsidRPr="005E4302">
        <w:rPr>
          <w:szCs w:val="24"/>
          <w:lang w:val="ru-RU"/>
        </w:rPr>
        <w:t xml:space="preserve"> </w:t>
      </w:r>
    </w:p>
    <w:p w:rsidR="00877C56" w:rsidRPr="00DC02D6" w:rsidRDefault="00877C56" w:rsidP="00877C56">
      <w:pPr>
        <w:pStyle w:val="Default"/>
        <w:jc w:val="center"/>
      </w:pPr>
      <w:r w:rsidRPr="00DC02D6">
        <w:rPr>
          <w:b/>
          <w:bCs/>
        </w:rPr>
        <w:t>ПОЯСНИТЕЛЬНАЯ ЗАПИСКА</w:t>
      </w:r>
    </w:p>
    <w:p w:rsidR="00877C56" w:rsidRPr="00DC02D6" w:rsidRDefault="00877C56" w:rsidP="00877C56">
      <w:pPr>
        <w:pStyle w:val="Default"/>
        <w:jc w:val="center"/>
      </w:pPr>
      <w:r w:rsidRPr="00DC02D6">
        <w:rPr>
          <w:b/>
          <w:bCs/>
        </w:rPr>
        <w:t>Актуальность и назначение программы</w:t>
      </w:r>
    </w:p>
    <w:p w:rsidR="00877C56" w:rsidRPr="00DC02D6" w:rsidRDefault="00877C56" w:rsidP="00877C56">
      <w:pPr>
        <w:pStyle w:val="Default"/>
      </w:pPr>
      <w:r w:rsidRPr="00DC02D6">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w:t>
      </w:r>
    </w:p>
    <w:p w:rsidR="00877C56" w:rsidRPr="00DC02D6" w:rsidRDefault="00877C56" w:rsidP="00877C56">
      <w:pPr>
        <w:pStyle w:val="Default"/>
      </w:pPr>
      <w:r w:rsidRPr="00DC02D6">
        <w:t xml:space="preserve">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877C56" w:rsidRPr="00DC02D6" w:rsidRDefault="00877C56" w:rsidP="00877C56">
      <w:pPr>
        <w:pStyle w:val="Default"/>
      </w:pPr>
      <w:r w:rsidRPr="00DC02D6">
        <w:t xml:space="preserve">Программа направлена на: </w:t>
      </w:r>
    </w:p>
    <w:p w:rsidR="00877C56" w:rsidRPr="00DC02D6" w:rsidRDefault="00877C56" w:rsidP="00877C56">
      <w:pPr>
        <w:pStyle w:val="Default"/>
        <w:spacing w:after="218"/>
      </w:pPr>
      <w:r w:rsidRPr="00DC02D6">
        <w:t xml:space="preserve">− формирование российской гражданской идентичности обучающихся; </w:t>
      </w:r>
    </w:p>
    <w:p w:rsidR="00877C56" w:rsidRPr="00DC02D6" w:rsidRDefault="00877C56" w:rsidP="00877C56">
      <w:pPr>
        <w:pStyle w:val="Default"/>
        <w:spacing w:after="218"/>
      </w:pPr>
      <w:r w:rsidRPr="00DC02D6">
        <w:t xml:space="preserve">− формирование интереса к познанию; </w:t>
      </w:r>
    </w:p>
    <w:p w:rsidR="00877C56" w:rsidRPr="00DC02D6" w:rsidRDefault="00877C56" w:rsidP="00877C56">
      <w:pPr>
        <w:pStyle w:val="Default"/>
        <w:spacing w:after="218"/>
      </w:pPr>
      <w:r w:rsidRPr="00DC02D6">
        <w:t xml:space="preserve">− формирование осознанного отношения к своим правам и свободам и уважительного отношения к правам и свободам других; </w:t>
      </w:r>
    </w:p>
    <w:p w:rsidR="00877C56" w:rsidRPr="00DC02D6" w:rsidRDefault="00877C56" w:rsidP="00877C56">
      <w:pPr>
        <w:pStyle w:val="Default"/>
        <w:spacing w:after="218"/>
      </w:pPr>
      <w:r w:rsidRPr="00DC02D6">
        <w:lastRenderedPageBreak/>
        <w:t xml:space="preserve">− выстраивание собственного поведения с позиции нравственных и правовых норм; </w:t>
      </w:r>
    </w:p>
    <w:p w:rsidR="00877C56" w:rsidRPr="00DC02D6" w:rsidRDefault="00877C56" w:rsidP="00877C56">
      <w:pPr>
        <w:pStyle w:val="Default"/>
        <w:spacing w:after="218"/>
      </w:pPr>
      <w:r w:rsidRPr="00DC02D6">
        <w:t xml:space="preserve">− создание мотивации для участия в социально-значимой деятельности; </w:t>
      </w:r>
    </w:p>
    <w:p w:rsidR="00877C56" w:rsidRPr="00DC02D6" w:rsidRDefault="00877C56" w:rsidP="00877C56">
      <w:pPr>
        <w:pStyle w:val="Default"/>
        <w:spacing w:after="218"/>
      </w:pPr>
      <w:r w:rsidRPr="00DC02D6">
        <w:t xml:space="preserve">− развитие у школьников общекультурной компетентности; </w:t>
      </w:r>
    </w:p>
    <w:p w:rsidR="00877C56" w:rsidRPr="00DC02D6" w:rsidRDefault="00877C56" w:rsidP="00877C56">
      <w:pPr>
        <w:pStyle w:val="Default"/>
        <w:spacing w:after="218"/>
      </w:pPr>
      <w:r w:rsidRPr="00DC02D6">
        <w:t xml:space="preserve">− развитие умения принимать осознанные решения и делать выбор; </w:t>
      </w:r>
    </w:p>
    <w:p w:rsidR="00877C56" w:rsidRPr="00DC02D6" w:rsidRDefault="00877C56" w:rsidP="00877C56">
      <w:pPr>
        <w:pStyle w:val="Default"/>
        <w:spacing w:after="218"/>
      </w:pPr>
      <w:r w:rsidRPr="00DC02D6">
        <w:t xml:space="preserve">− осознание своего места в обществе; </w:t>
      </w:r>
    </w:p>
    <w:p w:rsidR="00877C56" w:rsidRPr="00DC02D6" w:rsidRDefault="00877C56" w:rsidP="00877C56">
      <w:pPr>
        <w:pStyle w:val="Default"/>
        <w:spacing w:after="218"/>
      </w:pPr>
      <w:r w:rsidRPr="00DC02D6">
        <w:t xml:space="preserve">− познание себя, своих мотивов, устремлений, склонностей; </w:t>
      </w:r>
    </w:p>
    <w:p w:rsidR="00877C56" w:rsidRPr="00DC02D6" w:rsidRDefault="00877C56" w:rsidP="00877C56">
      <w:pPr>
        <w:pStyle w:val="Default"/>
      </w:pPr>
      <w:r w:rsidRPr="00DC02D6">
        <w:t xml:space="preserve">− формирование готовности к личностному самоопределению. </w:t>
      </w:r>
    </w:p>
    <w:p w:rsidR="00877C56" w:rsidRPr="00DC02D6" w:rsidRDefault="00877C56" w:rsidP="00877C56">
      <w:pPr>
        <w:pStyle w:val="Default"/>
      </w:pPr>
    </w:p>
    <w:p w:rsidR="00877C56" w:rsidRPr="00DC02D6" w:rsidRDefault="00877C56" w:rsidP="00877C56">
      <w:pPr>
        <w:pStyle w:val="Default"/>
      </w:pPr>
      <w:r w:rsidRPr="00DC02D6">
        <w:t xml:space="preserve">Нормативную правовую основу настоящей рабочей программы курса внеурочной деятельности «Разговоры о важном» составляют следующие документы. </w:t>
      </w:r>
    </w:p>
    <w:p w:rsidR="00877C56" w:rsidRPr="00DC02D6" w:rsidRDefault="00877C56" w:rsidP="00877C56">
      <w:pPr>
        <w:pStyle w:val="Default"/>
        <w:rPr>
          <w:color w:val="auto"/>
        </w:rPr>
      </w:pPr>
      <w:r w:rsidRPr="00DC02D6">
        <w:rPr>
          <w:color w:val="231F20"/>
        </w:rPr>
        <w:t xml:space="preserve">1. Федеральный закон "Об образовании в Российской Федерации" от 29.12.2012 № 273-ФЗ </w:t>
      </w:r>
    </w:p>
    <w:p w:rsidR="00877C56" w:rsidRPr="00DC02D6" w:rsidRDefault="00877C56" w:rsidP="00877C56">
      <w:pPr>
        <w:pStyle w:val="Default"/>
        <w:spacing w:after="197"/>
      </w:pPr>
      <w:r w:rsidRPr="00DC02D6">
        <w:rPr>
          <w:color w:val="231F20"/>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877C56" w:rsidRPr="00DC02D6" w:rsidRDefault="00877C56" w:rsidP="00877C56">
      <w:pPr>
        <w:pStyle w:val="Default"/>
        <w:spacing w:after="197"/>
      </w:pPr>
      <w:r w:rsidRPr="00DC02D6">
        <w:rPr>
          <w:color w:val="231F20"/>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rsidR="00877C56" w:rsidRPr="00DC02D6" w:rsidRDefault="00877C56" w:rsidP="00877C56">
      <w:pPr>
        <w:pStyle w:val="Default"/>
        <w:spacing w:after="197"/>
      </w:pPr>
      <w:r w:rsidRPr="00DC02D6">
        <w:rPr>
          <w:color w:val="231F20"/>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 </w:t>
      </w:r>
    </w:p>
    <w:p w:rsidR="00877C56" w:rsidRPr="00DC02D6" w:rsidRDefault="00877C56" w:rsidP="00877C56">
      <w:pPr>
        <w:pStyle w:val="Default"/>
        <w:spacing w:after="197"/>
      </w:pPr>
      <w:r w:rsidRPr="00DC02D6">
        <w:rPr>
          <w:color w:val="231F20"/>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rsidR="00877C56" w:rsidRPr="00DC02D6" w:rsidRDefault="00877C56" w:rsidP="00877C56">
      <w:pPr>
        <w:pStyle w:val="Default"/>
        <w:spacing w:after="197"/>
      </w:pPr>
      <w:r w:rsidRPr="00DC02D6">
        <w:rPr>
          <w:color w:val="231F20"/>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rsidR="00877C56" w:rsidRPr="00DC02D6" w:rsidRDefault="00877C56" w:rsidP="00877C56">
      <w:pPr>
        <w:pStyle w:val="Default"/>
        <w:spacing w:after="197"/>
      </w:pPr>
      <w:r w:rsidRPr="00DC02D6">
        <w:rPr>
          <w:color w:val="231F20"/>
        </w:rPr>
        <w:lastRenderedPageBreak/>
        <w:t xml:space="preserve">7.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 </w:t>
      </w:r>
    </w:p>
    <w:p w:rsidR="00877C56" w:rsidRPr="00DC02D6" w:rsidRDefault="00877C56" w:rsidP="00877C56">
      <w:pPr>
        <w:pStyle w:val="Default"/>
        <w:spacing w:after="197"/>
      </w:pPr>
      <w:r w:rsidRPr="00DC02D6">
        <w:rPr>
          <w:color w:val="231F20"/>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rsidR="00877C56" w:rsidRPr="00DC02D6" w:rsidRDefault="00877C56" w:rsidP="00877C56">
      <w:pPr>
        <w:pStyle w:val="Default"/>
        <w:rPr>
          <w:color w:val="auto"/>
        </w:rPr>
      </w:pPr>
      <w:r w:rsidRPr="00DC02D6">
        <w:rPr>
          <w:color w:val="231F20"/>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rsidR="00877C56" w:rsidRPr="00DC02D6" w:rsidRDefault="00877C56" w:rsidP="00877C56">
      <w:pPr>
        <w:pStyle w:val="Default"/>
        <w:spacing w:after="197"/>
      </w:pPr>
      <w:r w:rsidRPr="00DC02D6">
        <w:rPr>
          <w:color w:val="231F20"/>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rsidR="00877C56" w:rsidRPr="00DC02D6" w:rsidRDefault="00877C56" w:rsidP="00877C56">
      <w:pPr>
        <w:pStyle w:val="Default"/>
        <w:spacing w:after="197"/>
      </w:pPr>
      <w:r w:rsidRPr="00DC02D6">
        <w:rPr>
          <w:color w:val="231F20"/>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rsidR="00877C56" w:rsidRPr="00DC02D6" w:rsidRDefault="00877C56" w:rsidP="00877C56">
      <w:pPr>
        <w:pStyle w:val="Default"/>
      </w:pPr>
      <w:r w:rsidRPr="00DC02D6">
        <w:rPr>
          <w:color w:val="231F20"/>
        </w:rPr>
        <w:t xml:space="preserve">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 </w:t>
      </w:r>
    </w:p>
    <w:p w:rsidR="00877C56" w:rsidRPr="00DC02D6" w:rsidRDefault="00877C56" w:rsidP="00877C56">
      <w:pPr>
        <w:pStyle w:val="Default"/>
      </w:pPr>
    </w:p>
    <w:p w:rsidR="00877C56" w:rsidRPr="00DC02D6" w:rsidRDefault="00877C56" w:rsidP="00877C56">
      <w:pPr>
        <w:pStyle w:val="Default"/>
      </w:pPr>
      <w:r w:rsidRPr="00DC02D6">
        <w:rPr>
          <w:b/>
          <w:bCs/>
        </w:rPr>
        <w:t xml:space="preserve">Варианты реализации программы и формы проведения занятий </w:t>
      </w:r>
      <w:r w:rsidRPr="00DC02D6">
        <w:t xml:space="preserve">Программа реализуется в работе с обучающимися 1–2, 3–4, 5–7, 8–9 и 10–11 классов. В 2023–2024 учебном году запланировано проведение 36 внеурочных занятий. Занятия проводятся 1 раз в неделю по понедельникам, первым уроком. </w:t>
      </w:r>
    </w:p>
    <w:p w:rsidR="00877C56" w:rsidRPr="00DC02D6" w:rsidRDefault="00877C56" w:rsidP="00877C56">
      <w:pPr>
        <w:pStyle w:val="Default"/>
      </w:pPr>
      <w:r w:rsidRPr="00DC02D6">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77C56" w:rsidRPr="00DC02D6" w:rsidRDefault="00877C56" w:rsidP="00877C56">
      <w:pPr>
        <w:pStyle w:val="Default"/>
      </w:pPr>
      <w:r w:rsidRPr="00DC02D6">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877C56" w:rsidRPr="00DC02D6" w:rsidRDefault="00877C56" w:rsidP="00877C56">
      <w:pPr>
        <w:pStyle w:val="Default"/>
      </w:pPr>
      <w:r w:rsidRPr="00DC02D6">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877C56" w:rsidRPr="00DC02D6" w:rsidRDefault="00877C56" w:rsidP="00877C56">
      <w:pPr>
        <w:pStyle w:val="Default"/>
      </w:pPr>
    </w:p>
    <w:p w:rsidR="00877C56" w:rsidRPr="00DC02D6" w:rsidRDefault="00877C56" w:rsidP="00877C56">
      <w:pPr>
        <w:pStyle w:val="Default"/>
        <w:rPr>
          <w:color w:val="auto"/>
        </w:rPr>
      </w:pPr>
      <w:r w:rsidRPr="00DC02D6">
        <w:rPr>
          <w:b/>
          <w:bCs/>
          <w:color w:val="auto"/>
        </w:rPr>
        <w:t xml:space="preserve">Взаимосвязь с программой воспитания </w:t>
      </w:r>
    </w:p>
    <w:p w:rsidR="00877C56" w:rsidRPr="00DC02D6" w:rsidRDefault="00877C56" w:rsidP="00877C56">
      <w:pPr>
        <w:pStyle w:val="Default"/>
        <w:rPr>
          <w:color w:val="auto"/>
        </w:rPr>
      </w:pPr>
      <w:r w:rsidRPr="00DC02D6">
        <w:rPr>
          <w:color w:val="auto"/>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w:t>
      </w:r>
      <w:r w:rsidRPr="00DC02D6">
        <w:rPr>
          <w:color w:val="auto"/>
        </w:rPr>
        <w:lastRenderedPageBreak/>
        <w:t xml:space="preserve">деятельность педагога, ориентировать её не только на интеллектуальное, но и на нравственное, социальное развитие ребёнка. Это проявляется: </w:t>
      </w:r>
    </w:p>
    <w:p w:rsidR="00877C56" w:rsidRPr="00DC02D6" w:rsidRDefault="00877C56" w:rsidP="00877C56">
      <w:pPr>
        <w:pStyle w:val="Default"/>
        <w:spacing w:after="218"/>
        <w:rPr>
          <w:color w:val="auto"/>
        </w:rPr>
      </w:pPr>
      <w:r w:rsidRPr="00DC02D6">
        <w:rPr>
          <w:color w:val="auto"/>
        </w:rPr>
        <w:t xml:space="preserve">− в выделении в цели программы ценностных приоритетов; </w:t>
      </w:r>
    </w:p>
    <w:p w:rsidR="00877C56" w:rsidRPr="00DC02D6" w:rsidRDefault="00877C56" w:rsidP="00877C56">
      <w:pPr>
        <w:pStyle w:val="Default"/>
        <w:spacing w:after="218"/>
        <w:rPr>
          <w:color w:val="auto"/>
        </w:rPr>
      </w:pPr>
      <w:r w:rsidRPr="00DC02D6">
        <w:rPr>
          <w:color w:val="auto"/>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877C56" w:rsidRPr="00DC02D6" w:rsidRDefault="00877C56" w:rsidP="00877C56">
      <w:pPr>
        <w:pStyle w:val="Default"/>
        <w:rPr>
          <w:color w:val="auto"/>
        </w:rPr>
      </w:pPr>
      <w:r w:rsidRPr="00DC02D6">
        <w:rPr>
          <w:color w:val="auto"/>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b/>
          <w:bCs/>
          <w:color w:val="auto"/>
        </w:rPr>
        <w:t xml:space="preserve">Ценностное наполнение внеурочных занятий </w:t>
      </w:r>
    </w:p>
    <w:p w:rsidR="00877C56" w:rsidRPr="00DC02D6" w:rsidRDefault="00877C56" w:rsidP="00877C56">
      <w:pPr>
        <w:pStyle w:val="Default"/>
        <w:rPr>
          <w:color w:val="auto"/>
        </w:rPr>
      </w:pPr>
      <w:r w:rsidRPr="00DC02D6">
        <w:rPr>
          <w:color w:val="auto"/>
        </w:rPr>
        <w:t xml:space="preserve">В основе определения тематики внеурочных занятий лежат два принципа: </w:t>
      </w:r>
    </w:p>
    <w:p w:rsidR="00877C56" w:rsidRPr="00DC02D6" w:rsidRDefault="00877C56" w:rsidP="00877C56">
      <w:pPr>
        <w:pStyle w:val="Default"/>
        <w:spacing w:after="197"/>
        <w:rPr>
          <w:color w:val="auto"/>
        </w:rPr>
      </w:pPr>
      <w:r w:rsidRPr="00DC02D6">
        <w:rPr>
          <w:color w:val="auto"/>
        </w:rPr>
        <w:t xml:space="preserve">1) соответствие датам календаря; </w:t>
      </w:r>
    </w:p>
    <w:p w:rsidR="00877C56" w:rsidRPr="00DC02D6" w:rsidRDefault="00877C56" w:rsidP="00877C56">
      <w:pPr>
        <w:pStyle w:val="Default"/>
        <w:rPr>
          <w:color w:val="auto"/>
        </w:rPr>
      </w:pPr>
      <w:r w:rsidRPr="00DC02D6">
        <w:rPr>
          <w:color w:val="auto"/>
        </w:rPr>
        <w:t xml:space="preserve">2) значимость для обучающегося события (даты), которое отмечается в календаре в текущем году.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t xml:space="preserve">Даты календаря можно объединить в две группы: </w:t>
      </w:r>
    </w:p>
    <w:p w:rsidR="00877C56" w:rsidRPr="00DC02D6" w:rsidRDefault="00877C56" w:rsidP="00877C56">
      <w:pPr>
        <w:pStyle w:val="Default"/>
        <w:spacing w:after="197"/>
      </w:pPr>
      <w:r w:rsidRPr="00DC02D6">
        <w:rPr>
          <w:color w:val="auto"/>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w:t>
      </w:r>
      <w:r w:rsidRPr="00DC02D6">
        <w:rPr>
          <w:color w:val="231F20"/>
        </w:rPr>
        <w:t>Новогодние семейные традиции разных народов России</w:t>
      </w:r>
      <w:r w:rsidRPr="00DC02D6">
        <w:t xml:space="preserve">», «День учителя (советники по воспитанию)», «День российской науки» и т. д. </w:t>
      </w:r>
    </w:p>
    <w:p w:rsidR="00877C56" w:rsidRPr="00DC02D6" w:rsidRDefault="00877C56" w:rsidP="00877C56">
      <w:pPr>
        <w:pStyle w:val="Default"/>
      </w:pPr>
      <w:r w:rsidRPr="00DC02D6">
        <w:t>2. Юбилейные даты выдающихся деятелей науки, литературы, искусства. Например, «190-летие со дня рождения Д. Менделеева. День российской науки», «</w:t>
      </w:r>
      <w:r w:rsidRPr="00DC02D6">
        <w:rPr>
          <w:color w:val="231F20"/>
        </w:rPr>
        <w:t>215-летие со дня рождения Н. В. Гоголя</w:t>
      </w:r>
      <w:r w:rsidRPr="00DC02D6">
        <w:t>», «</w:t>
      </w:r>
      <w:r w:rsidRPr="00DC02D6">
        <w:rPr>
          <w:color w:val="231F20"/>
        </w:rPr>
        <w:t>Русский язык. Великий и могучий. 225 лет со дня рождения А. С. Пушкина</w:t>
      </w:r>
      <w:r w:rsidRPr="00DC02D6">
        <w:t xml:space="preserve">». </w:t>
      </w:r>
    </w:p>
    <w:p w:rsidR="00877C56" w:rsidRPr="00DC02D6" w:rsidRDefault="00877C56" w:rsidP="00877C56">
      <w:pPr>
        <w:pStyle w:val="Default"/>
      </w:pPr>
    </w:p>
    <w:p w:rsidR="00877C56" w:rsidRPr="00DC02D6" w:rsidRDefault="00877C56" w:rsidP="00877C56">
      <w:pPr>
        <w:pStyle w:val="Default"/>
      </w:pPr>
      <w:r w:rsidRPr="00DC02D6">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w:t>
      </w:r>
      <w:r w:rsidRPr="00DC02D6">
        <w:rPr>
          <w:color w:val="auto"/>
        </w:rPr>
        <w:t>школьника. К примеру: «</w:t>
      </w:r>
      <w:r w:rsidRPr="00DC02D6">
        <w:rPr>
          <w:color w:val="231F20"/>
        </w:rPr>
        <w:t>Мы вместе</w:t>
      </w:r>
      <w:r w:rsidRPr="00DC02D6">
        <w:t>», «</w:t>
      </w:r>
      <w:r w:rsidRPr="00DC02D6">
        <w:rPr>
          <w:color w:val="231F20"/>
        </w:rPr>
        <w:t>О взаимоотношениях в коллективе (Всемирный день психического здоровья, профилактика буллинга)</w:t>
      </w:r>
      <w:r w:rsidRPr="00DC02D6">
        <w:t xml:space="preserve">» и др. </w:t>
      </w:r>
    </w:p>
    <w:p w:rsidR="00877C56" w:rsidRPr="00DC02D6" w:rsidRDefault="00877C56" w:rsidP="00877C56">
      <w:pPr>
        <w:pStyle w:val="Default"/>
      </w:pPr>
      <w:r w:rsidRPr="00DC02D6">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DC02D6">
        <w:rPr>
          <w:i/>
          <w:iCs/>
        </w:rPr>
        <w:t>нравственные ценности</w:t>
      </w:r>
      <w:r w:rsidRPr="00DC02D6">
        <w:t xml:space="preserve">, которые являются предметом обсуждения. Основные ценности характеризуются следующим образом. </w:t>
      </w:r>
    </w:p>
    <w:p w:rsidR="00877C56" w:rsidRPr="00DC02D6" w:rsidRDefault="00877C56" w:rsidP="00877C56">
      <w:pPr>
        <w:pStyle w:val="Default"/>
      </w:pPr>
      <w:r w:rsidRPr="00DC02D6">
        <w:rPr>
          <w:b/>
          <w:bCs/>
          <w:i/>
          <w:iCs/>
        </w:rPr>
        <w:t xml:space="preserve">1. Историческая память </w:t>
      </w:r>
    </w:p>
    <w:p w:rsidR="00877C56" w:rsidRPr="00DC02D6" w:rsidRDefault="00877C56" w:rsidP="00877C56">
      <w:pPr>
        <w:pStyle w:val="Default"/>
      </w:pPr>
    </w:p>
    <w:p w:rsidR="00877C56" w:rsidRPr="00DC02D6" w:rsidRDefault="00877C56" w:rsidP="00877C56">
      <w:pPr>
        <w:pStyle w:val="Default"/>
      </w:pPr>
      <w:r w:rsidRPr="00DC02D6">
        <w:t xml:space="preserve">– историческая память – обязательная часть культуры народа и каждого гражданина; </w:t>
      </w:r>
    </w:p>
    <w:p w:rsidR="00877C56" w:rsidRPr="00DC02D6" w:rsidRDefault="00877C56" w:rsidP="00877C56">
      <w:pPr>
        <w:pStyle w:val="Default"/>
      </w:pPr>
      <w:r w:rsidRPr="00DC02D6">
        <w:lastRenderedPageBreak/>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rsidR="00877C56" w:rsidRPr="00DC02D6" w:rsidRDefault="00877C56" w:rsidP="00877C56">
      <w:pPr>
        <w:pStyle w:val="Default"/>
      </w:pPr>
      <w:r w:rsidRPr="00DC02D6">
        <w:t xml:space="preserve">–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877C56" w:rsidRPr="00DC02D6" w:rsidRDefault="00877C56" w:rsidP="00877C56">
      <w:pPr>
        <w:pStyle w:val="Default"/>
      </w:pPr>
      <w:r w:rsidRPr="00DC02D6">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877C56" w:rsidRPr="00DC02D6" w:rsidRDefault="00877C56" w:rsidP="00877C56">
      <w:pPr>
        <w:pStyle w:val="Default"/>
      </w:pPr>
      <w:r w:rsidRPr="00DC02D6">
        <w:rPr>
          <w:b/>
          <w:bCs/>
          <w:i/>
          <w:iCs/>
        </w:rPr>
        <w:t xml:space="preserve">2. Преемственность поколений </w:t>
      </w:r>
    </w:p>
    <w:p w:rsidR="00877C56" w:rsidRPr="00DC02D6" w:rsidRDefault="00877C56" w:rsidP="00877C56">
      <w:pPr>
        <w:pStyle w:val="Default"/>
      </w:pPr>
    </w:p>
    <w:p w:rsidR="00877C56" w:rsidRPr="00DC02D6" w:rsidRDefault="00877C56" w:rsidP="00877C56">
      <w:pPr>
        <w:pStyle w:val="Default"/>
      </w:pPr>
      <w:r w:rsidRPr="00DC02D6">
        <w:t xml:space="preserve">– каждое следующее поколение учится у предыдущего: осваивает, воссоздаёт, продолжает его достижения, традиции; </w:t>
      </w:r>
    </w:p>
    <w:p w:rsidR="00877C56" w:rsidRPr="00DC02D6" w:rsidRDefault="00877C56" w:rsidP="00877C56">
      <w:pPr>
        <w:pStyle w:val="Default"/>
      </w:pPr>
      <w:r w:rsidRPr="00DC02D6">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rsidR="00877C56" w:rsidRPr="00DC02D6" w:rsidRDefault="00877C56" w:rsidP="00877C56">
      <w:pPr>
        <w:pStyle w:val="Default"/>
        <w:rPr>
          <w:color w:val="auto"/>
        </w:rPr>
      </w:pPr>
      <w:r w:rsidRPr="00DC02D6">
        <w:t xml:space="preserve">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w:t>
      </w:r>
      <w:r w:rsidRPr="00DC02D6">
        <w:rPr>
          <w:color w:val="auto"/>
        </w:rPr>
        <w:t xml:space="preserve">воспитывать в себе качества, которые были характерны для наших предков, людей далёких поколений: любовь к родной земле, малой родине, Отечеству. </w:t>
      </w:r>
    </w:p>
    <w:p w:rsidR="00877C56" w:rsidRPr="00DC02D6" w:rsidRDefault="00877C56" w:rsidP="00877C56">
      <w:pPr>
        <w:pStyle w:val="Default"/>
        <w:rPr>
          <w:color w:val="auto"/>
        </w:rPr>
      </w:pPr>
      <w:r w:rsidRPr="00DC02D6">
        <w:rPr>
          <w:b/>
          <w:bCs/>
          <w:i/>
          <w:iCs/>
          <w:color w:val="auto"/>
        </w:rPr>
        <w:t xml:space="preserve">3. Патриотизм — любовь к Родине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t xml:space="preserve">– патриотизм (любовь к Родине) – самое главное качества гражданина; </w:t>
      </w:r>
    </w:p>
    <w:p w:rsidR="00877C56" w:rsidRPr="00DC02D6" w:rsidRDefault="00877C56" w:rsidP="00877C56">
      <w:pPr>
        <w:pStyle w:val="Default"/>
        <w:rPr>
          <w:color w:val="auto"/>
        </w:rPr>
      </w:pPr>
      <w:r w:rsidRPr="00DC02D6">
        <w:rPr>
          <w:color w:val="auto"/>
        </w:rPr>
        <w:t xml:space="preserve">– любовь к своему Отечеству начинается с малого — с привязанности к родному дому, малой родине; </w:t>
      </w:r>
    </w:p>
    <w:p w:rsidR="00877C56" w:rsidRPr="00DC02D6" w:rsidRDefault="00877C56" w:rsidP="00877C56">
      <w:pPr>
        <w:pStyle w:val="Default"/>
        <w:rPr>
          <w:color w:val="auto"/>
        </w:rPr>
      </w:pPr>
      <w:r w:rsidRPr="00DC02D6">
        <w:rPr>
          <w:color w:val="auto"/>
        </w:rPr>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877C56" w:rsidRPr="00DC02D6" w:rsidRDefault="00877C56" w:rsidP="00877C56">
      <w:pPr>
        <w:pStyle w:val="Default"/>
        <w:rPr>
          <w:color w:val="auto"/>
        </w:rPr>
      </w:pPr>
      <w:r w:rsidRPr="00DC02D6">
        <w:rPr>
          <w:color w:val="auto"/>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877C56" w:rsidRPr="00DC02D6" w:rsidRDefault="00877C56" w:rsidP="00877C56">
      <w:pPr>
        <w:pStyle w:val="Default"/>
        <w:spacing w:after="221"/>
        <w:rPr>
          <w:color w:val="auto"/>
        </w:rPr>
      </w:pPr>
      <w:r w:rsidRPr="00DC02D6">
        <w:rPr>
          <w:b/>
          <w:bCs/>
          <w:i/>
          <w:iCs/>
          <w:color w:val="auto"/>
        </w:rPr>
        <w:t xml:space="preserve">4. Доброта, добрые дела </w:t>
      </w:r>
    </w:p>
    <w:p w:rsidR="00877C56" w:rsidRPr="00DC02D6" w:rsidRDefault="00877C56" w:rsidP="00877C56">
      <w:pPr>
        <w:pStyle w:val="Default"/>
        <w:spacing w:after="221"/>
        <w:rPr>
          <w:color w:val="auto"/>
        </w:rPr>
      </w:pPr>
      <w:r w:rsidRPr="00DC02D6">
        <w:rPr>
          <w:color w:val="auto"/>
        </w:rPr>
        <w:t xml:space="preserve">− доброта — это способность (желание и умение) быть милосердным, поддержать, помочь без ожидания благодарности; </w:t>
      </w:r>
    </w:p>
    <w:p w:rsidR="00877C56" w:rsidRPr="00DC02D6" w:rsidRDefault="00877C56" w:rsidP="00877C56">
      <w:pPr>
        <w:pStyle w:val="Default"/>
        <w:rPr>
          <w:color w:val="auto"/>
        </w:rPr>
      </w:pPr>
      <w:r w:rsidRPr="00DC02D6">
        <w:rPr>
          <w:color w:val="auto"/>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t xml:space="preserve">Например, тема «Мы вместе». Разговор о добрых делах граждан России в прошлые времена и в настоящее время, тема волонтерства. </w:t>
      </w:r>
    </w:p>
    <w:p w:rsidR="00877C56" w:rsidRPr="00DC02D6" w:rsidRDefault="00877C56" w:rsidP="00877C56">
      <w:pPr>
        <w:pStyle w:val="Default"/>
        <w:rPr>
          <w:color w:val="auto"/>
        </w:rPr>
      </w:pPr>
      <w:r w:rsidRPr="00DC02D6">
        <w:rPr>
          <w:b/>
          <w:bCs/>
          <w:i/>
          <w:iCs/>
          <w:color w:val="auto"/>
        </w:rPr>
        <w:t xml:space="preserve">5. Семья и семейные ценности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lastRenderedPageBreak/>
        <w:t xml:space="preserve">–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877C56" w:rsidRPr="00DC02D6" w:rsidRDefault="00877C56" w:rsidP="00877C56">
      <w:pPr>
        <w:pStyle w:val="Default"/>
        <w:rPr>
          <w:color w:val="auto"/>
        </w:rPr>
      </w:pPr>
      <w:r w:rsidRPr="00DC02D6">
        <w:rPr>
          <w:color w:val="auto"/>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877C56" w:rsidRPr="00DC02D6" w:rsidRDefault="00877C56" w:rsidP="00877C56">
      <w:pPr>
        <w:pStyle w:val="Default"/>
        <w:rPr>
          <w:color w:val="auto"/>
        </w:rPr>
      </w:pPr>
      <w:r w:rsidRPr="00DC02D6">
        <w:rPr>
          <w:color w:val="auto"/>
        </w:rPr>
        <w:t xml:space="preserve">– обучающийся должен ответственно относиться к своей семье, участвовать во всех ее делах, помогать родителям; </w:t>
      </w:r>
    </w:p>
    <w:p w:rsidR="00877C56" w:rsidRPr="00DC02D6" w:rsidRDefault="00877C56" w:rsidP="00877C56">
      <w:pPr>
        <w:pStyle w:val="Default"/>
        <w:rPr>
          <w:color w:val="auto"/>
        </w:rPr>
      </w:pPr>
      <w:r w:rsidRPr="00DC02D6">
        <w:rPr>
          <w:color w:val="auto"/>
        </w:rPr>
        <w:t xml:space="preserve">–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877C56" w:rsidRPr="00DC02D6" w:rsidRDefault="00877C56" w:rsidP="00877C56">
      <w:pPr>
        <w:pStyle w:val="Default"/>
        <w:rPr>
          <w:color w:val="auto"/>
        </w:rPr>
      </w:pPr>
      <w:r w:rsidRPr="00DC02D6">
        <w:rPr>
          <w:b/>
          <w:bCs/>
          <w:i/>
          <w:iCs/>
          <w:color w:val="auto"/>
        </w:rPr>
        <w:t xml:space="preserve">6. Культура России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t xml:space="preserve">– культура общества — это достижения человеческого общества, созданные на протяжении его истории; </w:t>
      </w:r>
    </w:p>
    <w:p w:rsidR="00877C56" w:rsidRPr="00DC02D6" w:rsidRDefault="00877C56" w:rsidP="00877C56">
      <w:pPr>
        <w:pStyle w:val="Default"/>
        <w:rPr>
          <w:color w:val="auto"/>
        </w:rPr>
      </w:pPr>
      <w:r w:rsidRPr="00DC02D6">
        <w:rPr>
          <w:color w:val="auto"/>
        </w:rPr>
        <w:t xml:space="preserve">– российская культура богата и разнообразна, она известна и уважаема во всем мире; </w:t>
      </w:r>
    </w:p>
    <w:p w:rsidR="00877C56" w:rsidRPr="00DC02D6" w:rsidRDefault="00877C56" w:rsidP="00877C56">
      <w:pPr>
        <w:pStyle w:val="Default"/>
        <w:rPr>
          <w:color w:val="auto"/>
        </w:rPr>
      </w:pPr>
      <w:r w:rsidRPr="00DC02D6">
        <w:rPr>
          <w:color w:val="auto"/>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877C56" w:rsidRPr="00DC02D6" w:rsidRDefault="00877C56" w:rsidP="00877C56">
      <w:pPr>
        <w:pStyle w:val="Default"/>
        <w:rPr>
          <w:color w:val="auto"/>
        </w:rPr>
      </w:pPr>
      <w:r w:rsidRPr="00DC02D6">
        <w:rPr>
          <w:color w:val="auto"/>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877C56" w:rsidRPr="00DC02D6" w:rsidRDefault="00877C56" w:rsidP="00877C56">
      <w:pPr>
        <w:pStyle w:val="Default"/>
        <w:rPr>
          <w:color w:val="auto"/>
        </w:rPr>
      </w:pPr>
      <w:r w:rsidRPr="00DC02D6">
        <w:rPr>
          <w:b/>
          <w:bCs/>
          <w:i/>
          <w:iCs/>
          <w:color w:val="auto"/>
        </w:rPr>
        <w:t xml:space="preserve">7. Наука на службе Родины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color w:val="auto"/>
        </w:rPr>
        <w:t xml:space="preserve">– наука обеспечивает прогресс общества и улучшает жизнь человека; </w:t>
      </w:r>
    </w:p>
    <w:p w:rsidR="00877C56" w:rsidRPr="00DC02D6" w:rsidRDefault="00877C56" w:rsidP="00877C56">
      <w:pPr>
        <w:pStyle w:val="Default"/>
        <w:rPr>
          <w:color w:val="auto"/>
        </w:rPr>
      </w:pPr>
      <w:r w:rsidRPr="00DC02D6">
        <w:rPr>
          <w:color w:val="auto"/>
        </w:rPr>
        <w:t xml:space="preserve">– в науке работают талантливые, творческие люди, бесконечно любящие свою деятельность; </w:t>
      </w:r>
    </w:p>
    <w:p w:rsidR="00877C56" w:rsidRPr="00DC02D6" w:rsidRDefault="00877C56" w:rsidP="00877C56">
      <w:pPr>
        <w:pStyle w:val="Default"/>
        <w:rPr>
          <w:color w:val="auto"/>
        </w:rPr>
      </w:pPr>
      <w:r w:rsidRPr="00DC02D6">
        <w:rPr>
          <w:color w:val="auto"/>
        </w:rPr>
        <w:t xml:space="preserve">– в России совершено много научных открытий, без которых невозможно представить современный мир. </w:t>
      </w:r>
    </w:p>
    <w:p w:rsidR="00877C56" w:rsidRPr="00DC02D6" w:rsidRDefault="00877C56" w:rsidP="00877C56">
      <w:pPr>
        <w:pStyle w:val="Default"/>
        <w:rPr>
          <w:color w:val="auto"/>
        </w:rPr>
      </w:pPr>
      <w:r w:rsidRPr="00DC02D6">
        <w:rPr>
          <w:color w:val="auto"/>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877C56" w:rsidRPr="00DC02D6" w:rsidRDefault="00877C56" w:rsidP="00877C56">
      <w:pPr>
        <w:pStyle w:val="Default"/>
        <w:rPr>
          <w:color w:val="auto"/>
        </w:rPr>
      </w:pPr>
      <w:r w:rsidRPr="00DC02D6">
        <w:rPr>
          <w:color w:val="auto"/>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DC02D6">
        <w:rPr>
          <w:i/>
          <w:iCs/>
          <w:color w:val="auto"/>
        </w:rPr>
        <w:t xml:space="preserve">неучебных </w:t>
      </w:r>
      <w:r w:rsidRPr="00DC02D6">
        <w:rPr>
          <w:color w:val="auto"/>
        </w:rPr>
        <w:t xml:space="preserve">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877C56" w:rsidRPr="00DC02D6" w:rsidRDefault="00877C56" w:rsidP="00877C56">
      <w:pPr>
        <w:pStyle w:val="Default"/>
        <w:rPr>
          <w:color w:val="auto"/>
        </w:rPr>
      </w:pPr>
      <w:r w:rsidRPr="00DC02D6">
        <w:rPr>
          <w:color w:val="auto"/>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w:t>
      </w:r>
    </w:p>
    <w:p w:rsidR="00877C56" w:rsidRPr="00DC02D6" w:rsidRDefault="00877C56" w:rsidP="00877C56">
      <w:pPr>
        <w:pStyle w:val="Default"/>
        <w:rPr>
          <w:color w:val="auto"/>
        </w:rPr>
      </w:pPr>
    </w:p>
    <w:p w:rsidR="00877C56" w:rsidRPr="00DC02D6" w:rsidRDefault="00877C56" w:rsidP="00877C56">
      <w:pPr>
        <w:pStyle w:val="Default"/>
        <w:rPr>
          <w:color w:val="auto"/>
        </w:rPr>
      </w:pPr>
      <w:r w:rsidRPr="00DC02D6">
        <w:rPr>
          <w:b/>
          <w:bCs/>
          <w:color w:val="auto"/>
        </w:rPr>
        <w:t xml:space="preserve">Особенности реализации программы </w:t>
      </w:r>
    </w:p>
    <w:p w:rsidR="00877C56" w:rsidRPr="00DC02D6" w:rsidRDefault="00877C56" w:rsidP="00877C56">
      <w:pPr>
        <w:pStyle w:val="Default"/>
        <w:rPr>
          <w:color w:val="auto"/>
        </w:rPr>
      </w:pPr>
      <w:r w:rsidRPr="00DC02D6">
        <w:rPr>
          <w:color w:val="auto"/>
        </w:rPr>
        <w:t xml:space="preserve">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877C56" w:rsidRPr="00DC02D6" w:rsidRDefault="00877C56" w:rsidP="00877C56">
      <w:pPr>
        <w:pStyle w:val="Default"/>
        <w:rPr>
          <w:color w:val="auto"/>
        </w:rPr>
      </w:pPr>
      <w:r w:rsidRPr="00DC02D6">
        <w:rPr>
          <w:color w:val="auto"/>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rsidR="00877C56" w:rsidRPr="00877C56" w:rsidRDefault="00877C56" w:rsidP="00877C56">
      <w:pPr>
        <w:rPr>
          <w:rFonts w:ascii="Times New Roman" w:hAnsi="Times New Roman"/>
          <w:sz w:val="24"/>
          <w:szCs w:val="24"/>
          <w:lang w:val="ru-RU"/>
        </w:rPr>
      </w:pPr>
      <w:r w:rsidRPr="00877C56">
        <w:rPr>
          <w:rFonts w:ascii="Times New Roman" w:hAnsi="Times New Roman"/>
          <w:sz w:val="24"/>
          <w:szCs w:val="24"/>
          <w:lang w:val="ru-RU"/>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877C56" w:rsidRPr="00877C56" w:rsidRDefault="00877C56" w:rsidP="00877C56">
      <w:pPr>
        <w:rPr>
          <w:rFonts w:ascii="Times New Roman" w:hAnsi="Times New Roman"/>
          <w:sz w:val="24"/>
          <w:szCs w:val="24"/>
          <w:lang w:val="ru-RU"/>
        </w:rPr>
      </w:pPr>
    </w:p>
    <w:p w:rsidR="00877C56" w:rsidRPr="00DC02D6" w:rsidRDefault="00877C56" w:rsidP="00877C56">
      <w:pPr>
        <w:pStyle w:val="Default"/>
        <w:jc w:val="center"/>
      </w:pPr>
      <w:r w:rsidRPr="00DC02D6">
        <w:rPr>
          <w:b/>
          <w:bCs/>
        </w:rPr>
        <w:t>Содержание программы внеурочной деятельности</w:t>
      </w:r>
    </w:p>
    <w:p w:rsidR="00877C56" w:rsidRPr="00DC02D6" w:rsidRDefault="00877C56" w:rsidP="00877C56">
      <w:pPr>
        <w:pStyle w:val="Default"/>
        <w:jc w:val="center"/>
      </w:pPr>
      <w:r w:rsidRPr="00DC02D6">
        <w:rPr>
          <w:b/>
          <w:bCs/>
        </w:rPr>
        <w:t>«Разговоры о важном»</w:t>
      </w:r>
    </w:p>
    <w:p w:rsidR="00877C56" w:rsidRPr="00DC02D6" w:rsidRDefault="00877C56" w:rsidP="00877C56">
      <w:pPr>
        <w:pStyle w:val="Default"/>
      </w:pPr>
      <w:r w:rsidRPr="00DC02D6">
        <w:rPr>
          <w:b/>
          <w:bCs/>
          <w:i/>
          <w:iCs/>
        </w:rPr>
        <w:t xml:space="preserve">С чего начинается Родина? </w:t>
      </w:r>
      <w:r w:rsidRPr="00DC02D6">
        <w:t xml:space="preserve">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rsidR="00877C56" w:rsidRPr="00DC02D6" w:rsidRDefault="00877C56" w:rsidP="00877C56">
      <w:pPr>
        <w:pStyle w:val="Default"/>
      </w:pPr>
      <w:r w:rsidRPr="00DC02D6">
        <w:rPr>
          <w:b/>
          <w:bCs/>
          <w:i/>
          <w:iCs/>
        </w:rPr>
        <w:t xml:space="preserve">Любовь к Родине, патриотизм </w:t>
      </w:r>
      <w:r w:rsidRPr="00DC02D6">
        <w:t xml:space="preserve">—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rsidR="00877C56" w:rsidRPr="00DC02D6" w:rsidRDefault="00877C56" w:rsidP="00877C56">
      <w:pPr>
        <w:pStyle w:val="Default"/>
      </w:pPr>
      <w:r w:rsidRPr="00DC02D6">
        <w:rPr>
          <w:b/>
          <w:bCs/>
          <w:i/>
          <w:iCs/>
        </w:rPr>
        <w:t xml:space="preserve">Конституция Российской Федерации </w:t>
      </w:r>
      <w:r w:rsidRPr="00DC02D6">
        <w:t xml:space="preserve">—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877C56" w:rsidRPr="00DC02D6" w:rsidRDefault="00877C56" w:rsidP="00877C56">
      <w:pPr>
        <w:pStyle w:val="Default"/>
        <w:rPr>
          <w:color w:val="auto"/>
        </w:rPr>
      </w:pPr>
      <w:r w:rsidRPr="00DC02D6">
        <w:rPr>
          <w:b/>
          <w:bCs/>
          <w:i/>
          <w:iCs/>
        </w:rPr>
        <w:t xml:space="preserve">Любовь к родной природе, ее охрана и защита – проявление патриотических чувств. </w:t>
      </w:r>
      <w:r w:rsidRPr="00DC02D6">
        <w:t xml:space="preserve">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w:t>
      </w:r>
      <w:r w:rsidRPr="00DC02D6">
        <w:rPr>
          <w:color w:val="auto"/>
        </w:rPr>
        <w:t xml:space="preserve">Республики Крым, «ворота Крыма» («Крым. Путь домой», «Я вижу Землю! Это так красиво», «Экологичное потребление»). </w:t>
      </w:r>
    </w:p>
    <w:p w:rsidR="00877C56" w:rsidRPr="00DC02D6" w:rsidRDefault="00877C56" w:rsidP="00877C56">
      <w:pPr>
        <w:pStyle w:val="Default"/>
        <w:rPr>
          <w:color w:val="auto"/>
        </w:rPr>
      </w:pPr>
      <w:r w:rsidRPr="00DC02D6">
        <w:rPr>
          <w:b/>
          <w:bCs/>
          <w:i/>
          <w:iCs/>
          <w:color w:val="auto"/>
        </w:rPr>
        <w:lastRenderedPageBreak/>
        <w:t>Нравственные ценности российского общества</w:t>
      </w:r>
      <w:r w:rsidRPr="00DC02D6">
        <w:rPr>
          <w:color w:val="auto"/>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rsidR="00877C56" w:rsidRPr="00DC02D6" w:rsidRDefault="00877C56" w:rsidP="00877C56">
      <w:pPr>
        <w:pStyle w:val="Default"/>
        <w:rPr>
          <w:color w:val="auto"/>
        </w:rPr>
      </w:pPr>
      <w:r w:rsidRPr="00DC02D6">
        <w:rPr>
          <w:b/>
          <w:bCs/>
          <w:i/>
          <w:iCs/>
          <w:color w:val="auto"/>
        </w:rPr>
        <w:t xml:space="preserve">Герои нашего времени. </w:t>
      </w:r>
      <w:r w:rsidRPr="00DC02D6">
        <w:rPr>
          <w:color w:val="auto"/>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877C56" w:rsidRPr="00DC02D6" w:rsidRDefault="00877C56" w:rsidP="00877C56">
      <w:pPr>
        <w:pStyle w:val="Default"/>
        <w:rPr>
          <w:color w:val="auto"/>
        </w:rPr>
      </w:pPr>
      <w:r w:rsidRPr="00DC02D6">
        <w:rPr>
          <w:b/>
          <w:bCs/>
          <w:i/>
          <w:iCs/>
          <w:color w:val="auto"/>
        </w:rPr>
        <w:t xml:space="preserve">Гуманизм, доброта, волонтёрская деятельность </w:t>
      </w:r>
      <w:r w:rsidRPr="00DC02D6">
        <w:rPr>
          <w:color w:val="auto"/>
        </w:rPr>
        <w:t xml:space="preserve">—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877C56" w:rsidRPr="00DC02D6" w:rsidRDefault="00877C56" w:rsidP="00877C56">
      <w:pPr>
        <w:pStyle w:val="Default"/>
        <w:rPr>
          <w:color w:val="auto"/>
        </w:rPr>
      </w:pPr>
      <w:r w:rsidRPr="00DC02D6">
        <w:rPr>
          <w:color w:val="auto"/>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877C56" w:rsidRPr="00DC02D6" w:rsidRDefault="00877C56" w:rsidP="00877C56">
      <w:pPr>
        <w:pStyle w:val="Default"/>
        <w:rPr>
          <w:color w:val="auto"/>
        </w:rPr>
      </w:pPr>
      <w:r w:rsidRPr="00DC02D6">
        <w:rPr>
          <w:color w:val="auto"/>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877C56" w:rsidRPr="00DC02D6" w:rsidRDefault="00877C56" w:rsidP="00877C56">
      <w:pPr>
        <w:pStyle w:val="Default"/>
        <w:rPr>
          <w:color w:val="auto"/>
        </w:rPr>
      </w:pPr>
      <w:r w:rsidRPr="00DC02D6">
        <w:rPr>
          <w:b/>
          <w:bCs/>
          <w:i/>
          <w:iCs/>
          <w:color w:val="auto"/>
        </w:rPr>
        <w:t xml:space="preserve">Детские общественные организации в России и их деятельность </w:t>
      </w:r>
      <w:r w:rsidRPr="00DC02D6">
        <w:rPr>
          <w:color w:val="auto"/>
        </w:rPr>
        <w:t xml:space="preserve">–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rsidR="00877C56" w:rsidRPr="00DC02D6" w:rsidRDefault="00877C56" w:rsidP="00877C56">
      <w:pPr>
        <w:pStyle w:val="Default"/>
        <w:rPr>
          <w:color w:val="auto"/>
        </w:rPr>
      </w:pPr>
      <w:r w:rsidRPr="00DC02D6">
        <w:rPr>
          <w:b/>
          <w:bCs/>
          <w:i/>
          <w:iCs/>
          <w:color w:val="auto"/>
        </w:rPr>
        <w:t>Учебный коллектив</w:t>
      </w:r>
      <w:r w:rsidRPr="00DC02D6">
        <w:rPr>
          <w:color w:val="auto"/>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 </w:t>
      </w:r>
    </w:p>
    <w:p w:rsidR="00877C56" w:rsidRPr="00DC02D6" w:rsidRDefault="00877C56" w:rsidP="00877C56">
      <w:pPr>
        <w:pStyle w:val="Default"/>
        <w:rPr>
          <w:color w:val="auto"/>
        </w:rPr>
      </w:pPr>
      <w:r w:rsidRPr="00DC02D6">
        <w:rPr>
          <w:b/>
          <w:bCs/>
          <w:i/>
          <w:iCs/>
          <w:color w:val="auto"/>
        </w:rPr>
        <w:t xml:space="preserve">Государственные праздники Российской Федерации: </w:t>
      </w:r>
    </w:p>
    <w:p w:rsidR="00877C56" w:rsidRPr="00DC02D6" w:rsidRDefault="00877C56" w:rsidP="00877C56">
      <w:pPr>
        <w:pStyle w:val="Default"/>
        <w:spacing w:after="218"/>
        <w:rPr>
          <w:color w:val="auto"/>
        </w:rPr>
      </w:pPr>
      <w:r w:rsidRPr="00DC02D6">
        <w:rPr>
          <w:color w:val="auto"/>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877C56" w:rsidRPr="00DC02D6" w:rsidRDefault="00877C56" w:rsidP="00877C56">
      <w:pPr>
        <w:pStyle w:val="Default"/>
        <w:spacing w:after="218"/>
        <w:rPr>
          <w:color w:val="auto"/>
        </w:rPr>
      </w:pPr>
      <w:r w:rsidRPr="00DC02D6">
        <w:rPr>
          <w:color w:val="auto"/>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877C56" w:rsidRPr="00DC02D6" w:rsidRDefault="00877C56" w:rsidP="00877C56">
      <w:pPr>
        <w:pStyle w:val="Default"/>
        <w:spacing w:after="218"/>
        <w:rPr>
          <w:color w:val="auto"/>
        </w:rPr>
      </w:pPr>
      <w:r w:rsidRPr="00DC02D6">
        <w:rPr>
          <w:color w:val="auto"/>
        </w:rPr>
        <w:lastRenderedPageBreak/>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rsidR="00877C56" w:rsidRPr="00DC02D6" w:rsidRDefault="00877C56" w:rsidP="00877C56">
      <w:pPr>
        <w:pStyle w:val="Default"/>
        <w:rPr>
          <w:color w:val="auto"/>
        </w:rPr>
      </w:pPr>
      <w:r w:rsidRPr="00DC02D6">
        <w:rPr>
          <w:color w:val="auto"/>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877C56" w:rsidRPr="00DC02D6" w:rsidRDefault="00877C56" w:rsidP="00877C56">
      <w:pPr>
        <w:pStyle w:val="Default"/>
        <w:spacing w:after="218"/>
        <w:rPr>
          <w:color w:val="auto"/>
        </w:rPr>
      </w:pPr>
      <w:r w:rsidRPr="00DC02D6">
        <w:rPr>
          <w:color w:val="auto"/>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rsidR="00877C56" w:rsidRPr="00DC02D6" w:rsidRDefault="00877C56" w:rsidP="00877C56">
      <w:pPr>
        <w:pStyle w:val="Default"/>
        <w:spacing w:after="218"/>
        <w:rPr>
          <w:color w:val="auto"/>
        </w:rPr>
      </w:pPr>
      <w:r w:rsidRPr="00DC02D6">
        <w:rPr>
          <w:color w:val="auto"/>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877C56" w:rsidRPr="00DC02D6" w:rsidRDefault="00877C56" w:rsidP="00877C56">
      <w:pPr>
        <w:pStyle w:val="Default"/>
        <w:spacing w:after="218"/>
        <w:rPr>
          <w:color w:val="auto"/>
        </w:rPr>
      </w:pPr>
      <w:r w:rsidRPr="00DC02D6">
        <w:rPr>
          <w:color w:val="auto"/>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877C56" w:rsidRPr="00DC02D6" w:rsidRDefault="00877C56" w:rsidP="00877C56">
      <w:pPr>
        <w:pStyle w:val="Default"/>
        <w:spacing w:after="218"/>
        <w:rPr>
          <w:color w:val="auto"/>
        </w:rPr>
      </w:pPr>
      <w:r w:rsidRPr="00DC02D6">
        <w:rPr>
          <w:color w:val="auto"/>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877C56" w:rsidRPr="00DC02D6" w:rsidRDefault="00877C56" w:rsidP="00877C56">
      <w:pPr>
        <w:pStyle w:val="Default"/>
        <w:rPr>
          <w:color w:val="auto"/>
        </w:rPr>
      </w:pPr>
      <w:r w:rsidRPr="00DC02D6">
        <w:rPr>
          <w:color w:val="auto"/>
        </w:rPr>
        <w:t xml:space="preserve">−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rsidR="00877C56" w:rsidRPr="00DC02D6" w:rsidRDefault="00877C56" w:rsidP="00877C56">
      <w:pPr>
        <w:pStyle w:val="Default"/>
        <w:spacing w:after="218"/>
        <w:rPr>
          <w:color w:val="auto"/>
        </w:rPr>
      </w:pPr>
      <w:r w:rsidRPr="00DC02D6">
        <w:rPr>
          <w:color w:val="auto"/>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877C56" w:rsidRPr="00DC02D6" w:rsidRDefault="00877C56" w:rsidP="00877C56">
      <w:pPr>
        <w:pStyle w:val="Default"/>
        <w:spacing w:after="218"/>
        <w:rPr>
          <w:color w:val="auto"/>
        </w:rPr>
      </w:pPr>
      <w:r w:rsidRPr="00DC02D6">
        <w:rPr>
          <w:color w:val="auto"/>
        </w:rPr>
        <w:lastRenderedPageBreak/>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877C56" w:rsidRPr="00DC02D6" w:rsidRDefault="00877C56" w:rsidP="00877C56">
      <w:pPr>
        <w:pStyle w:val="Default"/>
        <w:rPr>
          <w:color w:val="auto"/>
        </w:rPr>
      </w:pPr>
      <w:r w:rsidRPr="00DC02D6">
        <w:rPr>
          <w:b/>
          <w:bCs/>
          <w:i/>
          <w:iCs/>
          <w:color w:val="auto"/>
        </w:rPr>
        <w:t xml:space="preserve">Различные праздники, посвященные истории и культуре России: </w:t>
      </w:r>
    </w:p>
    <w:p w:rsidR="00877C56" w:rsidRPr="00DC02D6" w:rsidRDefault="00877C56" w:rsidP="00877C56">
      <w:pPr>
        <w:pStyle w:val="Default"/>
        <w:rPr>
          <w:color w:val="auto"/>
        </w:rPr>
      </w:pPr>
      <w:r w:rsidRPr="00DC02D6">
        <w:rPr>
          <w:color w:val="auto"/>
        </w:rPr>
        <w:t xml:space="preserve">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877C56" w:rsidRPr="00DC02D6" w:rsidRDefault="00877C56" w:rsidP="00877C56">
      <w:pPr>
        <w:pStyle w:val="Default"/>
      </w:pPr>
      <w:r w:rsidRPr="00DC02D6">
        <w:rPr>
          <w:color w:val="auto"/>
        </w:rPr>
        <w:t>Культура России. Что такое творчество? Люди творческих профессий: поэты, художники, композиторы, артисты, создатели игрушек. Примеры народных</w:t>
      </w:r>
      <w:r w:rsidRPr="00DC02D6">
        <w:t xml:space="preserve">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w:t>
      </w:r>
    </w:p>
    <w:p w:rsidR="00877C56" w:rsidRPr="00877C56" w:rsidRDefault="00877C56" w:rsidP="00877C56">
      <w:pPr>
        <w:rPr>
          <w:rFonts w:ascii="Times New Roman" w:hAnsi="Times New Roman"/>
          <w:color w:val="000000"/>
          <w:sz w:val="24"/>
          <w:szCs w:val="24"/>
          <w:lang w:val="ru-RU"/>
        </w:rPr>
      </w:pPr>
      <w:r w:rsidRPr="00877C56">
        <w:rPr>
          <w:rFonts w:ascii="Times New Roman" w:hAnsi="Times New Roman"/>
          <w:color w:val="000000"/>
          <w:sz w:val="24"/>
          <w:szCs w:val="24"/>
          <w:lang w:val="ru-RU"/>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 </w:t>
      </w:r>
    </w:p>
    <w:p w:rsidR="00877C56" w:rsidRPr="00DC02D6" w:rsidRDefault="00877C56" w:rsidP="00877C56">
      <w:pPr>
        <w:pStyle w:val="Default"/>
        <w:jc w:val="center"/>
      </w:pPr>
      <w:r w:rsidRPr="00DC02D6">
        <w:rPr>
          <w:b/>
          <w:bCs/>
        </w:rPr>
        <w:t>Планируемые результаты освоения программы внеурочных занятий</w:t>
      </w:r>
    </w:p>
    <w:p w:rsidR="00877C56" w:rsidRPr="00DC02D6" w:rsidRDefault="00877C56" w:rsidP="00877C56">
      <w:pPr>
        <w:pStyle w:val="Default"/>
        <w:jc w:val="center"/>
      </w:pPr>
      <w:r w:rsidRPr="00DC02D6">
        <w:rPr>
          <w:b/>
          <w:bCs/>
        </w:rPr>
        <w:t>«Разговоры о важном»</w:t>
      </w:r>
    </w:p>
    <w:p w:rsidR="00877C56" w:rsidRPr="00DC02D6" w:rsidRDefault="00877C56" w:rsidP="00877C56">
      <w:pPr>
        <w:pStyle w:val="Default"/>
      </w:pPr>
      <w:r w:rsidRPr="00DC02D6">
        <w:rPr>
          <w:color w:val="221F1F"/>
        </w:rPr>
        <w:t xml:space="preserve">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77C56" w:rsidRPr="00DC02D6" w:rsidRDefault="00877C56" w:rsidP="00877C56">
      <w:pPr>
        <w:pStyle w:val="Default"/>
      </w:pPr>
      <w:r w:rsidRPr="00DC02D6">
        <w:rPr>
          <w:b/>
          <w:bCs/>
          <w:i/>
          <w:iCs/>
        </w:rPr>
        <w:t xml:space="preserve">Личностные результаты </w:t>
      </w:r>
    </w:p>
    <w:p w:rsidR="00877C56" w:rsidRPr="00DC02D6" w:rsidRDefault="00877C56" w:rsidP="00877C56">
      <w:pPr>
        <w:pStyle w:val="Default"/>
      </w:pPr>
      <w:r w:rsidRPr="00DC02D6">
        <w:rPr>
          <w:i/>
          <w:iCs/>
        </w:rPr>
        <w:t>Гражданско-патриотическе воспитание</w:t>
      </w:r>
      <w:r w:rsidRPr="00DC02D6">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w:t>
      </w:r>
      <w:r w:rsidRPr="00DC02D6">
        <w:lastRenderedPageBreak/>
        <w:t xml:space="preserve">первоначальные представления о человеке как члене общества, о правах и обязанности гражданина, качествах патриота своей страны. </w:t>
      </w:r>
    </w:p>
    <w:p w:rsidR="00877C56" w:rsidRPr="00DC02D6" w:rsidRDefault="00877C56" w:rsidP="00877C56">
      <w:pPr>
        <w:pStyle w:val="Default"/>
        <w:rPr>
          <w:color w:val="auto"/>
        </w:rPr>
      </w:pPr>
      <w:r w:rsidRPr="00DC02D6">
        <w:rPr>
          <w:i/>
          <w:iCs/>
        </w:rPr>
        <w:t>Духовно-нравственное воспитание</w:t>
      </w:r>
      <w:r w:rsidRPr="00DC02D6">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w:t>
      </w:r>
      <w:r w:rsidRPr="00DC02D6">
        <w:rPr>
          <w:color w:val="auto"/>
        </w:rPr>
        <w:t xml:space="preserve">морального вреда другим людям; выполнение нравственно-этических норм поведения и правил межличностных отношений. </w:t>
      </w:r>
    </w:p>
    <w:p w:rsidR="00877C56" w:rsidRPr="00DC02D6" w:rsidRDefault="00877C56" w:rsidP="00877C56">
      <w:pPr>
        <w:pStyle w:val="Default"/>
        <w:rPr>
          <w:color w:val="auto"/>
        </w:rPr>
      </w:pPr>
      <w:r w:rsidRPr="00DC02D6">
        <w:rPr>
          <w:i/>
          <w:iCs/>
          <w:color w:val="auto"/>
        </w:rPr>
        <w:t>Эстетическое воспитание</w:t>
      </w:r>
      <w:r w:rsidRPr="00DC02D6">
        <w:rPr>
          <w:color w:val="auto"/>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77C56" w:rsidRPr="00DC02D6" w:rsidRDefault="00877C56" w:rsidP="00877C56">
      <w:pPr>
        <w:pStyle w:val="Default"/>
        <w:rPr>
          <w:color w:val="auto"/>
        </w:rPr>
      </w:pPr>
      <w:r w:rsidRPr="00DC02D6">
        <w:rPr>
          <w:i/>
          <w:iCs/>
          <w:color w:val="auto"/>
        </w:rPr>
        <w:t>Физическое воспитание, культура здоровья и эмоционального благополучия</w:t>
      </w:r>
      <w:r w:rsidRPr="00DC02D6">
        <w:rPr>
          <w:color w:val="auto"/>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77C56" w:rsidRPr="00DC02D6" w:rsidRDefault="00877C56" w:rsidP="00877C56">
      <w:pPr>
        <w:pStyle w:val="Default"/>
        <w:rPr>
          <w:color w:val="auto"/>
        </w:rPr>
      </w:pPr>
      <w:r w:rsidRPr="00DC02D6">
        <w:rPr>
          <w:i/>
          <w:iCs/>
          <w:color w:val="auto"/>
        </w:rPr>
        <w:t>Трудовое воспитание</w:t>
      </w:r>
      <w:r w:rsidRPr="00DC02D6">
        <w:rPr>
          <w:color w:val="auto"/>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877C56" w:rsidRPr="00DC02D6" w:rsidRDefault="00877C56" w:rsidP="00877C56">
      <w:pPr>
        <w:pStyle w:val="Default"/>
        <w:rPr>
          <w:color w:val="auto"/>
        </w:rPr>
      </w:pPr>
      <w:r w:rsidRPr="00DC02D6">
        <w:rPr>
          <w:i/>
          <w:iCs/>
          <w:color w:val="auto"/>
        </w:rPr>
        <w:t>Ценности научного познания</w:t>
      </w:r>
      <w:r w:rsidRPr="00DC02D6">
        <w:rPr>
          <w:color w:val="auto"/>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p>
    <w:p w:rsidR="00877C56" w:rsidRPr="00DC02D6" w:rsidRDefault="00877C56" w:rsidP="00877C56">
      <w:pPr>
        <w:pStyle w:val="Default"/>
        <w:rPr>
          <w:color w:val="auto"/>
        </w:rPr>
      </w:pPr>
      <w:r w:rsidRPr="00DC02D6">
        <w:rPr>
          <w:b/>
          <w:bCs/>
          <w:i/>
          <w:iCs/>
          <w:color w:val="auto"/>
        </w:rPr>
        <w:t xml:space="preserve">Метапредметные результаты </w:t>
      </w:r>
    </w:p>
    <w:p w:rsidR="00877C56" w:rsidRPr="00DC02D6" w:rsidRDefault="00877C56" w:rsidP="00877C56">
      <w:pPr>
        <w:pStyle w:val="Default"/>
        <w:rPr>
          <w:color w:val="auto"/>
        </w:rPr>
      </w:pPr>
      <w:r w:rsidRPr="00DC02D6">
        <w:rPr>
          <w:i/>
          <w:iCs/>
          <w:color w:val="auto"/>
        </w:rPr>
        <w:t>Универсальные учебные познавательные действия</w:t>
      </w:r>
      <w:r w:rsidRPr="00DC02D6">
        <w:rPr>
          <w:color w:val="auto"/>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877C56" w:rsidRPr="00DC02D6" w:rsidRDefault="00877C56" w:rsidP="00877C56">
      <w:pPr>
        <w:pStyle w:val="Default"/>
        <w:rPr>
          <w:color w:val="auto"/>
        </w:rPr>
      </w:pPr>
      <w:r w:rsidRPr="00DC02D6">
        <w:rPr>
          <w:i/>
          <w:iCs/>
          <w:color w:val="auto"/>
        </w:rPr>
        <w:t>Универсальные учебные коммуникативные действия</w:t>
      </w:r>
      <w:r w:rsidRPr="00DC02D6">
        <w:rPr>
          <w:color w:val="auto"/>
        </w:rPr>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 </w:t>
      </w:r>
      <w:r w:rsidRPr="00DC02D6">
        <w:rPr>
          <w:i/>
          <w:iCs/>
          <w:color w:val="auto"/>
        </w:rPr>
        <w:t>Универсальные учебные регулятивные действия</w:t>
      </w:r>
      <w:r w:rsidRPr="00DC02D6">
        <w:rPr>
          <w:color w:val="auto"/>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877C56" w:rsidRPr="00DC02D6" w:rsidRDefault="00877C56" w:rsidP="00877C56">
      <w:pPr>
        <w:pStyle w:val="Default"/>
        <w:rPr>
          <w:color w:val="auto"/>
        </w:rPr>
      </w:pPr>
      <w:r w:rsidRPr="00DC02D6">
        <w:rPr>
          <w:color w:val="auto"/>
        </w:rPr>
        <w:t xml:space="preserve">Занятия «Разговоры о важном» позволяют осуществить решение задач по освоению </w:t>
      </w:r>
      <w:r w:rsidRPr="00DC02D6">
        <w:rPr>
          <w:b/>
          <w:bCs/>
          <w:i/>
          <w:iCs/>
          <w:color w:val="auto"/>
        </w:rPr>
        <w:t>предметных планируемых результатов</w:t>
      </w:r>
      <w:r w:rsidRPr="00DC02D6">
        <w:rPr>
          <w:color w:val="auto"/>
        </w:rPr>
        <w:t xml:space="preserve">. </w:t>
      </w:r>
    </w:p>
    <w:p w:rsidR="00877C56" w:rsidRPr="00DC02D6" w:rsidRDefault="00877C56" w:rsidP="00877C56">
      <w:pPr>
        <w:pStyle w:val="Default"/>
        <w:rPr>
          <w:color w:val="auto"/>
        </w:rPr>
      </w:pPr>
      <w:r w:rsidRPr="00DC02D6">
        <w:rPr>
          <w:color w:val="auto"/>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877C56" w:rsidRPr="00DC02D6" w:rsidRDefault="00877C56" w:rsidP="00877C56">
      <w:pPr>
        <w:pStyle w:val="Default"/>
        <w:rPr>
          <w:color w:val="auto"/>
        </w:rPr>
      </w:pPr>
      <w:r w:rsidRPr="00DC02D6">
        <w:rPr>
          <w:b/>
          <w:bCs/>
          <w:i/>
          <w:iCs/>
          <w:color w:val="auto"/>
        </w:rPr>
        <w:lastRenderedPageBreak/>
        <w:t xml:space="preserve">Предметные результаты </w:t>
      </w:r>
      <w:r w:rsidRPr="00DC02D6">
        <w:rPr>
          <w:color w:val="auto"/>
        </w:rPr>
        <w:t xml:space="preserve">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877C56" w:rsidRPr="00DC02D6" w:rsidRDefault="00877C56" w:rsidP="00877C56">
      <w:pPr>
        <w:pStyle w:val="Default"/>
        <w:rPr>
          <w:color w:val="auto"/>
        </w:rPr>
      </w:pPr>
      <w:r w:rsidRPr="00DC02D6">
        <w:rPr>
          <w:i/>
          <w:iCs/>
          <w:color w:val="auto"/>
        </w:rPr>
        <w:t xml:space="preserve">Русский язык: </w:t>
      </w:r>
      <w:r w:rsidRPr="00DC02D6">
        <w:rPr>
          <w:color w:val="auto"/>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877C56" w:rsidRPr="00DC02D6" w:rsidRDefault="00877C56" w:rsidP="00877C56">
      <w:pPr>
        <w:pStyle w:val="Default"/>
        <w:rPr>
          <w:color w:val="auto"/>
        </w:rPr>
      </w:pPr>
      <w:r w:rsidRPr="00DC02D6">
        <w:rPr>
          <w:i/>
          <w:iCs/>
          <w:color w:val="auto"/>
        </w:rPr>
        <w:t xml:space="preserve">Литературное чтение: </w:t>
      </w:r>
      <w:r w:rsidRPr="00DC02D6">
        <w:rPr>
          <w:color w:val="auto"/>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DC02D6">
        <w:rPr>
          <w:i/>
          <w:iCs/>
          <w:color w:val="auto"/>
        </w:rPr>
        <w:t xml:space="preserve">первоначальное </w:t>
      </w:r>
      <w:r w:rsidRPr="00DC02D6">
        <w:rPr>
          <w:color w:val="auto"/>
        </w:rPr>
        <w:t xml:space="preserve">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rsidR="00877C56" w:rsidRPr="00DC02D6" w:rsidRDefault="00877C56" w:rsidP="00877C56">
      <w:pPr>
        <w:pStyle w:val="Default"/>
        <w:rPr>
          <w:color w:val="auto"/>
        </w:rPr>
      </w:pPr>
      <w:r w:rsidRPr="00DC02D6">
        <w:rPr>
          <w:i/>
          <w:iCs/>
          <w:color w:val="auto"/>
        </w:rPr>
        <w:t xml:space="preserve">Иностранный язык: </w:t>
      </w:r>
      <w:r w:rsidRPr="00DC02D6">
        <w:rPr>
          <w:color w:val="auto"/>
        </w:rPr>
        <w:t xml:space="preserve">знакомство представителей других стран с культурой своего народа. </w:t>
      </w:r>
    </w:p>
    <w:p w:rsidR="00877C56" w:rsidRPr="00DC02D6" w:rsidRDefault="00877C56" w:rsidP="00877C56">
      <w:pPr>
        <w:pStyle w:val="Default"/>
        <w:rPr>
          <w:color w:val="auto"/>
        </w:rPr>
      </w:pPr>
      <w:r w:rsidRPr="00DC02D6">
        <w:rPr>
          <w:i/>
          <w:iCs/>
          <w:color w:val="auto"/>
        </w:rPr>
        <w:t xml:space="preserve">Математика и информатика: </w:t>
      </w:r>
      <w:r w:rsidRPr="00DC02D6">
        <w:rPr>
          <w:color w:val="auto"/>
        </w:rPr>
        <w:t xml:space="preserve">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877C56" w:rsidRPr="00DC02D6" w:rsidRDefault="00877C56" w:rsidP="00877C56">
      <w:pPr>
        <w:pStyle w:val="Default"/>
        <w:rPr>
          <w:color w:val="auto"/>
        </w:rPr>
      </w:pPr>
      <w:r w:rsidRPr="00DC02D6">
        <w:rPr>
          <w:i/>
          <w:iCs/>
          <w:color w:val="auto"/>
        </w:rPr>
        <w:t xml:space="preserve">Окружающий мир: </w:t>
      </w:r>
      <w:r w:rsidRPr="00DC02D6">
        <w:rPr>
          <w:color w:val="auto"/>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877C56" w:rsidRPr="00DC02D6" w:rsidRDefault="00877C56" w:rsidP="00877C56">
      <w:pPr>
        <w:pStyle w:val="Default"/>
        <w:rPr>
          <w:color w:val="auto"/>
        </w:rPr>
      </w:pPr>
      <w:r w:rsidRPr="00DC02D6">
        <w:rPr>
          <w:i/>
          <w:iCs/>
          <w:color w:val="auto"/>
        </w:rPr>
        <w:t xml:space="preserve">Основы религиозных культур и светской этики: </w:t>
      </w:r>
      <w:r w:rsidRPr="00DC02D6">
        <w:rPr>
          <w:color w:val="auto"/>
        </w:rPr>
        <w:t xml:space="preserve">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w:t>
      </w:r>
      <w:r w:rsidRPr="00DC02D6">
        <w:rPr>
          <w:color w:val="auto"/>
        </w:rPr>
        <w:lastRenderedPageBreak/>
        <w:t xml:space="preserve">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877C56" w:rsidRPr="00DC02D6" w:rsidRDefault="00877C56" w:rsidP="00877C56">
      <w:pPr>
        <w:pStyle w:val="Default"/>
        <w:rPr>
          <w:color w:val="auto"/>
        </w:rPr>
      </w:pPr>
      <w:r w:rsidRPr="00DC02D6">
        <w:rPr>
          <w:i/>
          <w:iCs/>
          <w:color w:val="auto"/>
        </w:rPr>
        <w:t xml:space="preserve">Изобразительное искусство: </w:t>
      </w:r>
      <w:r w:rsidRPr="00DC02D6">
        <w:rPr>
          <w:color w:val="auto"/>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877C56" w:rsidRDefault="00877C56" w:rsidP="00877C56">
      <w:pPr>
        <w:pStyle w:val="Default"/>
        <w:rPr>
          <w:color w:val="auto"/>
        </w:rPr>
      </w:pPr>
      <w:r w:rsidRPr="00DC02D6">
        <w:rPr>
          <w:i/>
          <w:iCs/>
          <w:color w:val="auto"/>
        </w:rPr>
        <w:t xml:space="preserve">Музыка: </w:t>
      </w:r>
      <w:r w:rsidRPr="00DC02D6">
        <w:rPr>
          <w:color w:val="auto"/>
        </w:rPr>
        <w:t xml:space="preserve">знание основных жанров народной и профессиональной музыки. </w:t>
      </w:r>
    </w:p>
    <w:p w:rsidR="00877C56" w:rsidRPr="00DC02D6" w:rsidRDefault="00877C56" w:rsidP="00877C56">
      <w:pPr>
        <w:pStyle w:val="Default"/>
        <w:rPr>
          <w:color w:val="auto"/>
        </w:rPr>
      </w:pPr>
      <w:r w:rsidRPr="00DC02D6">
        <w:rPr>
          <w:i/>
          <w:iCs/>
          <w:color w:val="auto"/>
        </w:rPr>
        <w:t xml:space="preserve">Технология: </w:t>
      </w:r>
      <w:r w:rsidRPr="00DC02D6">
        <w:rPr>
          <w:color w:val="auto"/>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877C56" w:rsidRPr="00DC02D6" w:rsidRDefault="00877C56" w:rsidP="00877C56">
      <w:pPr>
        <w:pStyle w:val="Default"/>
        <w:rPr>
          <w:color w:val="auto"/>
        </w:rPr>
      </w:pPr>
      <w:r w:rsidRPr="00DC02D6">
        <w:rPr>
          <w:i/>
          <w:iCs/>
          <w:color w:val="auto"/>
        </w:rPr>
        <w:t xml:space="preserve">Физическая культура: </w:t>
      </w:r>
      <w:r w:rsidRPr="00DC02D6">
        <w:rPr>
          <w:color w:val="auto"/>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877C56" w:rsidRPr="00877C56" w:rsidRDefault="00877C56" w:rsidP="00877C56">
      <w:pPr>
        <w:rPr>
          <w:rFonts w:ascii="Times New Roman" w:hAnsi="Times New Roman"/>
          <w:sz w:val="24"/>
          <w:szCs w:val="24"/>
          <w:lang w:val="ru-RU"/>
        </w:rPr>
      </w:pPr>
      <w:r w:rsidRPr="00877C56">
        <w:rPr>
          <w:rFonts w:ascii="Times New Roman" w:hAnsi="Times New Roman"/>
          <w:sz w:val="24"/>
          <w:szCs w:val="24"/>
          <w:lang w:val="ru-RU"/>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877C56" w:rsidRPr="00877C56" w:rsidRDefault="00877C56" w:rsidP="00877C56">
      <w:pPr>
        <w:rPr>
          <w:rFonts w:ascii="Times New Roman" w:hAnsi="Times New Roman"/>
          <w:sz w:val="24"/>
          <w:szCs w:val="24"/>
          <w:lang w:val="ru-RU"/>
        </w:rPr>
      </w:pPr>
    </w:p>
    <w:p w:rsidR="00770C1F" w:rsidRPr="00770C1F" w:rsidRDefault="00770C1F" w:rsidP="00770C1F">
      <w:pPr>
        <w:shd w:val="clear" w:color="auto" w:fill="FFFFFF"/>
        <w:spacing w:after="0" w:line="245"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8"/>
          <w:szCs w:val="28"/>
          <w:lang w:val="ru-RU" w:eastAsia="ru-RU"/>
        </w:rPr>
        <w:t xml:space="preserve">                   Рабочая программа внеурочной деятельности по спортивно - оздоровительному направлению «Шахматы в школе» 2-4 классы</w:t>
      </w:r>
      <w:r w:rsidRPr="003456F8">
        <w:rPr>
          <w:rFonts w:ascii="Times New Roman" w:eastAsia="Times New Roman" w:hAnsi="Times New Roman"/>
          <w:color w:val="0D0D0D"/>
          <w:sz w:val="28"/>
          <w:szCs w:val="28"/>
          <w:lang w:eastAsia="ru-RU"/>
        </w:rPr>
        <w:t> </w:t>
      </w:r>
      <w:r w:rsidRPr="00770C1F">
        <w:rPr>
          <w:rFonts w:ascii="Times New Roman" w:eastAsia="Times New Roman" w:hAnsi="Times New Roman"/>
          <w:color w:val="0D0D0D"/>
          <w:sz w:val="28"/>
          <w:szCs w:val="28"/>
          <w:lang w:val="ru-RU" w:eastAsia="ru-RU"/>
        </w:rPr>
        <w:t>подготовлена в соответствии с требованиями ФГОС НОО и концепцией физического воспитания.</w:t>
      </w:r>
    </w:p>
    <w:p w:rsidR="00770C1F" w:rsidRPr="00770C1F" w:rsidRDefault="00770C1F" w:rsidP="00770C1F">
      <w:pPr>
        <w:shd w:val="clear" w:color="auto" w:fill="FFFFFF"/>
        <w:spacing w:after="11" w:line="264" w:lineRule="atLeast"/>
        <w:ind w:left="345" w:right="61"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8"/>
          <w:szCs w:val="28"/>
          <w:lang w:val="ru-RU" w:eastAsia="ru-RU"/>
        </w:rPr>
        <w:t>Данная программа</w:t>
      </w:r>
      <w:r w:rsidRPr="003456F8">
        <w:rPr>
          <w:rFonts w:ascii="Times New Roman" w:eastAsia="Times New Roman" w:hAnsi="Times New Roman"/>
          <w:color w:val="0D0D0D"/>
          <w:sz w:val="28"/>
          <w:szCs w:val="28"/>
          <w:lang w:eastAsia="ru-RU"/>
        </w:rPr>
        <w:t> </w:t>
      </w:r>
      <w:r w:rsidRPr="003456F8">
        <w:rPr>
          <w:rFonts w:ascii="Times New Roman" w:eastAsia="Times New Roman" w:hAnsi="Times New Roman"/>
          <w:color w:val="181818"/>
          <w:sz w:val="28"/>
          <w:szCs w:val="28"/>
          <w:lang w:eastAsia="ru-RU"/>
        </w:rPr>
        <w:t> </w:t>
      </w:r>
      <w:r w:rsidRPr="00770C1F">
        <w:rPr>
          <w:rFonts w:ascii="Times New Roman" w:eastAsia="Times New Roman" w:hAnsi="Times New Roman"/>
          <w:color w:val="181818"/>
          <w:sz w:val="28"/>
          <w:szCs w:val="28"/>
          <w:lang w:val="ru-RU" w:eastAsia="ru-RU"/>
        </w:rPr>
        <w:t>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w:t>
      </w:r>
      <w:r w:rsidRPr="003456F8">
        <w:rPr>
          <w:rFonts w:ascii="Times New Roman" w:eastAsia="Times New Roman" w:hAnsi="Times New Roman"/>
          <w:color w:val="181818"/>
          <w:sz w:val="28"/>
          <w:szCs w:val="28"/>
          <w:lang w:eastAsia="ru-RU"/>
        </w:rPr>
        <w:t> </w:t>
      </w:r>
    </w:p>
    <w:p w:rsidR="00770C1F" w:rsidRPr="003456F8" w:rsidRDefault="00770C1F" w:rsidP="00770C1F">
      <w:pPr>
        <w:shd w:val="clear" w:color="auto" w:fill="FFFFFF"/>
        <w:spacing w:after="0" w:line="245" w:lineRule="atLeast"/>
        <w:ind w:right="1068"/>
        <w:rPr>
          <w:rFonts w:ascii="Times New Roman" w:eastAsia="Times New Roman" w:hAnsi="Times New Roman"/>
          <w:color w:val="181818"/>
          <w:sz w:val="24"/>
          <w:szCs w:val="24"/>
          <w:lang w:eastAsia="ru-RU"/>
        </w:rPr>
      </w:pPr>
      <w:r w:rsidRPr="00770C1F">
        <w:rPr>
          <w:rFonts w:ascii="Times New Roman" w:eastAsia="Times New Roman" w:hAnsi="Times New Roman"/>
          <w:color w:val="181818"/>
          <w:sz w:val="24"/>
          <w:szCs w:val="24"/>
          <w:lang w:val="ru-RU" w:eastAsia="ru-RU"/>
        </w:rPr>
        <w:t xml:space="preserve">                                                                     </w:t>
      </w:r>
      <w:r w:rsidRPr="003456F8">
        <w:rPr>
          <w:rFonts w:ascii="Times New Roman" w:eastAsia="Times New Roman" w:hAnsi="Times New Roman"/>
          <w:color w:val="181818"/>
          <w:sz w:val="28"/>
          <w:szCs w:val="28"/>
          <w:lang w:eastAsia="ru-RU"/>
        </w:rPr>
        <w:t>СОДЕРЖАНИЕ </w:t>
      </w:r>
    </w:p>
    <w:tbl>
      <w:tblPr>
        <w:tblW w:w="9857" w:type="dxa"/>
        <w:tblInd w:w="252" w:type="dxa"/>
        <w:tblCellMar>
          <w:left w:w="0" w:type="dxa"/>
          <w:right w:w="0" w:type="dxa"/>
        </w:tblCellMar>
        <w:tblLook w:val="04A0"/>
      </w:tblPr>
      <w:tblGrid>
        <w:gridCol w:w="816"/>
        <w:gridCol w:w="7941"/>
        <w:gridCol w:w="1100"/>
      </w:tblGrid>
      <w:tr w:rsidR="00770C1F" w:rsidRPr="003456F8" w:rsidTr="00D6016B">
        <w:trPr>
          <w:trHeight w:val="494"/>
        </w:trPr>
        <w:tc>
          <w:tcPr>
            <w:tcW w:w="816" w:type="dxa"/>
            <w:tcBorders>
              <w:top w:val="single" w:sz="8" w:space="0" w:color="000000"/>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w:t>
            </w:r>
          </w:p>
        </w:tc>
        <w:tc>
          <w:tcPr>
            <w:tcW w:w="7941" w:type="dxa"/>
            <w:tcBorders>
              <w:top w:val="single" w:sz="8" w:space="0" w:color="000000"/>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Пояснительная записка</w:t>
            </w:r>
          </w:p>
        </w:tc>
        <w:tc>
          <w:tcPr>
            <w:tcW w:w="1100" w:type="dxa"/>
            <w:tcBorders>
              <w:top w:val="single" w:sz="8" w:space="0" w:color="000000"/>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r>
      <w:tr w:rsidR="00770C1F" w:rsidRPr="003456F8" w:rsidTr="00D6016B">
        <w:trPr>
          <w:trHeight w:val="493"/>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1.1.</w:t>
            </w:r>
            <w:r w:rsidRPr="003456F8">
              <w:rPr>
                <w:rFonts w:ascii="Arial" w:eastAsia="Times New Roman" w:hAnsi="Arial" w:cs="Arial"/>
                <w:sz w:val="28"/>
                <w:szCs w:val="28"/>
                <w:lang w:eastAsia="ru-RU"/>
              </w:rPr>
              <w:t> </w:t>
            </w:r>
            <w:r w:rsidRPr="003456F8">
              <w:rPr>
                <w:rFonts w:ascii="Times New Roman" w:eastAsia="Times New Roman" w:hAnsi="Times New Roman"/>
                <w:sz w:val="28"/>
                <w:szCs w:val="28"/>
                <w:lang w:eastAsia="ru-RU"/>
              </w:rPr>
              <w:t>Введение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r>
      <w:tr w:rsidR="00770C1F" w:rsidRPr="003456F8" w:rsidTr="00D6016B">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lastRenderedPageBreak/>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770C1F" w:rsidRDefault="00770C1F" w:rsidP="00D6016B">
            <w:pPr>
              <w:spacing w:after="0" w:line="245" w:lineRule="atLeast"/>
              <w:ind w:left="72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1.2.</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Цель и задачи обучения, воспитания и развития детей по спортивно- оздоровительному направлению внеурочной деятельности</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7</w:t>
            </w:r>
          </w:p>
        </w:tc>
      </w:tr>
      <w:tr w:rsidR="00770C1F" w:rsidRPr="003456F8" w:rsidTr="00D6016B">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770C1F" w:rsidRDefault="00770C1F" w:rsidP="00D6016B">
            <w:pPr>
              <w:spacing w:after="0" w:line="245" w:lineRule="atLeast"/>
              <w:ind w:left="72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1.3.</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Особенности реализации программы внеурочной деятельности: количество часов и место проведения занятий</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8</w:t>
            </w:r>
          </w:p>
        </w:tc>
      </w:tr>
      <w:tr w:rsidR="00770C1F" w:rsidRPr="003456F8" w:rsidTr="00D6016B">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770C1F" w:rsidRDefault="00770C1F" w:rsidP="00D6016B">
            <w:pPr>
              <w:spacing w:after="0" w:line="245" w:lineRule="atLeast"/>
              <w:ind w:left="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1.4.</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Содержание программы и методические рекомендации</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9</w:t>
            </w:r>
          </w:p>
        </w:tc>
      </w:tr>
      <w:tr w:rsidR="00770C1F" w:rsidRPr="003456F8" w:rsidTr="00D6016B">
        <w:trPr>
          <w:trHeight w:val="977"/>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770C1F" w:rsidRDefault="00770C1F" w:rsidP="00D6016B">
            <w:pPr>
              <w:spacing w:after="0" w:line="245" w:lineRule="atLeast"/>
              <w:ind w:left="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Планируемые результаты освоения учащимися программы внеурочной деятельности.</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19</w:t>
            </w:r>
          </w:p>
        </w:tc>
      </w:tr>
      <w:tr w:rsidR="00770C1F" w:rsidRPr="003456F8" w:rsidTr="00D6016B">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3.</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770C1F" w:rsidRDefault="00770C1F" w:rsidP="00D6016B">
            <w:pPr>
              <w:spacing w:after="0" w:line="245" w:lineRule="atLeast"/>
              <w:ind w:left="2" w:right="649"/>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Формы учета знаний, умений, система контролирующих материалов для оценки планируемых результатов освоения</w:t>
            </w:r>
            <w:r w:rsidRPr="003456F8">
              <w:rPr>
                <w:rFonts w:ascii="Times New Roman" w:eastAsia="Times New Roman" w:hAnsi="Times New Roman"/>
                <w:sz w:val="28"/>
                <w:szCs w:val="28"/>
                <w:lang w:eastAsia="ru-RU"/>
              </w:rPr>
              <w:t> </w:t>
            </w:r>
            <w:r w:rsidRPr="00770C1F">
              <w:rPr>
                <w:rFonts w:ascii="Times New Roman" w:eastAsia="Times New Roman" w:hAnsi="Times New Roman"/>
                <w:sz w:val="28"/>
                <w:szCs w:val="28"/>
                <w:lang w:val="ru-RU" w:eastAsia="ru-RU"/>
              </w:rPr>
              <w:t xml:space="preserve"> программы</w:t>
            </w:r>
            <w:r w:rsidRPr="003456F8">
              <w:rPr>
                <w:rFonts w:ascii="Times New Roman" w:eastAsia="Times New Roman" w:hAnsi="Times New Roman"/>
                <w:sz w:val="28"/>
                <w:szCs w:val="28"/>
                <w:lang w:eastAsia="ru-RU"/>
              </w:rPr>
              <w:t>  </w:t>
            </w:r>
            <w:r w:rsidRPr="00770C1F">
              <w:rPr>
                <w:rFonts w:ascii="Times New Roman" w:eastAsia="Times New Roman" w:hAnsi="Times New Roman"/>
                <w:sz w:val="28"/>
                <w:szCs w:val="28"/>
                <w:lang w:val="ru-RU" w:eastAsia="ru-RU"/>
              </w:rPr>
              <w:t xml:space="preserve"> внеурочной деятельности</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21</w:t>
            </w:r>
          </w:p>
        </w:tc>
      </w:tr>
      <w:tr w:rsidR="00770C1F" w:rsidRPr="003456F8" w:rsidTr="00D6016B">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Материально – техническое обеспечение</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23</w:t>
            </w:r>
          </w:p>
        </w:tc>
      </w:tr>
      <w:tr w:rsidR="00770C1F" w:rsidRPr="003456F8" w:rsidTr="00D6016B">
        <w:trPr>
          <w:trHeight w:val="493"/>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5.</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Список литературы</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24</w:t>
            </w:r>
          </w:p>
        </w:tc>
      </w:tr>
      <w:tr w:rsidR="00770C1F" w:rsidRPr="003456F8" w:rsidTr="00D6016B">
        <w:trPr>
          <w:trHeight w:val="494"/>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6.</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Тематическое планирование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25</w:t>
            </w:r>
          </w:p>
        </w:tc>
      </w:tr>
      <w:tr w:rsidR="00770C1F" w:rsidRPr="003456F8" w:rsidTr="00D6016B">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7.</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Календарно - тематическое планирование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26</w:t>
            </w:r>
          </w:p>
        </w:tc>
      </w:tr>
      <w:tr w:rsidR="00770C1F" w:rsidRPr="003456F8" w:rsidTr="00D6016B">
        <w:trPr>
          <w:trHeight w:val="494"/>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8.</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Приложение</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770C1F" w:rsidRPr="003456F8" w:rsidRDefault="00770C1F" w:rsidP="00D6016B">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29</w:t>
            </w:r>
          </w:p>
        </w:tc>
      </w:tr>
    </w:tbl>
    <w:p w:rsidR="00770C1F" w:rsidRPr="003456F8" w:rsidRDefault="00770C1F" w:rsidP="00770C1F">
      <w:pPr>
        <w:shd w:val="clear" w:color="auto" w:fill="FFFFFF"/>
        <w:spacing w:after="0" w:line="245" w:lineRule="atLeast"/>
        <w:ind w:left="360"/>
        <w:rPr>
          <w:rFonts w:ascii="Times New Roman" w:eastAsia="Times New Roman" w:hAnsi="Times New Roman"/>
          <w:color w:val="181818"/>
          <w:sz w:val="24"/>
          <w:szCs w:val="24"/>
          <w:lang w:eastAsia="ru-RU"/>
        </w:rPr>
      </w:pPr>
      <w:r w:rsidRPr="003456F8">
        <w:rPr>
          <w:rFonts w:ascii="Tahoma" w:eastAsia="Times New Roman" w:hAnsi="Tahoma" w:cs="Tahoma"/>
          <w:color w:val="181818"/>
          <w:sz w:val="24"/>
          <w:szCs w:val="24"/>
          <w:lang w:eastAsia="ru-RU"/>
        </w:rPr>
        <w:t> </w:t>
      </w: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ind w:left="2484"/>
        <w:rPr>
          <w:rFonts w:ascii="Times New Roman" w:eastAsia="Times New Roman" w:hAnsi="Times New Roman"/>
          <w:b/>
          <w:bCs/>
          <w:color w:val="181818"/>
          <w:sz w:val="28"/>
          <w:szCs w:val="28"/>
          <w:lang w:eastAsia="ru-RU"/>
        </w:rPr>
      </w:pPr>
    </w:p>
    <w:p w:rsidR="00770C1F" w:rsidRDefault="00770C1F" w:rsidP="00770C1F">
      <w:pPr>
        <w:shd w:val="clear" w:color="auto" w:fill="FFFFFF"/>
        <w:spacing w:after="0" w:line="245" w:lineRule="atLeast"/>
        <w:rPr>
          <w:rFonts w:ascii="Times New Roman" w:eastAsia="Times New Roman" w:hAnsi="Times New Roman"/>
          <w:b/>
          <w:bCs/>
          <w:color w:val="181818"/>
          <w:sz w:val="28"/>
          <w:szCs w:val="28"/>
          <w:lang w:eastAsia="ru-RU"/>
        </w:rPr>
      </w:pPr>
    </w:p>
    <w:p w:rsidR="00770C1F" w:rsidRPr="000F4D1D" w:rsidRDefault="00770C1F" w:rsidP="00770C1F">
      <w:pPr>
        <w:pStyle w:val="a4"/>
        <w:widowControl/>
        <w:numPr>
          <w:ilvl w:val="0"/>
          <w:numId w:val="38"/>
        </w:numPr>
        <w:shd w:val="clear" w:color="auto" w:fill="FFFFFF"/>
        <w:spacing w:after="0" w:line="245" w:lineRule="atLeast"/>
        <w:rPr>
          <w:rFonts w:eastAsia="Times New Roman" w:cs="Calibri"/>
          <w:color w:val="181818"/>
          <w:lang w:eastAsia="ru-RU"/>
        </w:rPr>
      </w:pPr>
      <w:r w:rsidRPr="000F4D1D">
        <w:rPr>
          <w:rFonts w:ascii="Times New Roman" w:eastAsia="Times New Roman" w:hAnsi="Times New Roman"/>
          <w:b/>
          <w:bCs/>
          <w:color w:val="181818"/>
          <w:sz w:val="28"/>
          <w:szCs w:val="28"/>
          <w:lang w:eastAsia="ru-RU"/>
        </w:rPr>
        <w:t>Пояснительная записка</w:t>
      </w:r>
      <w:r>
        <w:rPr>
          <w:rFonts w:eastAsia="Times New Roman" w:cs="Calibri"/>
          <w:color w:val="181818"/>
          <w:lang w:eastAsia="ru-RU"/>
        </w:rPr>
        <w:t>  </w:t>
      </w:r>
    </w:p>
    <w:p w:rsidR="00770C1F" w:rsidRPr="000F4D1D" w:rsidRDefault="00770C1F" w:rsidP="00770C1F">
      <w:pPr>
        <w:pStyle w:val="a4"/>
        <w:shd w:val="clear" w:color="auto" w:fill="FFFFFF"/>
        <w:spacing w:after="0" w:line="245" w:lineRule="atLeast"/>
        <w:ind w:left="1155"/>
        <w:rPr>
          <w:rFonts w:ascii="Times New Roman" w:eastAsia="Times New Roman" w:hAnsi="Times New Roman"/>
          <w:color w:val="181818"/>
          <w:sz w:val="24"/>
          <w:szCs w:val="24"/>
          <w:lang w:eastAsia="ru-RU"/>
        </w:rPr>
      </w:pPr>
      <w:r w:rsidRPr="000F4D1D">
        <w:rPr>
          <w:rFonts w:eastAsia="Times New Roman" w:cs="Calibri"/>
          <w:color w:val="181818"/>
          <w:lang w:eastAsia="ru-RU"/>
        </w:rPr>
        <w:t>  </w:t>
      </w:r>
      <w:r w:rsidRPr="000F4D1D">
        <w:rPr>
          <w:rFonts w:ascii="Times New Roman" w:eastAsia="Times New Roman" w:hAnsi="Times New Roman"/>
          <w:b/>
          <w:bCs/>
          <w:color w:val="181818"/>
          <w:sz w:val="28"/>
          <w:szCs w:val="28"/>
          <w:lang w:eastAsia="ru-RU"/>
        </w:rPr>
        <w:t>1.1.</w:t>
      </w:r>
      <w:r w:rsidRPr="000F4D1D">
        <w:rPr>
          <w:rFonts w:ascii="Arial" w:eastAsia="Times New Roman" w:hAnsi="Arial" w:cs="Arial"/>
          <w:b/>
          <w:bCs/>
          <w:color w:val="181818"/>
          <w:sz w:val="28"/>
          <w:szCs w:val="28"/>
          <w:lang w:eastAsia="ru-RU"/>
        </w:rPr>
        <w:t>        </w:t>
      </w:r>
      <w:r w:rsidRPr="000F4D1D">
        <w:rPr>
          <w:rFonts w:ascii="Times New Roman" w:eastAsia="Times New Roman" w:hAnsi="Times New Roman"/>
          <w:b/>
          <w:bCs/>
          <w:color w:val="181818"/>
          <w:sz w:val="28"/>
          <w:szCs w:val="28"/>
          <w:lang w:eastAsia="ru-RU"/>
        </w:rPr>
        <w:t>Введение</w:t>
      </w:r>
    </w:p>
    <w:p w:rsidR="00770C1F" w:rsidRPr="003456F8" w:rsidRDefault="00770C1F" w:rsidP="00770C1F">
      <w:pPr>
        <w:shd w:val="clear" w:color="auto" w:fill="FFFFFF"/>
        <w:spacing w:after="0" w:line="245" w:lineRule="atLeast"/>
        <w:ind w:left="1496"/>
        <w:rPr>
          <w:rFonts w:ascii="Times New Roman" w:eastAsia="Times New Roman" w:hAnsi="Times New Roman"/>
          <w:color w:val="181818"/>
          <w:sz w:val="24"/>
          <w:szCs w:val="24"/>
          <w:lang w:eastAsia="ru-RU"/>
        </w:rPr>
      </w:pPr>
      <w:r w:rsidRPr="003456F8">
        <w:rPr>
          <w:rFonts w:ascii="Times New Roman" w:eastAsia="Times New Roman" w:hAnsi="Times New Roman"/>
          <w:b/>
          <w:bCs/>
          <w:color w:val="181818"/>
          <w:sz w:val="28"/>
          <w:szCs w:val="28"/>
          <w:lang w:eastAsia="ru-RU"/>
        </w:rPr>
        <w:t> </w:t>
      </w:r>
    </w:p>
    <w:p w:rsidR="00770C1F" w:rsidRPr="00770C1F" w:rsidRDefault="00770C1F" w:rsidP="00770C1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Внеурочная деятельность учащихся общеобразовательных учреждений объединяет все виды деятельности учащихся (кроме учебной деятельности), в которых возможно и целесообразно решение задач их воспитания и социализации.</w:t>
      </w:r>
    </w:p>
    <w:p w:rsidR="00770C1F" w:rsidRPr="00770C1F" w:rsidRDefault="00770C1F" w:rsidP="00770C1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учащихся и в формах, отличных от урочной системы обучения. В Базисном учебном плане общеобразовательных учреждений Российской Федерации в числе основных</w:t>
      </w:r>
      <w:r w:rsidRPr="00770C1F">
        <w:rPr>
          <w:rFonts w:ascii="Times New Roman" w:eastAsia="Times New Roman" w:hAnsi="Times New Roman"/>
          <w:i/>
          <w:iCs/>
          <w:color w:val="181818"/>
          <w:sz w:val="24"/>
          <w:szCs w:val="24"/>
          <w:lang w:val="ru-RU" w:eastAsia="ru-RU"/>
        </w:rPr>
        <w:t>направлений внеурочной деятельности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выделено спортивно -оздоровительное направление.</w:t>
      </w:r>
    </w:p>
    <w:p w:rsidR="00770C1F" w:rsidRPr="00770C1F" w:rsidRDefault="00770C1F" w:rsidP="00770C1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Рабочая программа внеурочной деятельности «Шахматы в школе» предназначена для спортивно -оздоровительной работы с учащимися, проявляющими интерес к физической культуре и спорту, в 1-4 классах.</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Шахматы по своей природе остаются, прежде всего, игрой. И ребенок, особенно в начале обучения, воспринимает их именно как игру. Сейчас </w:t>
      </w:r>
      <w:r w:rsidRPr="00770C1F">
        <w:rPr>
          <w:rFonts w:ascii="Times New Roman" w:eastAsia="Times New Roman" w:hAnsi="Times New Roman"/>
          <w:color w:val="181818"/>
          <w:sz w:val="24"/>
          <w:szCs w:val="24"/>
          <w:lang w:val="ru-RU" w:eastAsia="ru-RU"/>
        </w:rPr>
        <w:lastRenderedPageBreak/>
        <w:t>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 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Совершенно также как и в жизни».</w:t>
      </w:r>
    </w:p>
    <w:p w:rsidR="00770C1F" w:rsidRPr="00770C1F" w:rsidRDefault="00770C1F" w:rsidP="00770C1F">
      <w:pPr>
        <w:shd w:val="clear" w:color="auto" w:fill="FFFFFF"/>
        <w:spacing w:after="14" w:line="240" w:lineRule="auto"/>
        <w:ind w:left="107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Древние мудрецы сформулировали суть шахмат так: «Разумом одерживать победу».</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всѐ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Следовательно, они сочетают в себе элементы искусства, науки и спорта.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3" w:line="240" w:lineRule="auto"/>
        <w:ind w:left="360"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4"/>
          <w:szCs w:val="24"/>
          <w:lang w:val="ru-RU" w:eastAsia="ru-RU"/>
        </w:rPr>
        <w:t>Нормативно-правовой и документальной базой программы</w:t>
      </w:r>
      <w:r w:rsidRPr="003456F8">
        <w:rPr>
          <w:rFonts w:ascii="Times New Roman" w:eastAsia="Times New Roman" w:hAnsi="Times New Roman"/>
          <w:color w:val="0D0D0D"/>
          <w:sz w:val="24"/>
          <w:szCs w:val="24"/>
          <w:lang w:eastAsia="ru-RU"/>
        </w:rPr>
        <w:t> </w:t>
      </w:r>
      <w:r w:rsidRPr="00770C1F">
        <w:rPr>
          <w:rFonts w:ascii="Times New Roman" w:eastAsia="Times New Roman" w:hAnsi="Times New Roman"/>
          <w:color w:val="0D0D0D"/>
          <w:sz w:val="24"/>
          <w:szCs w:val="24"/>
          <w:lang w:val="ru-RU" w:eastAsia="ru-RU"/>
        </w:rPr>
        <w:t xml:space="preserve"> внеурочной деятельности по формированию культуры здоровья учащихся являются:</w:t>
      </w:r>
    </w:p>
    <w:p w:rsidR="00770C1F" w:rsidRPr="00770C1F" w:rsidRDefault="00770C1F" w:rsidP="00770C1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Закон Российской Федерации «Об образовании»;</w:t>
      </w:r>
    </w:p>
    <w:p w:rsidR="00770C1F" w:rsidRPr="00770C1F" w:rsidRDefault="00770C1F" w:rsidP="00770C1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Федеральный государственный образовательный стандарт;</w:t>
      </w:r>
    </w:p>
    <w:p w:rsidR="00770C1F" w:rsidRPr="00770C1F" w:rsidRDefault="00770C1F" w:rsidP="00770C1F">
      <w:pPr>
        <w:shd w:val="clear" w:color="auto" w:fill="FFFFFF"/>
        <w:spacing w:after="29" w:line="245" w:lineRule="atLeast"/>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 xml:space="preserve">СанПиН, 2.4.2.1178-02 </w:t>
      </w:r>
      <w:r w:rsidRPr="003456F8">
        <w:rPr>
          <w:rFonts w:ascii="Times New Roman" w:eastAsia="Times New Roman" w:hAnsi="Times New Roman"/>
          <w:color w:val="0D0D0D"/>
          <w:sz w:val="24"/>
          <w:szCs w:val="24"/>
          <w:lang w:eastAsia="ru-RU"/>
        </w:rPr>
        <w:t>       </w:t>
      </w:r>
      <w:r w:rsidRPr="00770C1F">
        <w:rPr>
          <w:rFonts w:ascii="Times New Roman" w:eastAsia="Times New Roman" w:hAnsi="Times New Roman"/>
          <w:color w:val="0D0D0D"/>
          <w:sz w:val="24"/>
          <w:szCs w:val="24"/>
          <w:lang w:val="ru-RU" w:eastAsia="ru-RU"/>
        </w:rPr>
        <w:t xml:space="preserve"> «Гигиенические требования к режиму учебно-</w:t>
      </w:r>
    </w:p>
    <w:p w:rsidR="00770C1F" w:rsidRPr="00770C1F" w:rsidRDefault="00770C1F" w:rsidP="00770C1F">
      <w:pPr>
        <w:shd w:val="clear" w:color="auto" w:fill="FFFFFF"/>
        <w:spacing w:after="13" w:line="240" w:lineRule="auto"/>
        <w:ind w:left="713"/>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4"/>
          <w:szCs w:val="24"/>
          <w:lang w:val="ru-RU" w:eastAsia="ru-RU"/>
        </w:rPr>
        <w:t>воспитательного процесса» (Приказ Минздрава от 28.11.2002) раздел 2.9.;</w:t>
      </w:r>
    </w:p>
    <w:p w:rsidR="00770C1F" w:rsidRPr="00770C1F" w:rsidRDefault="00770C1F" w:rsidP="00770C1F">
      <w:pPr>
        <w:shd w:val="clear" w:color="auto" w:fill="FFFFFF"/>
        <w:spacing w:after="0"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181818"/>
          <w:sz w:val="24"/>
          <w:szCs w:val="24"/>
          <w:lang w:val="ru-RU" w:eastAsia="ru-RU"/>
        </w:rPr>
        <w:t>Федеральный закон от 20.03.1999 №52-ФЗ «О санитарно-эпидемиологическом благополучии населения»,</w:t>
      </w:r>
    </w:p>
    <w:p w:rsidR="00770C1F" w:rsidRPr="00770C1F" w:rsidRDefault="00770C1F" w:rsidP="00770C1F">
      <w:pPr>
        <w:shd w:val="clear" w:color="auto" w:fill="FFFFFF"/>
        <w:spacing w:after="0"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181818"/>
          <w:sz w:val="24"/>
          <w:szCs w:val="24"/>
          <w:lang w:val="ru-RU" w:eastAsia="ru-RU"/>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770C1F" w:rsidRPr="00770C1F" w:rsidRDefault="00770C1F" w:rsidP="00770C1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О недопустимости перегрузок учащихся в школе (Письмо МО РФ № 220/11-13 от 20.02.1999);</w:t>
      </w:r>
    </w:p>
    <w:p w:rsidR="00770C1F" w:rsidRPr="00770C1F" w:rsidRDefault="00770C1F" w:rsidP="00770C1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lastRenderedPageBreak/>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Гигиенические требования к условиям реализации основной образовательной программы основного общего образования (2009 г.);</w:t>
      </w:r>
    </w:p>
    <w:p w:rsidR="00770C1F" w:rsidRPr="00770C1F" w:rsidRDefault="00770C1F" w:rsidP="00770C1F">
      <w:pPr>
        <w:shd w:val="clear" w:color="auto" w:fill="FFFFFF"/>
        <w:spacing w:after="102" w:line="245" w:lineRule="atLeast"/>
        <w:ind w:left="1068"/>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0" w:line="245" w:lineRule="atLeast"/>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Pr>
          <w:rFonts w:eastAsia="Times New Roman" w:cs="Calibri"/>
          <w:color w:val="181818"/>
          <w:lang w:eastAsia="ru-RU"/>
        </w:rPr>
        <w:t>                    </w:t>
      </w:r>
      <w:r w:rsidRPr="003456F8">
        <w:rPr>
          <w:rFonts w:eastAsia="Times New Roman" w:cs="Calibri"/>
          <w:color w:val="181818"/>
          <w:lang w:eastAsia="ru-RU"/>
        </w:rPr>
        <w:t>   </w:t>
      </w:r>
      <w:r w:rsidRPr="00770C1F">
        <w:rPr>
          <w:rFonts w:ascii="Times New Roman" w:eastAsia="Times New Roman" w:hAnsi="Times New Roman"/>
          <w:b/>
          <w:bCs/>
          <w:color w:val="181818"/>
          <w:sz w:val="28"/>
          <w:szCs w:val="28"/>
          <w:lang w:val="ru-RU" w:eastAsia="ru-RU"/>
        </w:rPr>
        <w:t>1.2.</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 xml:space="preserve">Цель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задачи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обучения,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воспитания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развития</w:t>
      </w:r>
    </w:p>
    <w:p w:rsidR="00770C1F" w:rsidRPr="00770C1F" w:rsidRDefault="00770C1F" w:rsidP="00770C1F">
      <w:pPr>
        <w:shd w:val="clear" w:color="auto" w:fill="FFFFFF"/>
        <w:spacing w:after="4" w:line="257" w:lineRule="atLeast"/>
        <w:ind w:left="115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детей по спортивно -оздоровительному направлению внеурочной деятельности</w:t>
      </w:r>
    </w:p>
    <w:p w:rsidR="00770C1F" w:rsidRPr="00770C1F" w:rsidRDefault="00770C1F" w:rsidP="00770C1F">
      <w:pPr>
        <w:shd w:val="clear" w:color="auto" w:fill="FFFFFF"/>
        <w:spacing w:after="14" w:line="240" w:lineRule="auto"/>
        <w:ind w:left="502"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Программа внеурочной деятельности по спортивно -оздоровительному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спортивно -оздоровительному направлению «Шахматы в школе» носит</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297"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Целью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индивидуальными особенностями его развития и состояния здоровья. Цель конкретизирована следующими задачами:</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создание условий для формирования и развития ключевых компетенций учащихся (коммуникативных, интеллектуальных, социальных);</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770C1F" w:rsidRPr="00770C1F" w:rsidRDefault="00770C1F" w:rsidP="00770C1F">
      <w:pPr>
        <w:shd w:val="clear" w:color="auto" w:fill="FFFFFF"/>
        <w:spacing w:after="246"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воспитывать потребность в здоровом образе жизни.</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0" w:line="245" w:lineRule="atLeast"/>
        <w:ind w:left="1068"/>
        <w:rPr>
          <w:rFonts w:ascii="Times New Roman" w:eastAsia="Times New Roman" w:hAnsi="Times New Roman"/>
          <w:color w:val="181818"/>
          <w:sz w:val="24"/>
          <w:szCs w:val="24"/>
          <w:lang w:val="ru-RU" w:eastAsia="ru-RU"/>
        </w:rPr>
      </w:pPr>
    </w:p>
    <w:p w:rsidR="00770C1F" w:rsidRPr="00770C1F" w:rsidRDefault="00770C1F" w:rsidP="00770C1F">
      <w:pPr>
        <w:shd w:val="clear" w:color="auto" w:fill="FFFFFF"/>
        <w:spacing w:after="4" w:line="257" w:lineRule="atLeast"/>
        <w:ind w:left="1148"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8"/>
          <w:szCs w:val="28"/>
          <w:lang w:val="ru-RU" w:eastAsia="ru-RU"/>
        </w:rPr>
        <w:t>1.3.</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Особенности реализации программы внеурочной деятельности:количество часов и место проведения занятий.</w:t>
      </w:r>
    </w:p>
    <w:p w:rsidR="00770C1F" w:rsidRPr="00770C1F" w:rsidRDefault="00770C1F" w:rsidP="00770C1F">
      <w:pPr>
        <w:shd w:val="clear" w:color="auto" w:fill="FFFFFF"/>
        <w:spacing w:after="18" w:line="245" w:lineRule="atLeast"/>
        <w:ind w:left="114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Программа внеурочной деятельности по спортивно -оздоровительному направлению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«Шахматы в школе» предназначена для обучающихся 4-2 классов.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w:t>
      </w:r>
      <w:r w:rsidRPr="00770C1F">
        <w:rPr>
          <w:rFonts w:ascii="Times New Roman" w:eastAsia="Times New Roman" w:hAnsi="Times New Roman"/>
          <w:color w:val="0D0D0D"/>
          <w:sz w:val="24"/>
          <w:szCs w:val="24"/>
          <w:lang w:val="ru-RU" w:eastAsia="ru-RU"/>
        </w:rPr>
        <w:t>СанПиН, т. е. 35-40 минут.</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lastRenderedPageBreak/>
        <w:t>Группы укомплектованы учащимися в количестве не более 10 человек, режим работы не превышает 1 часа в неделю. Реализация программы «Шахматы в школе» осуществляется на базе лицея №15, в специально отведенном кабинете для занятий</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шахматами.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Основные формы и средства обучения:</w:t>
      </w: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107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1.Практическая игра.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Решение шахматных задач, комбинаций и этюдов.</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Дидактические игры и задания, игровые упражнения;</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Теоретические занятия, шахматные игры, шахматные дидактические игрушки.</w:t>
      </w:r>
    </w:p>
    <w:p w:rsidR="00770C1F" w:rsidRPr="00770C1F" w:rsidRDefault="00770C1F" w:rsidP="00770C1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Участие в турнирах и соревнованиях.</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Подобная реализация программы внеурочной деятельности по спортивно оздоровительному направлению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0D0D0D"/>
          <w:sz w:val="24"/>
          <w:szCs w:val="24"/>
          <w:lang w:val="ru-RU" w:eastAsia="ru-RU"/>
        </w:rPr>
        <w:t>«Шахматы в школе» с</w:t>
      </w:r>
      <w:r w:rsidRPr="00770C1F">
        <w:rPr>
          <w:rFonts w:ascii="Times New Roman" w:eastAsia="Times New Roman" w:hAnsi="Times New Roman"/>
          <w:color w:val="181818"/>
          <w:sz w:val="24"/>
          <w:szCs w:val="24"/>
          <w:lang w:val="ru-RU" w:eastAsia="ru-RU"/>
        </w:rPr>
        <w:t>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rsidR="00770C1F" w:rsidRPr="00770C1F" w:rsidRDefault="00770C1F" w:rsidP="00770C1F">
      <w:pPr>
        <w:shd w:val="clear" w:color="auto" w:fill="FFFFFF"/>
        <w:spacing w:after="14" w:line="240" w:lineRule="auto"/>
        <w:ind w:right="481"/>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  </w:t>
      </w:r>
      <w:r w:rsidRPr="00770C1F">
        <w:rPr>
          <w:rFonts w:ascii="Times New Roman" w:eastAsia="Times New Roman" w:hAnsi="Times New Roman"/>
          <w:b/>
          <w:bCs/>
          <w:color w:val="181818"/>
          <w:sz w:val="28"/>
          <w:szCs w:val="28"/>
          <w:lang w:val="ru-RU" w:eastAsia="ru-RU"/>
        </w:rPr>
        <w:t>1.4.</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Содержание программы и методические рекомендации</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Обучение осуществляется на основе общих методических принципов:</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развивающей деятельности: игра не ради игры, а с целью развития личности каждого участника и всего коллектива в целом.</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активной включенности каждого ребенка в игровое действие, а не пассивное созерцание со стороны;</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доступности, последовательности и системности изложения программного материала.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Основой организации работы с детьми в данной программе является система дидактических принципов:</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r w:rsidRPr="003456F8">
        <w:rPr>
          <w:rFonts w:ascii="Times New Roman" w:eastAsia="Times New Roman" w:hAnsi="Times New Roman"/>
          <w:color w:val="181818"/>
          <w:sz w:val="24"/>
          <w:szCs w:val="24"/>
          <w:lang w:eastAsia="ru-RU"/>
        </w:rPr>
        <w:t>mini</w:t>
      </w:r>
      <w:r w:rsidRPr="00770C1F">
        <w:rPr>
          <w:rFonts w:ascii="Times New Roman" w:eastAsia="Times New Roman" w:hAnsi="Times New Roman"/>
          <w:color w:val="181818"/>
          <w:sz w:val="24"/>
          <w:szCs w:val="24"/>
          <w:lang w:val="ru-RU" w:eastAsia="ru-RU"/>
        </w:rPr>
        <w:t>-</w:t>
      </w:r>
      <w:r w:rsidRPr="003456F8">
        <w:rPr>
          <w:rFonts w:ascii="Times New Roman" w:eastAsia="Times New Roman" w:hAnsi="Times New Roman"/>
          <w:color w:val="181818"/>
          <w:sz w:val="24"/>
          <w:szCs w:val="24"/>
          <w:lang w:eastAsia="ru-RU"/>
        </w:rPr>
        <w:t>max</w:t>
      </w:r>
      <w:r w:rsidRPr="00770C1F">
        <w:rPr>
          <w:rFonts w:ascii="Times New Roman" w:eastAsia="Times New Roman" w:hAnsi="Times New Roman"/>
          <w:color w:val="181818"/>
          <w:sz w:val="24"/>
          <w:szCs w:val="24"/>
          <w:lang w:val="ru-RU" w:eastAsia="ru-RU"/>
        </w:rPr>
        <w:t xml:space="preserve"> – обеспечивается возможность продвижения каждого ребенка своим темпом;</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целостного представления о мире - при введении нового знания раскрывается его взаимосвязь с предметами и явлениями окружающего мира;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вариативности - у детей формируется умение осуществлять собственный выбор и им систематически предоставляется возможность выбора;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202"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 творчества - процесс обучения сориентирован на приобретение детьми собственного опыта творческой деятельности;</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ответственностьзаних.</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w:t>
      </w:r>
      <w:r w:rsidRPr="00770C1F">
        <w:rPr>
          <w:rFonts w:ascii="Times New Roman" w:eastAsia="Times New Roman" w:hAnsi="Times New Roman"/>
          <w:color w:val="181818"/>
          <w:sz w:val="24"/>
          <w:szCs w:val="24"/>
          <w:lang w:val="ru-RU" w:eastAsia="ru-RU"/>
        </w:rPr>
        <w:lastRenderedPageBreak/>
        <w:t>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Программой «Шахматы, первый год»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770C1F" w:rsidRPr="00770C1F" w:rsidRDefault="00770C1F" w:rsidP="00770C1F">
      <w:pPr>
        <w:shd w:val="clear" w:color="auto" w:fill="FFFFFF"/>
        <w:spacing w:after="26" w:line="245" w:lineRule="atLeast"/>
        <w:ind w:left="106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4" w:line="257" w:lineRule="atLeast"/>
        <w:ind w:left="1078"/>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«Шахматы, первый год».</w:t>
      </w:r>
    </w:p>
    <w:p w:rsidR="00770C1F" w:rsidRPr="00770C1F" w:rsidRDefault="00770C1F" w:rsidP="00770C1F">
      <w:pPr>
        <w:shd w:val="clear" w:color="auto" w:fill="FFFFFF"/>
        <w:spacing w:after="19"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4"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Шахматная доска.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Первое знакомство с шахматным королевством. Шахматная доска. Белые и черные поля. Горизонталь, вертикаль, диагональ. Центр шахматной доски.</w:t>
      </w:r>
    </w:p>
    <w:p w:rsidR="00770C1F" w:rsidRPr="00770C1F" w:rsidRDefault="00770C1F" w:rsidP="00770C1F">
      <w:pPr>
        <w:shd w:val="clear" w:color="auto" w:fill="FFFFFF"/>
        <w:spacing w:after="26"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4" w:line="257" w:lineRule="atLeast"/>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Шахматные фигуры.</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Белые фигуры. Черные фигуры. Ладья, слон, ферзь, конь, пешка, король. Сравнительная сила фигур. Ценность шахматных фигур (К, С = 3, Л = 5, Ф = 9).</w:t>
      </w:r>
    </w:p>
    <w:p w:rsidR="00770C1F" w:rsidRPr="00770C1F" w:rsidRDefault="00770C1F" w:rsidP="00770C1F">
      <w:pPr>
        <w:shd w:val="clear" w:color="auto" w:fill="FFFFFF"/>
        <w:spacing w:after="2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Начальная расстановка фигур.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Начальное положение (начальная позиция). Расположение каждой из фигур в начальном положении; правило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«Каждый ферзь любит свой цвет»</w:t>
      </w:r>
      <w:r w:rsidRPr="00770C1F">
        <w:rPr>
          <w:rFonts w:ascii="Times New Roman" w:eastAsia="Times New Roman" w:hAnsi="Times New Roman"/>
          <w:color w:val="181818"/>
          <w:sz w:val="24"/>
          <w:szCs w:val="24"/>
          <w:lang w:val="ru-RU" w:eastAsia="ru-RU"/>
        </w:rPr>
        <w:t>. Связь между горизонталями, вертикалями, диагоналями и начальной расстановкой фигур.</w:t>
      </w:r>
    </w:p>
    <w:p w:rsidR="00770C1F" w:rsidRPr="00770C1F" w:rsidRDefault="00770C1F" w:rsidP="00770C1F">
      <w:pPr>
        <w:shd w:val="clear" w:color="auto" w:fill="FFFFFF"/>
        <w:spacing w:after="18"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lastRenderedPageBreak/>
        <w:t>IV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Ходы и взятие фигур.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(основная тема учебного курса).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770C1F" w:rsidRPr="00770C1F" w:rsidRDefault="00770C1F" w:rsidP="00770C1F">
      <w:pPr>
        <w:shd w:val="clear" w:color="auto" w:fill="FFFFFF"/>
        <w:spacing w:after="19"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Цель шахматной партии.</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770C1F" w:rsidRPr="00770C1F" w:rsidRDefault="00770C1F" w:rsidP="00770C1F">
      <w:pPr>
        <w:shd w:val="clear" w:color="auto" w:fill="FFFFFF"/>
        <w:spacing w:after="21"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VI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Игра всеми фигурами из начального положения.</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Шахматная партия. Начало шахматной партии. Представления о том, как начинать шахматную партию. Короткие шахматные партии.</w:t>
      </w:r>
    </w:p>
    <w:p w:rsidR="00770C1F" w:rsidRPr="00770C1F" w:rsidRDefault="00770C1F" w:rsidP="00770C1F">
      <w:pPr>
        <w:shd w:val="clear" w:color="auto" w:fill="FFFFFF"/>
        <w:spacing w:after="2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34" w:line="257" w:lineRule="atLeast"/>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К концу первого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36"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названия шахматных фигур: ладья, слон, ферзь, конь, пешка, король, правила хода и взятия каждой фигуры.</w:t>
      </w:r>
    </w:p>
    <w:p w:rsidR="00770C1F" w:rsidRPr="00770C1F" w:rsidRDefault="00770C1F" w:rsidP="00770C1F">
      <w:pPr>
        <w:shd w:val="clear" w:color="auto" w:fill="FFFFFF"/>
        <w:spacing w:after="0" w:line="245" w:lineRule="atLeast"/>
        <w:ind w:left="72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20"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39" w:line="257" w:lineRule="atLeast"/>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К концу первого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ориентироваться на шахматной доске;</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играть каждой фигурой в отдельности и в совокупности с другими фигурами без нарушения правил шахматного кодекса;</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правильно размещать доску между партнерами и правильно расставлять начальную позицию;</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различать горизонталь, вертикаль и диагональ;</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рокировать;</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объявлять шах, мат;</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решать элементарные задачи на мат в один ход.</w:t>
      </w:r>
    </w:p>
    <w:p w:rsidR="00770C1F" w:rsidRPr="00770C1F" w:rsidRDefault="00770C1F" w:rsidP="00770C1F">
      <w:pPr>
        <w:shd w:val="clear" w:color="auto" w:fill="FFFFFF"/>
        <w:spacing w:after="4"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«Шахматы, второй год»</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770C1F" w:rsidRPr="00770C1F" w:rsidRDefault="00770C1F" w:rsidP="00770C1F">
      <w:pPr>
        <w:shd w:val="clear" w:color="auto" w:fill="FFFFFF"/>
        <w:spacing w:after="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Программа «Шахматы, второй год» предусматривает 34 учебных занятий, по одному занятию в неделю. Если на первом году </w:t>
      </w:r>
      <w:r w:rsidRPr="00770C1F">
        <w:rPr>
          <w:rFonts w:ascii="Times New Roman" w:eastAsia="Times New Roman" w:hAnsi="Times New Roman"/>
          <w:color w:val="181818"/>
          <w:sz w:val="24"/>
          <w:szCs w:val="24"/>
          <w:lang w:val="ru-RU" w:eastAsia="ru-RU"/>
        </w:rPr>
        <w:lastRenderedPageBreak/>
        <w:t>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Важной вехой в овладении шахматными основами становится умение учащихся ставить мат.</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770C1F" w:rsidRPr="00770C1F" w:rsidRDefault="00770C1F" w:rsidP="00770C1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Краткая история шахмат.</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Рождение шахмат. От чатуранги к шатранджу. Шахматы проникают в Европу. Чемпионы мира по шахматам. Выдающиеся шахматисты нашего времени.</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Шахматные правила </w:t>
      </w:r>
      <w:r w:rsidRPr="003456F8">
        <w:rPr>
          <w:rFonts w:ascii="Times New Roman" w:eastAsia="Times New Roman" w:hAnsi="Times New Roman"/>
          <w:color w:val="181818"/>
          <w:sz w:val="24"/>
          <w:szCs w:val="24"/>
          <w:lang w:eastAsia="ru-RU"/>
        </w:rPr>
        <w:t>FIDE</w:t>
      </w:r>
      <w:r w:rsidRPr="00770C1F">
        <w:rPr>
          <w:rFonts w:ascii="Times New Roman" w:eastAsia="Times New Roman" w:hAnsi="Times New Roman"/>
          <w:color w:val="181818"/>
          <w:sz w:val="24"/>
          <w:szCs w:val="24"/>
          <w:lang w:val="ru-RU" w:eastAsia="ru-RU"/>
        </w:rPr>
        <w:t>. Этика шахматной борьбы.</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Шахматная нотация.</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Обозначение горизонталей и вертикалей, наименование полей, шахматных фигур. Краткая и полная шахматная нотация. Запись начального положения. Запись шахматной партии.</w:t>
      </w:r>
    </w:p>
    <w:p w:rsidR="00770C1F" w:rsidRPr="00770C1F" w:rsidRDefault="00770C1F" w:rsidP="00770C1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.Ценность шахматных фигур.</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 защита. Способы защиты (5 способов).</w:t>
      </w:r>
    </w:p>
    <w:p w:rsidR="00770C1F" w:rsidRPr="00770C1F" w:rsidRDefault="00770C1F" w:rsidP="00770C1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Техника матования одинокого короля.</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Мат различными фигурами. Ферзь и ладья против короля. Две ладьи против короля. Король и ферзь против короля. Король и ладья против короля.</w:t>
      </w:r>
    </w:p>
    <w:p w:rsidR="00770C1F" w:rsidRPr="00770C1F" w:rsidRDefault="00770C1F" w:rsidP="00770C1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Достижение мата без жертвы материала.</w:t>
      </w:r>
    </w:p>
    <w:p w:rsidR="00770C1F" w:rsidRPr="00770C1F" w:rsidRDefault="00770C1F" w:rsidP="00770C1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Учебные положения на мат в два хода в дебюте (начало игры), миттельшпиле (середина игры), эндшпиле (конец игры). Защита от мата.</w:t>
      </w:r>
    </w:p>
    <w:p w:rsidR="00770C1F" w:rsidRPr="00770C1F" w:rsidRDefault="00770C1F" w:rsidP="00770C1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второго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шахматные правила </w:t>
      </w:r>
      <w:r w:rsidRPr="003456F8">
        <w:rPr>
          <w:rFonts w:ascii="Times New Roman" w:eastAsia="Times New Roman" w:hAnsi="Times New Roman"/>
          <w:color w:val="181818"/>
          <w:sz w:val="24"/>
          <w:szCs w:val="24"/>
          <w:lang w:eastAsia="ru-RU"/>
        </w:rPr>
        <w:t>FIDE</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291"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обозначение горизонталей, вертикалей, полей, шахматных фигур;</w:t>
      </w:r>
      <w:r w:rsidRPr="003456F8">
        <w:rPr>
          <w:rFonts w:ascii="Times New Roman" w:eastAsia="Times New Roman" w:hAnsi="Times New Roman"/>
          <w:color w:val="181818"/>
          <w:sz w:val="24"/>
          <w:szCs w:val="24"/>
          <w:lang w:eastAsia="ru-RU"/>
        </w:rPr>
        <w:t> </w:t>
      </w:r>
      <w:r w:rsidRPr="003456F8">
        <w:rPr>
          <w:rFonts w:ascii="Segoe UI Symbol" w:eastAsia="Times New Roman" w:hAnsi="Segoe UI Symbol"/>
          <w:color w:val="181818"/>
          <w:sz w:val="20"/>
          <w:szCs w:val="20"/>
          <w:lang w:eastAsia="ru-RU"/>
        </w:rPr>
        <w:sym w:font="Symbol" w:char="F0B7"/>
      </w:r>
      <w:r w:rsidRPr="003456F8">
        <w:rPr>
          <w:rFonts w:ascii="Arial" w:eastAsia="Times New Roman" w:hAnsi="Arial" w:cs="Arial"/>
          <w:color w:val="181818"/>
          <w:sz w:val="20"/>
          <w:szCs w:val="20"/>
          <w:lang w:eastAsia="ru-RU"/>
        </w:rPr>
        <w:t>          </w:t>
      </w:r>
      <w:r w:rsidRPr="00770C1F">
        <w:rPr>
          <w:rFonts w:ascii="Times New Roman" w:eastAsia="Times New Roman" w:hAnsi="Times New Roman"/>
          <w:color w:val="181818"/>
          <w:sz w:val="24"/>
          <w:szCs w:val="24"/>
          <w:lang w:val="ru-RU" w:eastAsia="ru-RU"/>
        </w:rPr>
        <w:t>ценность шахматных фигур.</w:t>
      </w:r>
    </w:p>
    <w:p w:rsidR="00770C1F" w:rsidRPr="00770C1F" w:rsidRDefault="00770C1F" w:rsidP="00770C1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второго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правильно вести себя за доской;</w:t>
      </w:r>
    </w:p>
    <w:p w:rsidR="00770C1F" w:rsidRPr="00824D01"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824D01">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824D01">
        <w:rPr>
          <w:rFonts w:ascii="Times New Roman" w:eastAsia="Times New Roman" w:hAnsi="Times New Roman"/>
          <w:color w:val="181818"/>
          <w:sz w:val="24"/>
          <w:szCs w:val="24"/>
          <w:lang w:val="ru-RU" w:eastAsia="ru-RU"/>
        </w:rPr>
        <w:t>записывать шахматную партию;</w:t>
      </w:r>
    </w:p>
    <w:p w:rsidR="00770C1F" w:rsidRPr="00770C1F" w:rsidRDefault="00770C1F" w:rsidP="00770C1F">
      <w:pPr>
        <w:shd w:val="clear" w:color="auto" w:fill="FFFFFF"/>
        <w:spacing w:after="298"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матовать одинокого короля двумя ладьями, ферзем и ладьей, королем и ферзем, королем и ладьей.</w:t>
      </w:r>
    </w:p>
    <w:p w:rsidR="00770C1F" w:rsidRPr="00824D01" w:rsidRDefault="00770C1F" w:rsidP="00770C1F">
      <w:pPr>
        <w:shd w:val="clear" w:color="auto" w:fill="FFFFFF"/>
        <w:spacing w:after="4" w:line="257" w:lineRule="atLeast"/>
        <w:rPr>
          <w:rFonts w:ascii="Times New Roman" w:eastAsia="Times New Roman" w:hAnsi="Times New Roman"/>
          <w:color w:val="181818"/>
          <w:sz w:val="24"/>
          <w:szCs w:val="24"/>
          <w:lang w:val="ru-RU" w:eastAsia="ru-RU"/>
        </w:rPr>
      </w:pPr>
      <w:r w:rsidRPr="00824D01">
        <w:rPr>
          <w:rFonts w:ascii="Times New Roman" w:eastAsia="Times New Roman" w:hAnsi="Times New Roman"/>
          <w:b/>
          <w:bCs/>
          <w:color w:val="181818"/>
          <w:sz w:val="24"/>
          <w:szCs w:val="24"/>
          <w:lang w:val="ru-RU" w:eastAsia="ru-RU"/>
        </w:rPr>
        <w:t>«Шахматы, третий год».</w:t>
      </w:r>
    </w:p>
    <w:p w:rsidR="00770C1F" w:rsidRPr="00824D01" w:rsidRDefault="00770C1F" w:rsidP="00770C1F">
      <w:pPr>
        <w:shd w:val="clear" w:color="auto" w:fill="FFFFFF"/>
        <w:spacing w:after="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lastRenderedPageBreak/>
        <w:t>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Шахматная партия. Три стадии шахматной партии.</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Шахматная партия. Три стадии шахматной партии (дебют, миттельшпиль, эндшпиль). Двух- и трехходовые партии.</w:t>
      </w:r>
    </w:p>
    <w:p w:rsidR="00770C1F" w:rsidRPr="00770C1F" w:rsidRDefault="00770C1F" w:rsidP="00770C1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Основы дебюта.</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Игра против «повторюшки-хрюшки». Связка в дебюте. Коротко о дебютах. Принципы игры в дебюте:</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Быстрейшее развитие фигур. Понятие о темпе. Гамбиты. Наказание «пешкоедов».</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Борьба за центр.</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Безопасная позиция короля. Значение рокировки.</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Гармоничное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пешечное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расположение. Разумная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игра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пешками.</w:t>
      </w:r>
    </w:p>
    <w:p w:rsidR="00770C1F" w:rsidRPr="00770C1F" w:rsidRDefault="00770C1F" w:rsidP="00770C1F">
      <w:pPr>
        <w:shd w:val="clear" w:color="auto" w:fill="FFFFFF"/>
        <w:spacing w:after="298" w:line="240" w:lineRule="auto"/>
        <w:ind w:left="109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Классификация дебютов.</w:t>
      </w:r>
    </w:p>
    <w:p w:rsidR="00770C1F" w:rsidRPr="00770C1F" w:rsidRDefault="00770C1F" w:rsidP="00770C1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Основы миттельшпиля.</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Самые общие рекомендации о том, как играть в середине шахматной партии.</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Понятие 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тактике</w:t>
      </w:r>
      <w:r w:rsidRPr="00770C1F">
        <w:rPr>
          <w:rFonts w:ascii="Times New Roman" w:eastAsia="Times New Roman" w:hAnsi="Times New Roman"/>
          <w:color w:val="181818"/>
          <w:sz w:val="24"/>
          <w:szCs w:val="24"/>
          <w:lang w:val="ru-RU" w:eastAsia="ru-RU"/>
        </w:rPr>
        <w:t>. Тактические приемы. Связка в миттельшпиле. Двойной удар.</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Открытое нападение. Открытый шах. Двойной шах.</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Понятие 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стратегии</w:t>
      </w:r>
      <w:r w:rsidRPr="00770C1F">
        <w:rPr>
          <w:rFonts w:ascii="Times New Roman" w:eastAsia="Times New Roman" w:hAnsi="Times New Roman"/>
          <w:color w:val="181818"/>
          <w:sz w:val="24"/>
          <w:szCs w:val="24"/>
          <w:lang w:val="ru-RU" w:eastAsia="ru-RU"/>
        </w:rPr>
        <w:t>. Пути реализации материального перевеса.</w:t>
      </w:r>
    </w:p>
    <w:p w:rsidR="00770C1F" w:rsidRPr="00824D01" w:rsidRDefault="00770C1F" w:rsidP="00770C1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IV</w:t>
      </w:r>
      <w:r w:rsidRPr="00824D01">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824D01">
        <w:rPr>
          <w:rFonts w:ascii="Times New Roman" w:eastAsia="Times New Roman" w:hAnsi="Times New Roman"/>
          <w:b/>
          <w:bCs/>
          <w:color w:val="181818"/>
          <w:sz w:val="24"/>
          <w:szCs w:val="24"/>
          <w:lang w:val="ru-RU" w:eastAsia="ru-RU"/>
        </w:rPr>
        <w:t>Основы эндшпиля.</w:t>
      </w:r>
    </w:p>
    <w:p w:rsidR="00770C1F" w:rsidRPr="00824D01" w:rsidRDefault="00770C1F" w:rsidP="00770C1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w:t>
      </w:r>
      <w:r w:rsidRPr="00824D01">
        <w:rPr>
          <w:rFonts w:ascii="Times New Roman" w:eastAsia="Times New Roman" w:hAnsi="Times New Roman"/>
          <w:color w:val="181818"/>
          <w:sz w:val="24"/>
          <w:szCs w:val="24"/>
          <w:lang w:val="ru-RU" w:eastAsia="ru-RU"/>
        </w:rPr>
        <w:t>Самые общие рекомендации о том, как играть в эндшпиле.</w:t>
      </w:r>
    </w:p>
    <w:p w:rsidR="00770C1F" w:rsidRPr="00770C1F" w:rsidRDefault="00770C1F" w:rsidP="00770C1F">
      <w:pPr>
        <w:shd w:val="clear" w:color="auto" w:fill="FFFFFF"/>
        <w:spacing w:after="25" w:line="245" w:lineRule="atLeast"/>
        <w:ind w:left="1155"/>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292" w:line="257" w:lineRule="atLeast"/>
        <w:ind w:left="1165"/>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третьего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принципы игры в дебюте;</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основные тактические приемы;</w:t>
      </w:r>
    </w:p>
    <w:p w:rsidR="00770C1F" w:rsidRPr="00770C1F" w:rsidRDefault="00770C1F" w:rsidP="00770C1F">
      <w:pPr>
        <w:shd w:val="clear" w:color="auto" w:fill="FFFFFF"/>
        <w:spacing w:after="304" w:line="245" w:lineRule="atLeast"/>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термины</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дебют, миттельшпиль, эндшпиль, темп, оппозиция, ключевые поля</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третьего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lastRenderedPageBreak/>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грамотно располагать шахматные фигуры в дебюте;</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находить несложные тактические приемы;</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точно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разыгрывать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простейшие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окончания.</w:t>
      </w:r>
    </w:p>
    <w:p w:rsidR="00770C1F" w:rsidRPr="00770C1F" w:rsidRDefault="00770C1F" w:rsidP="00770C1F">
      <w:pPr>
        <w:shd w:val="clear" w:color="auto" w:fill="FFFFFF"/>
        <w:spacing w:after="309"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4" w:line="257" w:lineRule="atLeast"/>
        <w:ind w:left="1136" w:right="1035" w:firstLine="653"/>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2.</w:t>
      </w:r>
      <w:r w:rsidRPr="003456F8">
        <w:rPr>
          <w:rFonts w:ascii="Arial" w:eastAsia="Times New Roman" w:hAnsi="Arial" w:cs="Arial"/>
          <w:b/>
          <w:bCs/>
          <w:color w:val="181818"/>
          <w:sz w:val="24"/>
          <w:szCs w:val="24"/>
          <w:lang w:eastAsia="ru-RU"/>
        </w:rPr>
        <w:t>   </w:t>
      </w:r>
      <w:r w:rsidRPr="00770C1F">
        <w:rPr>
          <w:rFonts w:ascii="Times New Roman" w:eastAsia="Times New Roman" w:hAnsi="Times New Roman"/>
          <w:b/>
          <w:bCs/>
          <w:color w:val="181818"/>
          <w:sz w:val="24"/>
          <w:szCs w:val="24"/>
          <w:lang w:val="ru-RU" w:eastAsia="ru-RU"/>
        </w:rPr>
        <w:t>Планируемые результаты освоения учащимися программы внеурочной деятельности</w:t>
      </w:r>
    </w:p>
    <w:p w:rsidR="00770C1F" w:rsidRPr="00770C1F" w:rsidRDefault="00770C1F" w:rsidP="00770C1F">
      <w:pPr>
        <w:shd w:val="clear" w:color="auto" w:fill="FFFFFF"/>
        <w:spacing w:after="0" w:line="245" w:lineRule="atLeast"/>
        <w:ind w:left="1136"/>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770C1F" w:rsidRPr="00770C1F" w:rsidRDefault="00770C1F" w:rsidP="00770C1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Основная образовательная программа учреждения предусматривает достижение следующих результатов образования:</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770C1F" w:rsidRPr="00824D01" w:rsidRDefault="00770C1F" w:rsidP="00770C1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Личностными результатами программы внеурочной деятельности по спортивнооздоровительному направлению </w:t>
      </w:r>
      <w:r w:rsidRPr="00824D01">
        <w:rPr>
          <w:rFonts w:ascii="Times New Roman" w:eastAsia="Times New Roman" w:hAnsi="Times New Roman"/>
          <w:color w:val="181818"/>
          <w:sz w:val="24"/>
          <w:szCs w:val="24"/>
          <w:lang w:val="ru-RU" w:eastAsia="ru-RU"/>
        </w:rPr>
        <w:t>«</w:t>
      </w:r>
      <w:r w:rsidRPr="00824D01">
        <w:rPr>
          <w:rFonts w:ascii="Times New Roman" w:eastAsia="Times New Roman" w:hAnsi="Times New Roman"/>
          <w:color w:val="333333"/>
          <w:sz w:val="24"/>
          <w:szCs w:val="24"/>
          <w:lang w:val="ru-RU" w:eastAsia="ru-RU"/>
        </w:rPr>
        <w:t>Шахматы</w:t>
      </w:r>
      <w:r w:rsidRPr="00824D01">
        <w:rPr>
          <w:rFonts w:ascii="Times New Roman" w:eastAsia="Times New Roman" w:hAnsi="Times New Roman"/>
          <w:color w:val="181818"/>
          <w:sz w:val="24"/>
          <w:szCs w:val="24"/>
          <w:lang w:val="ru-RU" w:eastAsia="ru-RU"/>
        </w:rPr>
        <w:t>» является формирование следующих умений:</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i/>
          <w:iCs/>
          <w:color w:val="181818"/>
          <w:sz w:val="24"/>
          <w:szCs w:val="24"/>
          <w:lang w:val="ru-RU" w:eastAsia="ru-RU"/>
        </w:rPr>
        <w:t>Определять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высказывать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простые и общие для всех людей правила поведения при сотрудничестве (этические нормы);</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В предложенных педагогом ситуациях общения и сотрудничества, опираясь на общие для всех простые правила поведения,</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делать выбор,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при поддержке других участников группы и педагога, как поступить.</w:t>
      </w:r>
    </w:p>
    <w:p w:rsidR="00770C1F" w:rsidRPr="00824D01"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Метапредметными результатами программы внеурочной деятельности по спортивнооздоровительному направлению </w:t>
      </w:r>
      <w:r w:rsidRPr="00824D01">
        <w:rPr>
          <w:rFonts w:ascii="Times New Roman" w:eastAsia="Times New Roman" w:hAnsi="Times New Roman"/>
          <w:color w:val="181818"/>
          <w:sz w:val="24"/>
          <w:szCs w:val="24"/>
          <w:lang w:val="ru-RU" w:eastAsia="ru-RU"/>
        </w:rPr>
        <w:t>«</w:t>
      </w:r>
      <w:r w:rsidRPr="00824D01">
        <w:rPr>
          <w:rFonts w:ascii="Times New Roman" w:eastAsia="Times New Roman" w:hAnsi="Times New Roman"/>
          <w:color w:val="333333"/>
          <w:sz w:val="24"/>
          <w:szCs w:val="24"/>
          <w:lang w:val="ru-RU" w:eastAsia="ru-RU"/>
        </w:rPr>
        <w:t>шахматы</w:t>
      </w:r>
      <w:r w:rsidRPr="00824D01">
        <w:rPr>
          <w:rFonts w:ascii="Times New Roman" w:eastAsia="Times New Roman" w:hAnsi="Times New Roman"/>
          <w:color w:val="181818"/>
          <w:sz w:val="24"/>
          <w:szCs w:val="24"/>
          <w:lang w:val="ru-RU" w:eastAsia="ru-RU"/>
        </w:rPr>
        <w:t>» - является формирование следующих универсальных учебных действий (УУД):</w:t>
      </w:r>
    </w:p>
    <w:p w:rsidR="00770C1F" w:rsidRPr="00770C1F" w:rsidRDefault="00770C1F" w:rsidP="00770C1F">
      <w:pPr>
        <w:shd w:val="clear" w:color="auto" w:fill="FFFFFF"/>
        <w:spacing w:after="24" w:line="245" w:lineRule="atLeast"/>
        <w:ind w:left="1438"/>
        <w:rPr>
          <w:rFonts w:ascii="Times New Roman" w:eastAsia="Times New Roman" w:hAnsi="Times New Roman"/>
          <w:color w:val="181818"/>
          <w:sz w:val="24"/>
          <w:szCs w:val="24"/>
          <w:lang w:val="ru-RU" w:eastAsia="ru-RU"/>
        </w:rPr>
      </w:pPr>
      <w:r w:rsidRPr="00770C1F">
        <w:rPr>
          <w:rFonts w:ascii="Times New Roman" w:eastAsia="Times New Roman" w:hAnsi="Times New Roman"/>
          <w:b/>
          <w:bCs/>
          <w:i/>
          <w:iCs/>
          <w:color w:val="181818"/>
          <w:sz w:val="24"/>
          <w:szCs w:val="24"/>
          <w:lang w:val="ru-RU" w:eastAsia="ru-RU"/>
        </w:rPr>
        <w:t>1.</w:t>
      </w:r>
      <w:r w:rsidRPr="003456F8">
        <w:rPr>
          <w:rFonts w:ascii="Arial" w:eastAsia="Times New Roman" w:hAnsi="Arial" w:cs="Arial"/>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Регулятивные УУД:</w:t>
      </w:r>
    </w:p>
    <w:p w:rsidR="00770C1F" w:rsidRPr="00770C1F" w:rsidRDefault="00770C1F" w:rsidP="00770C1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i/>
          <w:iCs/>
          <w:color w:val="181818"/>
          <w:sz w:val="24"/>
          <w:szCs w:val="24"/>
          <w:lang w:val="ru-RU" w:eastAsia="ru-RU"/>
        </w:rPr>
        <w:t>Определять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i/>
          <w:iCs/>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формулировать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цель деятельности на занятии с помощью учителя, а далее самостоятельно.</w:t>
      </w:r>
    </w:p>
    <w:p w:rsidR="00770C1F" w:rsidRPr="00824D01" w:rsidRDefault="00770C1F" w:rsidP="00770C1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824D01">
        <w:rPr>
          <w:rFonts w:ascii="Times New Roman" w:eastAsia="Times New Roman" w:hAnsi="Times New Roman"/>
          <w:b/>
          <w:bCs/>
          <w:i/>
          <w:iCs/>
          <w:color w:val="181818"/>
          <w:sz w:val="24"/>
          <w:szCs w:val="24"/>
          <w:lang w:val="ru-RU" w:eastAsia="ru-RU"/>
        </w:rPr>
        <w:t>Проговаривать</w:t>
      </w:r>
      <w:r w:rsidRPr="003456F8">
        <w:rPr>
          <w:rFonts w:ascii="Times New Roman" w:eastAsia="Times New Roman" w:hAnsi="Times New Roman"/>
          <w:color w:val="181818"/>
          <w:sz w:val="24"/>
          <w:szCs w:val="24"/>
          <w:lang w:eastAsia="ru-RU"/>
        </w:rPr>
        <w:t> </w:t>
      </w:r>
      <w:r w:rsidRPr="00824D01">
        <w:rPr>
          <w:rFonts w:ascii="Times New Roman" w:eastAsia="Times New Roman" w:hAnsi="Times New Roman"/>
          <w:color w:val="181818"/>
          <w:sz w:val="24"/>
          <w:szCs w:val="24"/>
          <w:lang w:val="ru-RU" w:eastAsia="ru-RU"/>
        </w:rPr>
        <w:t>последовательность действий.</w:t>
      </w:r>
    </w:p>
    <w:p w:rsidR="00770C1F" w:rsidRPr="00770C1F" w:rsidRDefault="00770C1F" w:rsidP="00770C1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Учить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высказывать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своѐ предположение (версию) на основе данного задания, учить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работать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по предложенному учителем плану, а в дальнейшем уметь самостоятельно планировать свою деятельность.</w:t>
      </w:r>
    </w:p>
    <w:p w:rsidR="00770C1F" w:rsidRPr="00770C1F" w:rsidRDefault="00770C1F" w:rsidP="00770C1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Средством формирования этих действий служит технология проблемного диалога на этапе изучения нового материала.</w:t>
      </w:r>
    </w:p>
    <w:p w:rsidR="00770C1F" w:rsidRPr="00770C1F" w:rsidRDefault="00770C1F" w:rsidP="00770C1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Учиться совместно с учителем и другими воспитанниками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давать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эмоциональную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оценку</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деятельности на занятии.</w:t>
      </w:r>
    </w:p>
    <w:p w:rsidR="00770C1F" w:rsidRPr="00770C1F" w:rsidRDefault="00770C1F" w:rsidP="00770C1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Средством формирования этих действий служит технология оценивания образовательных достижений (учебных успехов).</w:t>
      </w:r>
    </w:p>
    <w:p w:rsidR="00770C1F" w:rsidRPr="00824D01" w:rsidRDefault="00770C1F" w:rsidP="00770C1F">
      <w:pPr>
        <w:shd w:val="clear" w:color="auto" w:fill="FFFFFF"/>
        <w:spacing w:after="24" w:line="245" w:lineRule="atLeast"/>
        <w:ind w:left="1539"/>
        <w:rPr>
          <w:rFonts w:ascii="Times New Roman" w:eastAsia="Times New Roman" w:hAnsi="Times New Roman"/>
          <w:color w:val="181818"/>
          <w:sz w:val="24"/>
          <w:szCs w:val="24"/>
          <w:lang w:val="ru-RU" w:eastAsia="ru-RU"/>
        </w:rPr>
      </w:pPr>
      <w:r w:rsidRPr="00824D01">
        <w:rPr>
          <w:rFonts w:ascii="Times New Roman" w:eastAsia="Times New Roman" w:hAnsi="Times New Roman"/>
          <w:b/>
          <w:bCs/>
          <w:i/>
          <w:iCs/>
          <w:color w:val="181818"/>
          <w:sz w:val="24"/>
          <w:szCs w:val="24"/>
          <w:lang w:val="ru-RU" w:eastAsia="ru-RU"/>
        </w:rPr>
        <w:lastRenderedPageBreak/>
        <w:t>2. Познавательные УУД:</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Добывать новые знания:</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находить ответы</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на вопросы, используя разные источники информации, свой жизненный опыт и информацию, полученную на занятии.</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Перерабатывать полученную информацию: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делать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выводы в результате совместной работы всей команды.</w:t>
      </w:r>
    </w:p>
    <w:p w:rsidR="00770C1F" w:rsidRPr="00770C1F" w:rsidRDefault="00770C1F" w:rsidP="00770C1F">
      <w:pPr>
        <w:shd w:val="clear" w:color="auto" w:fill="FFFFFF"/>
        <w:spacing w:after="22" w:line="245" w:lineRule="atLeast"/>
        <w:ind w:left="114"/>
        <w:jc w:val="center"/>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Средством формирования этих действий служит учебный материал и задания.</w:t>
      </w:r>
    </w:p>
    <w:p w:rsidR="00770C1F" w:rsidRPr="00824D01" w:rsidRDefault="00770C1F" w:rsidP="00770C1F">
      <w:pPr>
        <w:shd w:val="clear" w:color="auto" w:fill="FFFFFF"/>
        <w:spacing w:after="24" w:line="245" w:lineRule="atLeast"/>
        <w:ind w:left="1078"/>
        <w:rPr>
          <w:rFonts w:ascii="Times New Roman" w:eastAsia="Times New Roman" w:hAnsi="Times New Roman"/>
          <w:color w:val="181818"/>
          <w:sz w:val="24"/>
          <w:szCs w:val="24"/>
          <w:lang w:val="ru-RU" w:eastAsia="ru-RU"/>
        </w:rPr>
      </w:pP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 xml:space="preserve"> </w:t>
      </w:r>
      <w:r w:rsidRPr="00824D01">
        <w:rPr>
          <w:rFonts w:ascii="Times New Roman" w:eastAsia="Times New Roman" w:hAnsi="Times New Roman"/>
          <w:b/>
          <w:bCs/>
          <w:i/>
          <w:iCs/>
          <w:color w:val="181818"/>
          <w:sz w:val="24"/>
          <w:szCs w:val="24"/>
          <w:lang w:val="ru-RU" w:eastAsia="ru-RU"/>
        </w:rPr>
        <w:t>3. Коммуникативные УУД</w:t>
      </w:r>
      <w:r w:rsidRPr="00824D01">
        <w:rPr>
          <w:rFonts w:ascii="Times New Roman" w:eastAsia="Times New Roman" w:hAnsi="Times New Roman"/>
          <w:i/>
          <w:iCs/>
          <w:color w:val="181818"/>
          <w:sz w:val="24"/>
          <w:szCs w:val="24"/>
          <w:lang w:val="ru-RU" w:eastAsia="ru-RU"/>
        </w:rPr>
        <w:t>:</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Умение донести свою позицию до других: оформлять свою мысль.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Слушать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понимать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речь других.</w:t>
      </w:r>
    </w:p>
    <w:p w:rsidR="00770C1F" w:rsidRPr="00770C1F" w:rsidRDefault="00770C1F" w:rsidP="00770C1F">
      <w:pPr>
        <w:shd w:val="clear" w:color="auto" w:fill="FFFFFF"/>
        <w:spacing w:after="26" w:line="245" w:lineRule="atLeast"/>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Совместно договариваться о правилах общения и поведения в игре и следовать им.</w:t>
      </w:r>
    </w:p>
    <w:p w:rsidR="00770C1F" w:rsidRPr="00770C1F" w:rsidRDefault="00770C1F" w:rsidP="00770C1F">
      <w:pPr>
        <w:shd w:val="clear" w:color="auto" w:fill="FFFFFF"/>
        <w:spacing w:after="10"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Рост личностного, интеллектуального и социального развития ребѐнка, развитие коммуникативных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способностей,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инициативности,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толерантности, самостоятельности.</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Приобретение теоретических знаний и практических навыков шахматной игре.</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Освоение новых видов деятельности (дидактические игры и задания, игровые упражнения,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соревнования).</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33"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4" w:line="257" w:lineRule="atLeast"/>
        <w:ind w:left="1480" w:right="1314"/>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3.</w:t>
      </w:r>
      <w:r w:rsidRPr="003456F8">
        <w:rPr>
          <w:rFonts w:ascii="Arial" w:eastAsia="Times New Roman" w:hAnsi="Arial" w:cs="Arial"/>
          <w:b/>
          <w:bCs/>
          <w:color w:val="181818"/>
          <w:sz w:val="24"/>
          <w:szCs w:val="24"/>
          <w:lang w:eastAsia="ru-RU"/>
        </w:rPr>
        <w:t> </w:t>
      </w:r>
      <w:r w:rsidRPr="00770C1F">
        <w:rPr>
          <w:rFonts w:ascii="Times New Roman" w:eastAsia="Times New Roman" w:hAnsi="Times New Roman"/>
          <w:b/>
          <w:bCs/>
          <w:color w:val="181818"/>
          <w:sz w:val="24"/>
          <w:szCs w:val="24"/>
          <w:lang w:val="ru-RU" w:eastAsia="ru-RU"/>
        </w:rPr>
        <w:t>Формы учета знаний и умений, система контролирующих материалов для оценки планируемых результатов освоения</w:t>
      </w:r>
    </w:p>
    <w:p w:rsidR="00770C1F" w:rsidRPr="00770C1F" w:rsidRDefault="00770C1F" w:rsidP="00770C1F">
      <w:pPr>
        <w:shd w:val="clear" w:color="auto" w:fill="FFFFFF"/>
        <w:spacing w:after="4" w:line="257" w:lineRule="atLeast"/>
        <w:ind w:left="1506"/>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программы внеурочной деятельности</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Педагогический контроль включает в себя педагогические методики. Комплекс методик направлен на определение уровня усвоения программного материала, степень сформированности умений осваивать новые виды деятельности, развитие коммуникативных способностей, рост личностного и социального развития ребѐнка.</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Применяемые методы педагогического контроля и наблюдения, позволяют контролировать и корректировать работу программы на всѐм протяжении ее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Контроль используется для оценки степени достижения цели и решения поставленных задач.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w:t>
      </w:r>
    </w:p>
    <w:p w:rsidR="00770C1F" w:rsidRPr="00770C1F" w:rsidRDefault="00770C1F" w:rsidP="00770C1F">
      <w:pPr>
        <w:shd w:val="clear" w:color="auto" w:fill="FFFFFF"/>
        <w:spacing w:after="307" w:line="257" w:lineRule="atLeast"/>
        <w:ind w:left="1506"/>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Виды контроля:</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текущий контроль (оценка усвоения изучаемого материала) осуществляется педагогом в форме наблюдения;</w:t>
      </w:r>
    </w:p>
    <w:p w:rsidR="00770C1F" w:rsidRPr="00824D01"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промежуточный контроль проводится один раз в полугодие в формеитоговая аттестация,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w:t>
      </w:r>
      <w:r w:rsidRPr="003456F8">
        <w:rPr>
          <w:rFonts w:ascii="Times New Roman" w:eastAsia="Times New Roman" w:hAnsi="Times New Roman"/>
          <w:color w:val="181818"/>
          <w:sz w:val="24"/>
          <w:szCs w:val="24"/>
          <w:lang w:eastAsia="ru-RU"/>
        </w:rPr>
        <w:t> </w:t>
      </w:r>
      <w:r w:rsidRPr="00824D01">
        <w:rPr>
          <w:rFonts w:ascii="Times New Roman" w:eastAsia="Times New Roman" w:hAnsi="Times New Roman"/>
          <w:b/>
          <w:bCs/>
          <w:color w:val="181818"/>
          <w:sz w:val="24"/>
          <w:szCs w:val="24"/>
          <w:lang w:val="ru-RU" w:eastAsia="ru-RU"/>
        </w:rPr>
        <w:t>Оценивание результатов:</w:t>
      </w: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10" w:line="240" w:lineRule="auto"/>
        <w:ind w:left="355" w:right="131"/>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 итогам тестирования каждому обучающемуся выставляется отметка (в форме значка):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треугольник- удовлетворительно,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цветочек- </w:t>
      </w:r>
      <w:r w:rsidRPr="00770C1F">
        <w:rPr>
          <w:rFonts w:ascii="Times New Roman" w:eastAsia="Times New Roman" w:hAnsi="Times New Roman"/>
          <w:color w:val="181818"/>
          <w:sz w:val="24"/>
          <w:szCs w:val="24"/>
          <w:lang w:val="ru-RU" w:eastAsia="ru-RU"/>
        </w:rPr>
        <w:lastRenderedPageBreak/>
        <w:t xml:space="preserve">хорошо, звездочка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отлично.</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0" w:line="240" w:lineRule="auto"/>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sidRPr="00770C1F">
        <w:rPr>
          <w:rFonts w:ascii="Times New Roman" w:eastAsia="Times New Roman" w:hAnsi="Times New Roman"/>
          <w:color w:val="181818"/>
          <w:sz w:val="24"/>
          <w:szCs w:val="24"/>
          <w:lang w:val="ru-RU" w:eastAsia="ru-RU"/>
        </w:rPr>
        <w:t xml:space="preserve">Итоговая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оценка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выводится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как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средний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балл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из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суммы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оценок.</w:t>
      </w:r>
      <w:r w:rsidRPr="003456F8">
        <w:rPr>
          <w:rFonts w:ascii="Times New Roman" w:eastAsia="Times New Roman" w:hAnsi="Times New Roman"/>
          <w:color w:val="181818"/>
          <w:sz w:val="24"/>
          <w:szCs w:val="24"/>
          <w:lang w:eastAsia="ru-RU"/>
        </w:rPr>
        <w:t> </w:t>
      </w:r>
    </w:p>
    <w:p w:rsidR="00770C1F" w:rsidRPr="00770C1F" w:rsidRDefault="00770C1F" w:rsidP="00770C1F">
      <w:pPr>
        <w:shd w:val="clear" w:color="auto" w:fill="FFFFFF"/>
        <w:spacing w:after="31"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824D01" w:rsidRDefault="00770C1F" w:rsidP="00770C1F">
      <w:pPr>
        <w:shd w:val="clear" w:color="auto" w:fill="FFFFFF"/>
        <w:spacing w:after="4" w:line="257" w:lineRule="atLeast"/>
        <w:ind w:left="2487"/>
        <w:rPr>
          <w:rFonts w:ascii="Times New Roman" w:eastAsia="Times New Roman" w:hAnsi="Times New Roman"/>
          <w:color w:val="181818"/>
          <w:sz w:val="24"/>
          <w:szCs w:val="24"/>
          <w:lang w:val="ru-RU" w:eastAsia="ru-RU"/>
        </w:rPr>
      </w:pPr>
      <w:r w:rsidRPr="00824D01">
        <w:rPr>
          <w:rFonts w:ascii="Times New Roman" w:eastAsia="Times New Roman" w:hAnsi="Times New Roman"/>
          <w:b/>
          <w:bCs/>
          <w:color w:val="181818"/>
          <w:sz w:val="24"/>
          <w:szCs w:val="24"/>
          <w:lang w:val="ru-RU" w:eastAsia="ru-RU"/>
        </w:rPr>
        <w:t>4.</w:t>
      </w:r>
      <w:r w:rsidRPr="003456F8">
        <w:rPr>
          <w:rFonts w:ascii="Times New Roman" w:eastAsia="Times New Roman" w:hAnsi="Times New Roman"/>
          <w:b/>
          <w:bCs/>
          <w:color w:val="181818"/>
          <w:sz w:val="14"/>
          <w:szCs w:val="14"/>
          <w:lang w:eastAsia="ru-RU"/>
        </w:rPr>
        <w:t>                  </w:t>
      </w:r>
      <w:r w:rsidRPr="00824D01">
        <w:rPr>
          <w:rFonts w:ascii="Times New Roman" w:eastAsia="Times New Roman" w:hAnsi="Times New Roman"/>
          <w:b/>
          <w:bCs/>
          <w:color w:val="181818"/>
          <w:sz w:val="24"/>
          <w:szCs w:val="24"/>
          <w:lang w:val="ru-RU" w:eastAsia="ru-RU"/>
        </w:rPr>
        <w:t>Материально-техническое обеспечение.</w:t>
      </w:r>
    </w:p>
    <w:p w:rsidR="00770C1F" w:rsidRPr="00824D01" w:rsidRDefault="00770C1F" w:rsidP="00770C1F">
      <w:pPr>
        <w:shd w:val="clear" w:color="auto" w:fill="FFFFFF"/>
        <w:spacing w:after="22"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770C1F" w:rsidRPr="00824D01" w:rsidRDefault="00770C1F" w:rsidP="00770C1F">
      <w:pPr>
        <w:shd w:val="clear" w:color="auto" w:fill="FFFFFF"/>
        <w:spacing w:after="293" w:line="240" w:lineRule="auto"/>
        <w:ind w:left="370" w:right="67"/>
        <w:rPr>
          <w:rFonts w:ascii="Times New Roman" w:eastAsia="Times New Roman" w:hAnsi="Times New Roman"/>
          <w:color w:val="181818"/>
          <w:sz w:val="24"/>
          <w:szCs w:val="24"/>
          <w:lang w:val="ru-RU" w:eastAsia="ru-RU"/>
        </w:rPr>
      </w:pPr>
      <w:r w:rsidRPr="00824D01">
        <w:rPr>
          <w:rFonts w:ascii="Times New Roman" w:eastAsia="Times New Roman" w:hAnsi="Times New Roman"/>
          <w:color w:val="181818"/>
          <w:sz w:val="24"/>
          <w:szCs w:val="24"/>
          <w:lang w:val="ru-RU" w:eastAsia="ru-RU"/>
        </w:rPr>
        <w:t>На занятиях используются:</w:t>
      </w:r>
    </w:p>
    <w:p w:rsidR="00770C1F" w:rsidRPr="00770C1F"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магнитная демонстрационная доска с магнитными фигурами – 1 штука;</w:t>
      </w:r>
      <w:r w:rsidRPr="003456F8">
        <w:rPr>
          <w:rFonts w:ascii="Times New Roman" w:eastAsia="Times New Roman" w:hAnsi="Times New Roman"/>
          <w:color w:val="181818"/>
          <w:sz w:val="24"/>
          <w:szCs w:val="24"/>
          <w:lang w:eastAsia="ru-RU"/>
        </w:rPr>
        <w:t> </w:t>
      </w:r>
      <w:r w:rsidRPr="003456F8">
        <w:rPr>
          <w:rFonts w:ascii="Segoe UI Symbol" w:eastAsia="Times New Roman" w:hAnsi="Segoe UI Symbol"/>
          <w:color w:val="181818"/>
          <w:sz w:val="20"/>
          <w:szCs w:val="20"/>
          <w:lang w:eastAsia="ru-RU"/>
        </w:rPr>
        <w:sym w:font="Symbol" w:char="F0B7"/>
      </w:r>
      <w:r w:rsidRPr="003456F8">
        <w:rPr>
          <w:rFonts w:ascii="Arial" w:eastAsia="Times New Roman" w:hAnsi="Arial" w:cs="Arial"/>
          <w:color w:val="181818"/>
          <w:sz w:val="20"/>
          <w:szCs w:val="20"/>
          <w:lang w:eastAsia="ru-RU"/>
        </w:rPr>
        <w:t>            </w:t>
      </w:r>
      <w:r w:rsidRPr="00770C1F">
        <w:rPr>
          <w:rFonts w:ascii="Times New Roman" w:eastAsia="Times New Roman" w:hAnsi="Times New Roman"/>
          <w:color w:val="181818"/>
          <w:sz w:val="24"/>
          <w:szCs w:val="24"/>
          <w:lang w:val="ru-RU" w:eastAsia="ru-RU"/>
        </w:rPr>
        <w:t>шахматные часы – 2 штуки;</w:t>
      </w:r>
    </w:p>
    <w:p w:rsidR="00770C1F" w:rsidRPr="00824D01" w:rsidRDefault="00770C1F" w:rsidP="00770C1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824D01">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824D01">
        <w:rPr>
          <w:rFonts w:ascii="Times New Roman" w:eastAsia="Times New Roman" w:hAnsi="Times New Roman"/>
          <w:color w:val="181818"/>
          <w:sz w:val="24"/>
          <w:szCs w:val="24"/>
          <w:lang w:val="ru-RU" w:eastAsia="ru-RU"/>
        </w:rPr>
        <w:t>словарь шахматных терминов;</w:t>
      </w:r>
    </w:p>
    <w:p w:rsidR="00770C1F" w:rsidRPr="00770C1F" w:rsidRDefault="00770C1F" w:rsidP="00770C1F">
      <w:pPr>
        <w:shd w:val="clear" w:color="auto" w:fill="FFFFFF"/>
        <w:spacing w:after="24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комплекты шахматных фигур с досками – 10-12 штук.</w:t>
      </w:r>
    </w:p>
    <w:p w:rsidR="00770C1F" w:rsidRPr="00824D01" w:rsidRDefault="00770C1F" w:rsidP="00770C1F">
      <w:pPr>
        <w:shd w:val="clear" w:color="auto" w:fill="FFFFFF"/>
        <w:spacing w:after="0" w:line="245"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                                       </w:t>
      </w:r>
      <w:r w:rsidRPr="00824D01">
        <w:rPr>
          <w:rFonts w:ascii="Times New Roman" w:eastAsia="Times New Roman" w:hAnsi="Times New Roman"/>
          <w:b/>
          <w:bCs/>
          <w:color w:val="181818"/>
          <w:sz w:val="24"/>
          <w:szCs w:val="24"/>
          <w:lang w:val="ru-RU" w:eastAsia="ru-RU"/>
        </w:rPr>
        <w:t>5.</w:t>
      </w:r>
      <w:r w:rsidRPr="003456F8">
        <w:rPr>
          <w:rFonts w:ascii="Times New Roman" w:eastAsia="Times New Roman" w:hAnsi="Times New Roman"/>
          <w:b/>
          <w:bCs/>
          <w:color w:val="181818"/>
          <w:sz w:val="14"/>
          <w:szCs w:val="14"/>
          <w:lang w:eastAsia="ru-RU"/>
        </w:rPr>
        <w:t>                  </w:t>
      </w:r>
      <w:r w:rsidRPr="00824D01">
        <w:rPr>
          <w:rFonts w:ascii="Times New Roman" w:eastAsia="Times New Roman" w:hAnsi="Times New Roman"/>
          <w:b/>
          <w:bCs/>
          <w:color w:val="181818"/>
          <w:sz w:val="24"/>
          <w:szCs w:val="24"/>
          <w:lang w:val="ru-RU" w:eastAsia="ru-RU"/>
        </w:rPr>
        <w:t>Список литературы</w:t>
      </w:r>
    </w:p>
    <w:p w:rsidR="00770C1F" w:rsidRPr="00770C1F" w:rsidRDefault="00770C1F" w:rsidP="00770C1F">
      <w:pPr>
        <w:shd w:val="clear" w:color="auto" w:fill="FFFFFF"/>
        <w:spacing w:after="0" w:line="245" w:lineRule="atLeast"/>
        <w:ind w:left="178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770C1F" w:rsidRPr="00770C1F" w:rsidRDefault="00770C1F" w:rsidP="00770C1F">
      <w:pPr>
        <w:shd w:val="clear" w:color="auto" w:fill="FFFFFF"/>
        <w:spacing w:after="4" w:line="257" w:lineRule="atLeast"/>
        <w:ind w:left="804"/>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1.</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Авербах Ю. «Что нужно знать об эндшпиле». / М.: ФиС, 1979.</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6.</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Авербах Ю., Бейлин М. Путешествие в шахматное королевство. / М.: ФиС, 1972.</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7.</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Весела И., Веселы И. Шахматный букварь. / М.: Просвещение, 1983.</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Голенищев В. Программа подготовки юных шахматистов 4 и 3 разрядов. / М.: Всероссийский шахматный клуб,1969.</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9.</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Гончаров В. Некоторые актуальные вопросы обучения дошкольников шахматной игре. / М.: ГЦОЛИФК, 1984.</w:t>
      </w:r>
    </w:p>
    <w:p w:rsidR="00770C1F" w:rsidRPr="00770C1F" w:rsidRDefault="00770C1F" w:rsidP="00770C1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10.</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Гришин В. Малыши играют в шахматы. / М.: Просвещение, 1991.</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11.</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Гришин В., Ильин Е. Шахматная азбука. / М.: Детская литература, 1980.</w:t>
      </w:r>
    </w:p>
    <w:p w:rsidR="00770C1F" w:rsidRPr="00770C1F" w:rsidRDefault="00770C1F" w:rsidP="00770C1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Журавлев Н. Шаг за шагом. / М.: ФиС, 1986.</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Зак В., Длуголенский Я. Я играю в шахматы. / Л.: Детская литература, 1985.</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Злотник Б., Кузьмина С. Курс-минимум по шахматам. / М.: ГЦОЛИФК, 1990.</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Иващенко С. Сборник шахматных комбинаций. / Киев: Радяньска школа,1986.</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16.</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Капабланка Х.Р. Учебник шахматной игры. / М.: ФиС, 1983.</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17.</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Азбука шахматиста. / Ангрен, 1990.</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Уроки шахмат. / Ташкент: 1992.</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19.</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Уроки шахмат в общеобразовательной школе (методические рекомендации). / Ташкент: 1987.</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20.</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КостьевА. . Уроки шахмат. / М: ФиС, 1984.</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21.</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Костьев А. Учителю о шахматах. / М.: Просвещение, 1986.</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Ласкер Э. Учебник шахматной игры. / М.: ФиС, 1980.</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Майзелис И. Шахматы. / М.: Детгиз, 1960.</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Нимцович А. Моя система. / М: ФиС, 1984.</w:t>
      </w:r>
    </w:p>
    <w:p w:rsidR="00770C1F" w:rsidRPr="00770C1F" w:rsidRDefault="00770C1F" w:rsidP="00770C1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lastRenderedPageBreak/>
        <w:t>25.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Программы общеобразовательных учреждений. Начальные классы. / М.:</w:t>
      </w:r>
    </w:p>
    <w:p w:rsidR="00770C1F" w:rsidRPr="00770C1F" w:rsidRDefault="00770C1F" w:rsidP="00770C1F">
      <w:pPr>
        <w:shd w:val="clear" w:color="auto" w:fill="FFFFFF"/>
        <w:spacing w:after="4" w:line="257" w:lineRule="atLeast"/>
        <w:ind w:left="1090"/>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Просвещение, 2002.</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26.</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Сухин И. Волшебные фигуры. / М.: Новая школа, 1994.</w:t>
      </w:r>
    </w:p>
    <w:p w:rsidR="00770C1F" w:rsidRPr="00770C1F" w:rsidRDefault="00770C1F" w:rsidP="00770C1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27.</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Сухин И. Приключения в шахматной стране. / М.: Педагогика, 1991;</w:t>
      </w:r>
    </w:p>
    <w:p w:rsidR="00770C1F" w:rsidRPr="00770C1F" w:rsidRDefault="00770C1F" w:rsidP="00770C1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Шахматы – школе. Сост. Б.Гершунский, А.Костьев. / М.: Педагогика, 1991;</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29.</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Сухин И. Шахматы, первый год, или Там клетки черно-белые чудес и тайн полны. / М.: Просвещение.1997.</w:t>
      </w:r>
    </w:p>
    <w:p w:rsidR="00770C1F" w:rsidRPr="00770C1F" w:rsidRDefault="00770C1F" w:rsidP="00770C1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30.</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Сухин И. Шахматы, первый год, или Учусь и учу.</w:t>
      </w: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877C56" w:rsidRPr="00877C56" w:rsidRDefault="00877C56" w:rsidP="00877C56">
      <w:pPr>
        <w:rPr>
          <w:rFonts w:ascii="Times New Roman" w:hAnsi="Times New Roman"/>
          <w:sz w:val="24"/>
          <w:szCs w:val="24"/>
          <w:lang w:val="ru-RU"/>
        </w:rPr>
      </w:pPr>
    </w:p>
    <w:p w:rsidR="009D14C4" w:rsidRPr="009D14C4" w:rsidRDefault="009D14C4" w:rsidP="009D14C4">
      <w:pPr>
        <w:tabs>
          <w:tab w:val="left" w:pos="1360"/>
        </w:tabs>
        <w:rPr>
          <w:rFonts w:ascii="Times New Roman" w:eastAsia="SchoolBookSanPin" w:hAnsi="Times New Roman"/>
          <w:sz w:val="24"/>
          <w:szCs w:val="24"/>
          <w:lang w:val="ru-RU"/>
        </w:rPr>
        <w:sectPr w:rsidR="009D14C4" w:rsidRPr="009D14C4" w:rsidSect="0060576C">
          <w:pgSz w:w="16840" w:h="11907" w:orient="landscape"/>
          <w:pgMar w:top="567" w:right="851" w:bottom="1134" w:left="992" w:header="567" w:footer="567" w:gutter="0"/>
          <w:cols w:space="720"/>
          <w:titlePg/>
          <w:docGrid w:linePitch="299"/>
        </w:sectPr>
      </w:pPr>
    </w:p>
    <w:p w:rsidR="009D14C4" w:rsidRPr="003764AB" w:rsidRDefault="009D14C4" w:rsidP="009D14C4">
      <w:pPr>
        <w:rPr>
          <w:rFonts w:ascii="Times New Roman" w:eastAsia="SchoolBookSanPin" w:hAnsi="Times New Roman"/>
          <w:sz w:val="24"/>
          <w:szCs w:val="24"/>
          <w:lang w:val="ru-RU"/>
        </w:rPr>
      </w:pPr>
    </w:p>
    <w:p w:rsidR="00574ADA" w:rsidRPr="00574ADA" w:rsidRDefault="009D14C4" w:rsidP="00574ADA">
      <w:pPr>
        <w:ind w:firstLine="709"/>
        <w:rPr>
          <w:rFonts w:ascii="Times New Roman" w:eastAsia="Times New Roman" w:hAnsi="Times New Roman"/>
          <w:sz w:val="24"/>
          <w:szCs w:val="24"/>
          <w:lang w:val="ru-RU"/>
        </w:rPr>
      </w:pPr>
      <w:r w:rsidRPr="003764AB">
        <w:rPr>
          <w:rFonts w:ascii="Times New Roman" w:eastAsia="SchoolBookSanPin" w:hAnsi="Times New Roman"/>
          <w:sz w:val="24"/>
          <w:szCs w:val="24"/>
          <w:lang w:val="ru-RU"/>
        </w:rPr>
        <w:tab/>
      </w:r>
      <w:r w:rsidR="00574ADA" w:rsidRPr="00574ADA">
        <w:rPr>
          <w:rFonts w:ascii="Times New Roman" w:eastAsia="SchoolBookSanPin" w:hAnsi="Times New Roman"/>
          <w:b/>
          <w:bCs/>
          <w:sz w:val="24"/>
          <w:szCs w:val="24"/>
          <w:lang w:val="ru-RU"/>
        </w:rPr>
        <w:t xml:space="preserve">3.5 </w:t>
      </w:r>
      <w:r w:rsidRPr="00574ADA">
        <w:rPr>
          <w:rFonts w:ascii="Times New Roman" w:eastAsia="Times New Roman" w:hAnsi="Times New Roman"/>
          <w:b/>
          <w:bCs/>
          <w:sz w:val="24"/>
          <w:szCs w:val="24"/>
          <w:lang w:val="ru-RU"/>
        </w:rPr>
        <w:t>Характеристика условий реализации программы НОО</w:t>
      </w:r>
      <w:r w:rsidR="007525A2">
        <w:rPr>
          <w:rFonts w:ascii="Times New Roman" w:eastAsia="Times New Roman" w:hAnsi="Times New Roman"/>
          <w:b/>
          <w:bCs/>
          <w:sz w:val="24"/>
          <w:szCs w:val="24"/>
          <w:lang w:val="ru-RU"/>
        </w:rPr>
        <w:t xml:space="preserve"> в МКОУ «Алмалинская СОШ им.И.И.Исламова»</w:t>
      </w:r>
      <w:r w:rsidR="00574ADA" w:rsidRPr="00574ADA">
        <w:rPr>
          <w:rFonts w:ascii="Times New Roman" w:eastAsia="Times New Roman" w:hAnsi="Times New Roman"/>
          <w:b/>
          <w:bCs/>
          <w:sz w:val="24"/>
          <w:szCs w:val="24"/>
          <w:lang w:val="ru-RU"/>
        </w:rPr>
        <w:br/>
      </w:r>
      <w:r w:rsidR="00574ADA" w:rsidRPr="00574ADA">
        <w:rPr>
          <w:rFonts w:ascii="Times New Roman" w:eastAsia="Times New Roman" w:hAnsi="Times New Roman"/>
          <w:b/>
          <w:bCs/>
          <w:color w:val="FF0000"/>
          <w:sz w:val="24"/>
          <w:szCs w:val="24"/>
          <w:lang w:val="ru-RU"/>
        </w:rPr>
        <w:br/>
      </w:r>
      <w:r w:rsidR="00574ADA" w:rsidRPr="00574ADA">
        <w:rPr>
          <w:rFonts w:ascii="Times New Roman" w:eastAsia="Times New Roman" w:hAnsi="Times New Roman"/>
          <w:sz w:val="24"/>
          <w:szCs w:val="24"/>
          <w:lang w:val="ru-RU"/>
        </w:rPr>
        <w:t>Система условий реализации программы НОО, созданная в образовательной организации, направлена на:</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 xml:space="preserve">обновление содержания программы начального общего образования, методик и </w:t>
      </w:r>
      <w:r w:rsidRPr="00574ADA">
        <w:rPr>
          <w:rFonts w:ascii="Times New Roman" w:eastAsia="Times New Roman" w:hAnsi="Times New Roman"/>
          <w:sz w:val="24"/>
          <w:szCs w:val="24"/>
          <w:lang w:val="ru-RU"/>
        </w:rPr>
        <w:lastRenderedPageBreak/>
        <w:t>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74ADA" w:rsidRPr="00574ADA" w:rsidRDefault="00574ADA" w:rsidP="00574ADA">
      <w:pPr>
        <w:ind w:firstLine="709"/>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74ADA" w:rsidRPr="00574ADA" w:rsidRDefault="00574ADA" w:rsidP="00574ADA">
      <w:pPr>
        <w:ind w:firstLine="709"/>
        <w:rPr>
          <w:rFonts w:ascii="Times New Roman" w:eastAsia="Times New Roman" w:hAnsi="Times New Roman"/>
          <w:sz w:val="24"/>
          <w:szCs w:val="24"/>
          <w:lang w:val="ru-RU"/>
        </w:rPr>
      </w:pPr>
    </w:p>
    <w:p w:rsidR="00FF679E" w:rsidRPr="00FF679E" w:rsidRDefault="00FF679E" w:rsidP="00FF679E">
      <w:pPr>
        <w:tabs>
          <w:tab w:val="left" w:pos="5784"/>
        </w:tabs>
        <w:ind w:firstLine="709"/>
        <w:jc w:val="both"/>
        <w:rPr>
          <w:b/>
          <w:lang w:val="ru-RU"/>
        </w:rPr>
      </w:pPr>
      <w:r w:rsidRPr="00FF679E">
        <w:rPr>
          <w:b/>
          <w:lang w:val="ru-RU"/>
        </w:rPr>
        <w:t>3.5.1. Общесистемные условия реализации основной образовательной программы начального общего образования</w:t>
      </w:r>
    </w:p>
    <w:p w:rsidR="00FF679E" w:rsidRPr="00FF679E" w:rsidRDefault="00FF679E" w:rsidP="00FF679E">
      <w:pPr>
        <w:tabs>
          <w:tab w:val="left" w:pos="5784"/>
        </w:tabs>
        <w:ind w:firstLine="709"/>
        <w:jc w:val="both"/>
        <w:rPr>
          <w:lang w:val="ru-RU"/>
        </w:rPr>
      </w:pPr>
      <w:r w:rsidRPr="00FF679E">
        <w:rPr>
          <w:lang w:val="ru-RU"/>
        </w:rPr>
        <w:t>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FF679E" w:rsidRPr="00FF679E" w:rsidRDefault="00FF679E" w:rsidP="00FF679E">
      <w:pPr>
        <w:tabs>
          <w:tab w:val="left" w:pos="5784"/>
        </w:tabs>
        <w:ind w:firstLine="709"/>
        <w:jc w:val="both"/>
        <w:rPr>
          <w:lang w:val="ru-RU"/>
        </w:rPr>
      </w:pPr>
      <w:r w:rsidRPr="00FF679E">
        <w:rPr>
          <w:lang w:val="ru-RU"/>
        </w:rPr>
        <w:t>- обеспечивают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F679E" w:rsidRPr="00FF679E" w:rsidRDefault="00FF679E" w:rsidP="00FF679E">
      <w:pPr>
        <w:tabs>
          <w:tab w:val="left" w:pos="5784"/>
        </w:tabs>
        <w:ind w:firstLine="709"/>
        <w:jc w:val="both"/>
        <w:rPr>
          <w:lang w:val="ru-RU"/>
        </w:rPr>
      </w:pPr>
      <w:r w:rsidRPr="00FF679E">
        <w:rPr>
          <w:lang w:val="ru-RU"/>
        </w:rPr>
        <w:t>- гарантируют безопасность, охрану и укрепление физического, психического здоровья и социального благополучия обучающихся.</w:t>
      </w:r>
    </w:p>
    <w:p w:rsidR="00FF679E" w:rsidRPr="00FF679E" w:rsidRDefault="00FF679E" w:rsidP="00FF679E">
      <w:pPr>
        <w:tabs>
          <w:tab w:val="left" w:pos="5784"/>
        </w:tabs>
        <w:ind w:firstLine="709"/>
        <w:jc w:val="both"/>
        <w:rPr>
          <w:lang w:val="ru-RU"/>
        </w:rPr>
      </w:pPr>
      <w:r w:rsidRPr="00FF679E">
        <w:rPr>
          <w:lang w:val="ru-RU"/>
        </w:rPr>
        <w:t>В целях обеспечения реализации программы начального общего образования для участников образовательных отношений в школесозданы условия, обеспечивающие возможность:</w:t>
      </w:r>
    </w:p>
    <w:p w:rsidR="00FF679E" w:rsidRPr="00FF679E" w:rsidRDefault="00FF679E" w:rsidP="00FF679E">
      <w:pPr>
        <w:tabs>
          <w:tab w:val="left" w:pos="5784"/>
        </w:tabs>
        <w:ind w:firstLine="709"/>
        <w:jc w:val="both"/>
        <w:rPr>
          <w:lang w:val="ru-RU"/>
        </w:rPr>
      </w:pPr>
      <w:r w:rsidRPr="00FF679E">
        <w:rPr>
          <w:lang w:val="ru-RU"/>
        </w:rPr>
        <w:t>- достижения планируемых результатов освоения программы начального общего образования обучающимися;</w:t>
      </w:r>
    </w:p>
    <w:p w:rsidR="00FF679E" w:rsidRPr="00FF679E" w:rsidRDefault="00FF679E" w:rsidP="00FF679E">
      <w:pPr>
        <w:tabs>
          <w:tab w:val="left" w:pos="5784"/>
        </w:tabs>
        <w:ind w:firstLine="709"/>
        <w:jc w:val="both"/>
        <w:rPr>
          <w:lang w:val="ru-RU"/>
        </w:rPr>
      </w:pPr>
      <w:r w:rsidRPr="00FF679E">
        <w:rPr>
          <w:lang w:val="ru-RU"/>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FF679E" w:rsidRPr="00FF679E" w:rsidRDefault="00FF679E" w:rsidP="00FF679E">
      <w:pPr>
        <w:tabs>
          <w:tab w:val="left" w:pos="5784"/>
        </w:tabs>
        <w:ind w:firstLine="709"/>
        <w:jc w:val="both"/>
        <w:rPr>
          <w:lang w:val="ru-RU"/>
        </w:rPr>
      </w:pPr>
      <w:r w:rsidRPr="00FF679E">
        <w:rPr>
          <w:lang w:val="ru-RU"/>
        </w:rPr>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FF679E" w:rsidRPr="00FF679E" w:rsidRDefault="00FF679E" w:rsidP="00FF679E">
      <w:pPr>
        <w:tabs>
          <w:tab w:val="left" w:pos="5784"/>
        </w:tabs>
        <w:ind w:firstLine="709"/>
        <w:jc w:val="both"/>
        <w:rPr>
          <w:lang w:val="ru-RU"/>
        </w:rPr>
      </w:pPr>
      <w:r w:rsidRPr="00FF679E">
        <w:rPr>
          <w:lang w:val="ru-RU"/>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F679E" w:rsidRPr="00FF679E" w:rsidRDefault="00FF679E" w:rsidP="00FF679E">
      <w:pPr>
        <w:tabs>
          <w:tab w:val="left" w:pos="5784"/>
        </w:tabs>
        <w:ind w:firstLine="709"/>
        <w:jc w:val="both"/>
        <w:rPr>
          <w:lang w:val="ru-RU"/>
        </w:rPr>
      </w:pPr>
      <w:r w:rsidRPr="00FF679E">
        <w:rPr>
          <w:lang w:val="ru-RU"/>
        </w:rPr>
        <w:lastRenderedPageBreak/>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FF679E" w:rsidRPr="00FF679E" w:rsidRDefault="00FF679E" w:rsidP="00FF679E">
      <w:pPr>
        <w:tabs>
          <w:tab w:val="left" w:pos="5784"/>
        </w:tabs>
        <w:ind w:firstLine="709"/>
        <w:jc w:val="both"/>
        <w:rPr>
          <w:lang w:val="ru-RU"/>
        </w:rPr>
      </w:pPr>
      <w:r w:rsidRPr="00FF679E">
        <w:rPr>
          <w:lang w:val="ru-RU"/>
        </w:rPr>
        <w:t>-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школе социальной среды, а также в разработке и реализации индивидуальных учебных планов;</w:t>
      </w:r>
    </w:p>
    <w:p w:rsidR="00FF679E" w:rsidRPr="00FF679E" w:rsidRDefault="00FF679E" w:rsidP="00FF679E">
      <w:pPr>
        <w:tabs>
          <w:tab w:val="left" w:pos="5784"/>
        </w:tabs>
        <w:ind w:firstLine="709"/>
        <w:jc w:val="both"/>
        <w:rPr>
          <w:lang w:val="ru-RU"/>
        </w:rPr>
      </w:pPr>
      <w:r w:rsidRPr="00FF679E">
        <w:rPr>
          <w:lang w:val="ru-RU"/>
        </w:rPr>
        <w:t>-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FF679E" w:rsidRPr="00FF679E" w:rsidRDefault="00FF679E" w:rsidP="00FF679E">
      <w:pPr>
        <w:tabs>
          <w:tab w:val="left" w:pos="5784"/>
        </w:tabs>
        <w:ind w:firstLine="709"/>
        <w:jc w:val="both"/>
        <w:rPr>
          <w:lang w:val="ru-RU"/>
        </w:rPr>
      </w:pPr>
      <w:r w:rsidRPr="00FF679E">
        <w:rPr>
          <w:lang w:val="ru-RU"/>
        </w:rPr>
        <w:t>- использования в образовательной деятельности современных образовательных и информационных технологий;</w:t>
      </w:r>
    </w:p>
    <w:p w:rsidR="00FF679E" w:rsidRPr="00FF679E" w:rsidRDefault="00FF679E" w:rsidP="00FF679E">
      <w:pPr>
        <w:tabs>
          <w:tab w:val="left" w:pos="5784"/>
        </w:tabs>
        <w:ind w:firstLine="709"/>
        <w:jc w:val="both"/>
        <w:rPr>
          <w:lang w:val="ru-RU"/>
        </w:rPr>
      </w:pPr>
      <w:r w:rsidRPr="00FF679E">
        <w:rPr>
          <w:lang w:val="ru-RU"/>
        </w:rPr>
        <w:t>- эффективной самостоятельной работы обучающихся при поддержке педагогических работников;</w:t>
      </w:r>
    </w:p>
    <w:p w:rsidR="00FF679E" w:rsidRPr="00FF679E" w:rsidRDefault="00FF679E" w:rsidP="00FF679E">
      <w:pPr>
        <w:tabs>
          <w:tab w:val="left" w:pos="5784"/>
        </w:tabs>
        <w:ind w:firstLine="709"/>
        <w:jc w:val="both"/>
        <w:rPr>
          <w:lang w:val="ru-RU"/>
        </w:rPr>
      </w:pPr>
      <w:r w:rsidRPr="00FF679E">
        <w:rPr>
          <w:lang w:val="ru-RU"/>
        </w:rPr>
        <w:t>- включения обучающихся в процессы понимания и преобразования внешней социальной среды (</w:t>
      </w:r>
      <w:r>
        <w:rPr>
          <w:color w:val="FF0000"/>
          <w:lang w:val="ru-RU"/>
        </w:rPr>
        <w:t>……………………………………..</w:t>
      </w:r>
      <w:r w:rsidRPr="00FF679E">
        <w:rPr>
          <w:lang w:val="ru-RU"/>
        </w:rPr>
        <w:t>для приобретения опыта социальной деятельности, реализации социальных проектов и программ;</w:t>
      </w:r>
    </w:p>
    <w:p w:rsidR="00FF679E" w:rsidRPr="00FF679E" w:rsidRDefault="00FF679E" w:rsidP="00FF679E">
      <w:pPr>
        <w:tabs>
          <w:tab w:val="left" w:pos="5784"/>
        </w:tabs>
        <w:ind w:firstLine="709"/>
        <w:jc w:val="both"/>
        <w:rPr>
          <w:lang w:val="ru-RU"/>
        </w:rPr>
      </w:pPr>
      <w:r w:rsidRPr="00FF679E">
        <w:rPr>
          <w:lang w:val="ru-RU"/>
        </w:rPr>
        <w:t>-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FF679E" w:rsidRPr="00FF679E" w:rsidRDefault="00FF679E" w:rsidP="00FF679E">
      <w:pPr>
        <w:tabs>
          <w:tab w:val="left" w:pos="5784"/>
        </w:tabs>
        <w:ind w:firstLine="709"/>
        <w:jc w:val="both"/>
        <w:rPr>
          <w:lang w:val="ru-RU"/>
        </w:rPr>
      </w:pPr>
      <w:r w:rsidRPr="00FF679E">
        <w:rPr>
          <w:lang w:val="ru-RU"/>
        </w:rPr>
        <w:t>- 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rsidR="00FF679E" w:rsidRPr="00FF679E" w:rsidRDefault="00FF679E" w:rsidP="00FF679E">
      <w:pPr>
        <w:tabs>
          <w:tab w:val="left" w:pos="5784"/>
        </w:tabs>
        <w:ind w:firstLine="709"/>
        <w:jc w:val="both"/>
        <w:rPr>
          <w:lang w:val="ru-RU"/>
        </w:rPr>
      </w:pPr>
      <w:r w:rsidRPr="00FF679E">
        <w:rPr>
          <w:lang w:val="ru-RU"/>
        </w:rPr>
        <w:t>При реализации программы начального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FF679E" w:rsidRPr="00FF679E" w:rsidRDefault="00FF679E" w:rsidP="00FF679E">
      <w:pPr>
        <w:tabs>
          <w:tab w:val="left" w:pos="5784"/>
        </w:tabs>
        <w:ind w:firstLine="709"/>
        <w:jc w:val="both"/>
        <w:rPr>
          <w:lang w:val="ru-RU"/>
        </w:rPr>
      </w:pPr>
      <w:r w:rsidRPr="00FF679E">
        <w:rPr>
          <w:lang w:val="ru-RU"/>
        </w:rPr>
        <w:t>Информационно-образовательная среда школыобеспечивает:</w:t>
      </w:r>
    </w:p>
    <w:p w:rsidR="00FF679E" w:rsidRPr="00FF679E" w:rsidRDefault="00FF679E" w:rsidP="00FF679E">
      <w:pPr>
        <w:tabs>
          <w:tab w:val="left" w:pos="5784"/>
        </w:tabs>
        <w:ind w:firstLine="709"/>
        <w:jc w:val="both"/>
        <w:rPr>
          <w:lang w:val="ru-RU"/>
        </w:rPr>
      </w:pPr>
      <w:r w:rsidRPr="00FF679E">
        <w:rPr>
          <w:lang w:val="ru-RU"/>
        </w:rPr>
        <w:t>1)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FF679E" w:rsidRPr="00FF679E" w:rsidRDefault="00FF679E" w:rsidP="00FF679E">
      <w:pPr>
        <w:tabs>
          <w:tab w:val="left" w:pos="5784"/>
        </w:tabs>
        <w:ind w:firstLine="709"/>
        <w:jc w:val="both"/>
        <w:rPr>
          <w:lang w:val="ru-RU"/>
        </w:rPr>
      </w:pPr>
      <w:r w:rsidRPr="00FF679E">
        <w:rPr>
          <w:lang w:val="ru-RU"/>
        </w:rPr>
        <w:t>2) доступ к информации о расписании проведения учебных занятий, процедурах и критериях оценки результатов обучения.</w:t>
      </w:r>
    </w:p>
    <w:p w:rsidR="00FF679E" w:rsidRPr="00FF679E" w:rsidRDefault="00FF679E" w:rsidP="00FF679E">
      <w:pPr>
        <w:tabs>
          <w:tab w:val="left" w:pos="5784"/>
        </w:tabs>
        <w:ind w:firstLine="709"/>
        <w:jc w:val="both"/>
        <w:rPr>
          <w:lang w:val="ru-RU"/>
        </w:rPr>
      </w:pPr>
      <w:r w:rsidRPr="00FF679E">
        <w:rPr>
          <w:lang w:val="ru-RU"/>
        </w:rPr>
        <w:t>Доступ к информационным ресурсам информационно-образовательной среды школы обеспечивается в том числе посредством информационно-телекоммуникационной сети "Интернет" (далее - сеть Интернет).</w:t>
      </w:r>
    </w:p>
    <w:p w:rsidR="00FF679E" w:rsidRPr="00FF679E" w:rsidRDefault="00FF679E" w:rsidP="00FF679E">
      <w:pPr>
        <w:tabs>
          <w:tab w:val="left" w:pos="5784"/>
        </w:tabs>
        <w:ind w:firstLine="709"/>
        <w:jc w:val="both"/>
        <w:rPr>
          <w:lang w:val="ru-RU"/>
        </w:rPr>
      </w:pPr>
      <w:r w:rsidRPr="00FF679E">
        <w:rPr>
          <w:lang w:val="ru-RU"/>
        </w:rPr>
        <w:t xml:space="preserve">При необходимости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w:t>
      </w:r>
      <w:r w:rsidRPr="00FF679E">
        <w:rPr>
          <w:lang w:val="ru-RU"/>
        </w:rPr>
        <w:lastRenderedPageBreak/>
        <w:t>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FF679E" w:rsidRPr="00FF679E" w:rsidRDefault="00FF679E" w:rsidP="00FF679E">
      <w:pPr>
        <w:tabs>
          <w:tab w:val="left" w:pos="5784"/>
        </w:tabs>
        <w:ind w:firstLine="709"/>
        <w:jc w:val="both"/>
        <w:rPr>
          <w:lang w:val="ru-RU"/>
        </w:rPr>
      </w:pPr>
      <w:r w:rsidRPr="00FF679E">
        <w:rPr>
          <w:lang w:val="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F679E" w:rsidRPr="00FF679E" w:rsidRDefault="00FF679E" w:rsidP="00FF679E">
      <w:pPr>
        <w:tabs>
          <w:tab w:val="left" w:pos="5784"/>
        </w:tabs>
        <w:ind w:firstLine="709"/>
        <w:jc w:val="both"/>
        <w:rPr>
          <w:lang w:val="ru-RU"/>
        </w:rPr>
      </w:pPr>
      <w:r w:rsidRPr="00FF679E">
        <w:rPr>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FF679E" w:rsidRPr="00FF679E" w:rsidRDefault="00FF679E" w:rsidP="00FF679E">
      <w:pPr>
        <w:tabs>
          <w:tab w:val="left" w:pos="5784"/>
        </w:tabs>
        <w:ind w:firstLine="709"/>
        <w:jc w:val="both"/>
        <w:rPr>
          <w:lang w:val="ru-RU"/>
        </w:rPr>
      </w:pPr>
      <w:r w:rsidRPr="00FF679E">
        <w:rPr>
          <w:lang w:val="ru-RU"/>
        </w:rPr>
        <w:t>Электронная информационно-образовательная среда школы обеспечивает:</w:t>
      </w:r>
    </w:p>
    <w:p w:rsidR="00FF679E" w:rsidRPr="00FF679E" w:rsidRDefault="00FF679E" w:rsidP="00FF679E">
      <w:pPr>
        <w:tabs>
          <w:tab w:val="left" w:pos="5784"/>
        </w:tabs>
        <w:ind w:firstLine="709"/>
        <w:jc w:val="both"/>
        <w:rPr>
          <w:lang w:val="ru-RU"/>
        </w:rPr>
      </w:pPr>
      <w:r w:rsidRPr="00FF679E">
        <w:rPr>
          <w:lang w:val="ru-RU"/>
        </w:rPr>
        <w:t>1)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FF679E" w:rsidRPr="00FF679E" w:rsidRDefault="00FF679E" w:rsidP="00FF679E">
      <w:pPr>
        <w:tabs>
          <w:tab w:val="left" w:pos="5784"/>
        </w:tabs>
        <w:ind w:firstLine="709"/>
        <w:jc w:val="both"/>
        <w:rPr>
          <w:lang w:val="ru-RU"/>
        </w:rPr>
      </w:pPr>
      <w:r w:rsidRPr="00FF679E">
        <w:rPr>
          <w:lang w:val="ru-RU"/>
        </w:rPr>
        <w:t>2)  формирование и хранение электронного портфолио обучающегося, в том числе выполненных им работ и результатов выполнения работ;</w:t>
      </w:r>
    </w:p>
    <w:p w:rsidR="00FF679E" w:rsidRPr="00FF679E" w:rsidRDefault="00FF679E" w:rsidP="00FF679E">
      <w:pPr>
        <w:tabs>
          <w:tab w:val="left" w:pos="5784"/>
        </w:tabs>
        <w:ind w:firstLine="709"/>
        <w:jc w:val="both"/>
        <w:rPr>
          <w:lang w:val="ru-RU"/>
        </w:rPr>
      </w:pPr>
      <w:r w:rsidRPr="00FF679E">
        <w:rPr>
          <w:lang w:val="ru-RU"/>
        </w:rPr>
        <w:t>3)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FF679E" w:rsidRPr="00FF679E" w:rsidRDefault="00FF679E" w:rsidP="00FF679E">
      <w:pPr>
        <w:tabs>
          <w:tab w:val="left" w:pos="5784"/>
        </w:tabs>
        <w:ind w:firstLine="709"/>
        <w:jc w:val="both"/>
        <w:rPr>
          <w:lang w:val="ru-RU"/>
        </w:rPr>
      </w:pPr>
      <w:r w:rsidRPr="00FF679E">
        <w:rPr>
          <w:lang w:val="ru-RU"/>
        </w:rPr>
        <w:t>4)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F679E" w:rsidRPr="00FF679E" w:rsidRDefault="00FF679E" w:rsidP="00FF679E">
      <w:pPr>
        <w:tabs>
          <w:tab w:val="left" w:pos="5784"/>
        </w:tabs>
        <w:ind w:firstLine="709"/>
        <w:jc w:val="both"/>
        <w:rPr>
          <w:lang w:val="ru-RU"/>
        </w:rPr>
      </w:pPr>
      <w:r w:rsidRPr="00FF679E">
        <w:rPr>
          <w:lang w:val="ru-RU"/>
        </w:rPr>
        <w:t>5) взаимодействие между участниками образовательного процесса, в том числе посредством сети Интернет.</w:t>
      </w:r>
    </w:p>
    <w:p w:rsidR="00FF679E" w:rsidRPr="00FF679E" w:rsidRDefault="00FF679E" w:rsidP="00FF679E">
      <w:pPr>
        <w:tabs>
          <w:tab w:val="left" w:pos="5784"/>
        </w:tabs>
        <w:ind w:firstLine="709"/>
        <w:jc w:val="both"/>
        <w:rPr>
          <w:lang w:val="ru-RU"/>
        </w:rPr>
      </w:pPr>
      <w:r w:rsidRPr="00FF679E">
        <w:rPr>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FF679E" w:rsidRPr="00FF679E" w:rsidRDefault="00FF679E" w:rsidP="00FF679E">
      <w:pPr>
        <w:tabs>
          <w:tab w:val="left" w:pos="5784"/>
        </w:tabs>
        <w:ind w:firstLine="709"/>
        <w:jc w:val="both"/>
        <w:rPr>
          <w:lang w:val="ru-RU"/>
        </w:rPr>
      </w:pPr>
      <w:r w:rsidRPr="00FF679E">
        <w:rPr>
          <w:lang w:val="ru-RU"/>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F679E" w:rsidRPr="00FF679E" w:rsidRDefault="00FF679E" w:rsidP="00FF679E">
      <w:pPr>
        <w:tabs>
          <w:tab w:val="left" w:pos="5784"/>
        </w:tabs>
        <w:ind w:firstLine="709"/>
        <w:jc w:val="both"/>
        <w:rPr>
          <w:lang w:val="ru-RU"/>
        </w:rPr>
      </w:pPr>
      <w:r w:rsidRPr="00FF679E">
        <w:rPr>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FF679E" w:rsidRPr="00FF679E" w:rsidRDefault="00FF679E" w:rsidP="00FF679E">
      <w:pPr>
        <w:tabs>
          <w:tab w:val="left" w:pos="5784"/>
        </w:tabs>
        <w:ind w:firstLine="709"/>
        <w:jc w:val="both"/>
        <w:rPr>
          <w:rFonts w:ascii="Times New Roman" w:hAnsi="Times New Roman"/>
          <w:sz w:val="24"/>
          <w:szCs w:val="24"/>
          <w:lang w:val="ru-RU"/>
        </w:rPr>
      </w:pPr>
      <w:r w:rsidRPr="00FF679E">
        <w:rPr>
          <w:rFonts w:ascii="Times New Roman" w:hAnsi="Times New Roman"/>
          <w:sz w:val="24"/>
          <w:szCs w:val="24"/>
          <w:lang w:val="ru-RU"/>
        </w:rPr>
        <w:t>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r w:rsidRPr="00FF679E">
        <w:rPr>
          <w:rFonts w:ascii="Times New Roman" w:hAnsi="Times New Roman"/>
          <w:sz w:val="24"/>
          <w:szCs w:val="24"/>
          <w:lang w:val="ru-RU"/>
        </w:rPr>
        <w:tab/>
      </w:r>
    </w:p>
    <w:p w:rsidR="00FF679E" w:rsidRPr="00FF679E" w:rsidRDefault="00FF679E" w:rsidP="00FF679E">
      <w:pPr>
        <w:autoSpaceDE w:val="0"/>
        <w:autoSpaceDN w:val="0"/>
        <w:adjustRightInd w:val="0"/>
        <w:spacing w:after="160" w:line="240" w:lineRule="atLeast"/>
        <w:ind w:firstLine="709"/>
        <w:jc w:val="both"/>
        <w:textAlignment w:val="center"/>
        <w:rPr>
          <w:rFonts w:ascii="Times New Roman" w:hAnsi="Times New Roman"/>
          <w:sz w:val="24"/>
          <w:szCs w:val="24"/>
          <w:lang w:val="ru-RU"/>
        </w:rPr>
      </w:pPr>
      <w:r w:rsidRPr="00FF679E">
        <w:rPr>
          <w:rFonts w:ascii="Times New Roman" w:hAnsi="Times New Roman"/>
          <w:sz w:val="24"/>
          <w:szCs w:val="24"/>
          <w:lang w:val="ru-RU"/>
        </w:rPr>
        <w:lastRenderedPageBreak/>
        <w:t>Организациями, предоставляющими ресурсы для реализации настоящей образовательной программы являются:</w:t>
      </w:r>
    </w:p>
    <w:tbl>
      <w:tblPr>
        <w:tblW w:w="9923" w:type="dxa"/>
        <w:tblInd w:w="113" w:type="dxa"/>
        <w:tblLayout w:type="fixed"/>
        <w:tblCellMar>
          <w:left w:w="0" w:type="dxa"/>
          <w:right w:w="0" w:type="dxa"/>
        </w:tblCellMar>
        <w:tblLook w:val="0000"/>
      </w:tblPr>
      <w:tblGrid>
        <w:gridCol w:w="557"/>
        <w:gridCol w:w="2845"/>
        <w:gridCol w:w="3402"/>
        <w:gridCol w:w="3119"/>
      </w:tblGrid>
      <w:tr w:rsidR="00FF679E" w:rsidRPr="00824D01"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468B3" w:rsidRDefault="00FF679E" w:rsidP="00A374D8">
            <w:pPr>
              <w:keepNext/>
              <w:keepLines/>
              <w:autoSpaceDE w:val="0"/>
              <w:autoSpaceDN w:val="0"/>
              <w:adjustRightInd w:val="0"/>
              <w:jc w:val="center"/>
              <w:textAlignment w:val="center"/>
              <w:rPr>
                <w:b/>
                <w:bCs/>
                <w:color w:val="000000"/>
              </w:rPr>
            </w:pPr>
            <w:r w:rsidRPr="002468B3">
              <w:rPr>
                <w:b/>
                <w:bCs/>
                <w:color w:val="000000"/>
              </w:rPr>
              <w:t>№</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keepNext/>
              <w:keepLines/>
              <w:autoSpaceDE w:val="0"/>
              <w:autoSpaceDN w:val="0"/>
              <w:adjustRightInd w:val="0"/>
              <w:jc w:val="center"/>
              <w:textAlignment w:val="center"/>
              <w:rPr>
                <w:b/>
                <w:bCs/>
                <w:color w:val="000000"/>
                <w:lang w:val="ru-RU"/>
              </w:rPr>
            </w:pPr>
            <w:r w:rsidRPr="00FF679E">
              <w:rPr>
                <w:b/>
                <w:bCs/>
                <w:color w:val="000000"/>
                <w:lang w:val="ru-RU"/>
              </w:rPr>
              <w:t>Наименование организации (юридического лица), участвующей в реализации сетевой образовательной программы</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keepNext/>
              <w:keepLines/>
              <w:autoSpaceDE w:val="0"/>
              <w:autoSpaceDN w:val="0"/>
              <w:adjustRightInd w:val="0"/>
              <w:jc w:val="center"/>
              <w:textAlignment w:val="center"/>
              <w:rPr>
                <w:b/>
                <w:bCs/>
                <w:color w:val="000000"/>
                <w:lang w:val="ru-RU"/>
              </w:rPr>
            </w:pPr>
            <w:r w:rsidRPr="00FF679E">
              <w:rPr>
                <w:b/>
                <w:bCs/>
                <w:color w:val="000000"/>
                <w:lang w:val="ru-RU"/>
              </w:rPr>
              <w:t>Ресурсы, используемые при реализации основной образовательной программы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keepNext/>
              <w:keepLines/>
              <w:autoSpaceDE w:val="0"/>
              <w:autoSpaceDN w:val="0"/>
              <w:adjustRightInd w:val="0"/>
              <w:jc w:val="center"/>
              <w:textAlignment w:val="center"/>
              <w:rPr>
                <w:b/>
                <w:bCs/>
                <w:color w:val="000000"/>
                <w:lang w:val="ru-RU"/>
              </w:rPr>
            </w:pPr>
            <w:r w:rsidRPr="00FF679E">
              <w:rPr>
                <w:b/>
                <w:bCs/>
                <w:color w:val="000000"/>
                <w:lang w:val="ru-RU"/>
              </w:rPr>
              <w:t>Основания использования ресурсов (соглашение, договор и т.</w:t>
            </w:r>
            <w:r w:rsidRPr="002468B3">
              <w:rPr>
                <w:b/>
                <w:bCs/>
                <w:color w:val="000000"/>
              </w:rPr>
              <w:t> </w:t>
            </w:r>
            <w:r w:rsidRPr="00FF679E">
              <w:rPr>
                <w:b/>
                <w:bCs/>
                <w:color w:val="000000"/>
                <w:lang w:val="ru-RU"/>
              </w:rPr>
              <w:t>д.)</w:t>
            </w:r>
          </w:p>
        </w:tc>
      </w:tr>
      <w:tr w:rsidR="00FF679E" w:rsidRPr="002468B3"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jc w:val="center"/>
              <w:textAlignment w:val="center"/>
              <w:rPr>
                <w:color w:val="000000"/>
              </w:rPr>
            </w:pPr>
            <w:r w:rsidRPr="002468B3">
              <w:rPr>
                <w:color w:val="000000"/>
              </w:rPr>
              <w:t>1.</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r>
      <w:tr w:rsidR="00FF679E" w:rsidRPr="002468B3"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jc w:val="center"/>
              <w:textAlignment w:val="center"/>
              <w:rPr>
                <w:color w:val="000000"/>
              </w:rPr>
            </w:pPr>
            <w:r w:rsidRPr="002468B3">
              <w:rPr>
                <w:color w:val="000000"/>
              </w:rPr>
              <w:t>2.</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r>
      <w:tr w:rsidR="00FF679E" w:rsidRPr="002468B3"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jc w:val="center"/>
              <w:textAlignment w:val="center"/>
              <w:rPr>
                <w:color w:val="000000"/>
              </w:rPr>
            </w:pPr>
            <w:r w:rsidRPr="002468B3">
              <w:rPr>
                <w:color w:val="000000"/>
              </w:rPr>
              <w:t>3.</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r>
      <w:tr w:rsidR="00FF679E" w:rsidRPr="002468B3"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jc w:val="center"/>
              <w:textAlignment w:val="center"/>
              <w:rPr>
                <w:color w:val="000000"/>
              </w:rPr>
            </w:pPr>
            <w:r w:rsidRPr="002468B3">
              <w:rPr>
                <w:color w:val="000000"/>
              </w:rPr>
              <w:t>4.</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r>
      <w:tr w:rsidR="00FF679E" w:rsidRPr="002468B3" w:rsidTr="00B24CA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jc w:val="center"/>
              <w:textAlignment w:val="center"/>
              <w:rPr>
                <w:color w:val="000000"/>
              </w:rPr>
            </w:pPr>
            <w:r w:rsidRPr="002468B3">
              <w:rPr>
                <w:color w:val="000000"/>
              </w:rPr>
              <w:t>5.</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468B3" w:rsidRDefault="00FF679E" w:rsidP="00A374D8">
            <w:pPr>
              <w:autoSpaceDE w:val="0"/>
              <w:autoSpaceDN w:val="0"/>
              <w:adjustRightInd w:val="0"/>
            </w:pPr>
          </w:p>
        </w:tc>
      </w:tr>
    </w:tbl>
    <w:p w:rsidR="00FF679E" w:rsidRDefault="00FF679E" w:rsidP="00FF679E">
      <w:pPr>
        <w:autoSpaceDE w:val="0"/>
        <w:autoSpaceDN w:val="0"/>
        <w:adjustRightInd w:val="0"/>
        <w:ind w:firstLine="709"/>
        <w:jc w:val="both"/>
        <w:rPr>
          <w:b/>
        </w:rPr>
      </w:pPr>
    </w:p>
    <w:p w:rsidR="00FF679E" w:rsidRPr="00FF679E" w:rsidRDefault="00FF679E" w:rsidP="00FF679E">
      <w:pPr>
        <w:autoSpaceDE w:val="0"/>
        <w:autoSpaceDN w:val="0"/>
        <w:adjustRightInd w:val="0"/>
        <w:ind w:firstLine="709"/>
        <w:jc w:val="both"/>
        <w:rPr>
          <w:b/>
          <w:lang w:val="ru-RU"/>
        </w:rPr>
      </w:pPr>
      <w:r w:rsidRPr="00FF679E">
        <w:rPr>
          <w:b/>
          <w:lang w:val="ru-RU"/>
        </w:rPr>
        <w:t>3.5.2. Материально-технические условия реализации основной образовательной программы начального общего образования</w:t>
      </w:r>
    </w:p>
    <w:p w:rsidR="00FF679E" w:rsidRPr="00FF679E" w:rsidRDefault="00FF679E" w:rsidP="00FF679E">
      <w:pPr>
        <w:autoSpaceDE w:val="0"/>
        <w:autoSpaceDN w:val="0"/>
        <w:adjustRightInd w:val="0"/>
        <w:ind w:firstLine="709"/>
        <w:jc w:val="both"/>
        <w:rPr>
          <w:lang w:val="ru-RU"/>
        </w:rPr>
      </w:pPr>
      <w:r w:rsidRPr="00FF679E">
        <w:rPr>
          <w:lang w:val="ru-RU"/>
        </w:rPr>
        <w:t>Материально-технические условия реализации программы начального общего образования обеспечивают:</w:t>
      </w:r>
    </w:p>
    <w:p w:rsidR="00FF679E" w:rsidRPr="00FF679E" w:rsidRDefault="00FF679E" w:rsidP="00FF679E">
      <w:pPr>
        <w:autoSpaceDE w:val="0"/>
        <w:autoSpaceDN w:val="0"/>
        <w:adjustRightInd w:val="0"/>
        <w:ind w:firstLine="709"/>
        <w:jc w:val="both"/>
        <w:rPr>
          <w:lang w:val="ru-RU"/>
        </w:rPr>
      </w:pPr>
      <w:r w:rsidRPr="00FF679E">
        <w:rPr>
          <w:lang w:val="ru-RU"/>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FF679E" w:rsidRPr="00FF679E" w:rsidRDefault="00FF679E" w:rsidP="00FF679E">
      <w:pPr>
        <w:autoSpaceDE w:val="0"/>
        <w:autoSpaceDN w:val="0"/>
        <w:adjustRightInd w:val="0"/>
        <w:ind w:firstLine="709"/>
        <w:jc w:val="both"/>
        <w:rPr>
          <w:lang w:val="ru-RU"/>
        </w:rPr>
      </w:pPr>
      <w:r w:rsidRPr="00FF679E">
        <w:rPr>
          <w:lang w:val="ru-RU"/>
        </w:rPr>
        <w:t>2) соблюдение:</w:t>
      </w:r>
    </w:p>
    <w:p w:rsidR="00FF679E" w:rsidRPr="00FF679E" w:rsidRDefault="00FF679E" w:rsidP="00FF679E">
      <w:pPr>
        <w:autoSpaceDE w:val="0"/>
        <w:autoSpaceDN w:val="0"/>
        <w:adjustRightInd w:val="0"/>
        <w:ind w:firstLine="709"/>
        <w:jc w:val="both"/>
        <w:rPr>
          <w:lang w:val="ru-RU"/>
        </w:rPr>
      </w:pPr>
      <w:r w:rsidRPr="00FF679E">
        <w:rPr>
          <w:lang w:val="ru-RU"/>
        </w:rPr>
        <w:t>- Гигиенических нормативов и Санитарно-эпидемиологических требований;</w:t>
      </w:r>
    </w:p>
    <w:p w:rsidR="00FF679E" w:rsidRPr="00FF679E" w:rsidRDefault="00FF679E" w:rsidP="00FF679E">
      <w:pPr>
        <w:autoSpaceDE w:val="0"/>
        <w:autoSpaceDN w:val="0"/>
        <w:adjustRightInd w:val="0"/>
        <w:ind w:firstLine="709"/>
        <w:jc w:val="both"/>
        <w:rPr>
          <w:lang w:val="ru-RU"/>
        </w:rPr>
      </w:pPr>
      <w:r w:rsidRPr="00FF679E">
        <w:rPr>
          <w:lang w:val="ru-RU"/>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F679E" w:rsidRPr="00FF679E" w:rsidRDefault="00FF679E" w:rsidP="00FF679E">
      <w:pPr>
        <w:autoSpaceDE w:val="0"/>
        <w:autoSpaceDN w:val="0"/>
        <w:adjustRightInd w:val="0"/>
        <w:ind w:firstLine="709"/>
        <w:jc w:val="both"/>
        <w:rPr>
          <w:lang w:val="ru-RU"/>
        </w:rPr>
      </w:pPr>
      <w:r w:rsidRPr="00FF679E">
        <w:rPr>
          <w:lang w:val="ru-RU"/>
        </w:rPr>
        <w:t>-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F679E" w:rsidRPr="00FF679E" w:rsidRDefault="00FF679E" w:rsidP="00FF679E">
      <w:pPr>
        <w:autoSpaceDE w:val="0"/>
        <w:autoSpaceDN w:val="0"/>
        <w:adjustRightInd w:val="0"/>
        <w:ind w:firstLine="709"/>
        <w:jc w:val="both"/>
        <w:rPr>
          <w:lang w:val="ru-RU"/>
        </w:rPr>
      </w:pPr>
      <w:r w:rsidRPr="00FF679E">
        <w:rPr>
          <w:lang w:val="ru-RU"/>
        </w:rPr>
        <w:t>- требований пожарной безопасности и электробезопасности;</w:t>
      </w:r>
    </w:p>
    <w:p w:rsidR="00FF679E" w:rsidRPr="00FF679E" w:rsidRDefault="00FF679E" w:rsidP="00FF679E">
      <w:pPr>
        <w:autoSpaceDE w:val="0"/>
        <w:autoSpaceDN w:val="0"/>
        <w:adjustRightInd w:val="0"/>
        <w:ind w:firstLine="709"/>
        <w:jc w:val="both"/>
        <w:rPr>
          <w:lang w:val="ru-RU"/>
        </w:rPr>
      </w:pPr>
      <w:r w:rsidRPr="00FF679E">
        <w:rPr>
          <w:lang w:val="ru-RU"/>
        </w:rPr>
        <w:t>- требований охраны труда;</w:t>
      </w:r>
    </w:p>
    <w:p w:rsidR="00FF679E" w:rsidRPr="00FF679E" w:rsidRDefault="00FF679E" w:rsidP="00FF679E">
      <w:pPr>
        <w:autoSpaceDE w:val="0"/>
        <w:autoSpaceDN w:val="0"/>
        <w:adjustRightInd w:val="0"/>
        <w:ind w:firstLine="709"/>
        <w:jc w:val="both"/>
        <w:rPr>
          <w:lang w:val="ru-RU"/>
        </w:rPr>
      </w:pPr>
      <w:r w:rsidRPr="00FF679E">
        <w:rPr>
          <w:lang w:val="ru-RU"/>
        </w:rPr>
        <w:t>- сроков и объемов текущего и капитального ремонта зданий и сооружений, благоустройства территории;</w:t>
      </w:r>
    </w:p>
    <w:p w:rsidR="00FF679E" w:rsidRPr="00FF679E" w:rsidRDefault="00FF679E" w:rsidP="00FF679E">
      <w:pPr>
        <w:autoSpaceDE w:val="0"/>
        <w:autoSpaceDN w:val="0"/>
        <w:adjustRightInd w:val="0"/>
        <w:ind w:firstLine="709"/>
        <w:jc w:val="both"/>
        <w:rPr>
          <w:lang w:val="ru-RU"/>
        </w:rPr>
      </w:pPr>
      <w:r w:rsidRPr="00FF679E">
        <w:rPr>
          <w:lang w:val="ru-RU"/>
        </w:rPr>
        <w:t xml:space="preserve">3) возможность для беспрепятственного доступа обучающихся с ОВЗ к объектам инфраструктуры </w:t>
      </w:r>
      <w:r w:rsidRPr="00FF679E">
        <w:rPr>
          <w:lang w:val="ru-RU"/>
        </w:rPr>
        <w:lastRenderedPageBreak/>
        <w:t>школы.</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школе локальными актами закрепленыперечни оснащения и оборудования, обеспечивающие учебный процесс.</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FF679E" w:rsidRPr="00FF679E" w:rsidRDefault="00CA3148" w:rsidP="00FF679E">
      <w:pPr>
        <w:tabs>
          <w:tab w:val="left" w:pos="993"/>
        </w:tabs>
        <w:autoSpaceDE w:val="0"/>
        <w:autoSpaceDN w:val="0"/>
        <w:adjustRightInd w:val="0"/>
        <w:ind w:firstLine="709"/>
        <w:jc w:val="both"/>
        <w:textAlignment w:val="center"/>
        <w:rPr>
          <w:color w:val="000000"/>
          <w:lang w:val="ru-RU"/>
        </w:rPr>
      </w:pPr>
      <w:hyperlink r:id="rId14" w:history="1">
        <w:r w:rsidR="00FF679E" w:rsidRPr="00FF679E">
          <w:rPr>
            <w:color w:val="000000"/>
            <w:lang w:val="ru-RU"/>
          </w:rPr>
          <w:t>СП 2.4.3648-20 «Санитарно-эпидемиологические требования к организациям воспитания и обучения, отдыха и оздоровления детей и молодежи»</w:t>
        </w:r>
      </w:hyperlink>
      <w:r w:rsidR="00FF679E" w:rsidRPr="00FF679E">
        <w:rPr>
          <w:color w:val="000000"/>
          <w:lang w:val="ru-RU"/>
        </w:rPr>
        <w:t>;</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FF679E" w:rsidRPr="00FF679E" w:rsidRDefault="00FF679E" w:rsidP="00FF679E">
      <w:pPr>
        <w:tabs>
          <w:tab w:val="left" w:pos="993"/>
        </w:tabs>
        <w:autoSpaceDE w:val="0"/>
        <w:autoSpaceDN w:val="0"/>
        <w:adjustRightInd w:val="0"/>
        <w:ind w:firstLine="709"/>
        <w:jc w:val="both"/>
        <w:textAlignment w:val="center"/>
        <w:rPr>
          <w:color w:val="000000"/>
          <w:spacing w:val="2"/>
          <w:lang w:val="ru-RU"/>
        </w:rPr>
      </w:pPr>
      <w:r w:rsidRPr="00FF679E">
        <w:rPr>
          <w:color w:val="000000"/>
          <w:spacing w:val="2"/>
          <w:lang w:val="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зональную структуру школы включены:</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участки (территории) с целесообразным набором оснащенных зон;</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входная зона;</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 xml:space="preserve">учебные кабинеты, мастерские, студии для организации учебного процесса; </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лаборантские помещения;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библиотека с рабочими зонами: книгохранилищем, медиатекой, читальным залом;</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актовый зал;</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lang w:val="ru-RU"/>
        </w:rPr>
      </w:pPr>
      <w:r w:rsidRPr="00FF679E">
        <w:rPr>
          <w:color w:val="000000"/>
          <w:lang w:val="ru-RU"/>
        </w:rPr>
        <w:t>спортивные сооружения (</w:t>
      </w:r>
      <w:r w:rsidRPr="00FF679E">
        <w:rPr>
          <w:lang w:val="ru-RU"/>
        </w:rPr>
        <w:t>зал, бассейн, стадион, спортивная площадка);</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пищевой блок;</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административные помещения;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 xml:space="preserve">гардеробы; </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санитарные узлы (туалеты);</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помещения/ место для хранения уборочного инвентаря.</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Состав и площади помещений предоставляют условия для: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получения начального общего образования согласно избранным направлениям учебного плана в соответствии с ФГОС НОО;</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организации режима труда и отдыха участников образовательныхотношений;</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F679E" w:rsidRPr="00FF679E" w:rsidRDefault="00FF679E" w:rsidP="00FF679E">
      <w:pPr>
        <w:tabs>
          <w:tab w:val="left" w:pos="993"/>
        </w:tabs>
        <w:autoSpaceDE w:val="0"/>
        <w:autoSpaceDN w:val="0"/>
        <w:adjustRightInd w:val="0"/>
        <w:ind w:firstLine="709"/>
        <w:jc w:val="both"/>
        <w:textAlignment w:val="center"/>
        <w:rPr>
          <w:color w:val="C0504D"/>
          <w:lang w:val="ru-RU"/>
        </w:rPr>
      </w:pPr>
      <w:r w:rsidRPr="00FF679E">
        <w:rPr>
          <w:color w:val="000000"/>
          <w:lang w:val="ru-RU"/>
        </w:rPr>
        <w:t xml:space="preserve">В состав учебных кабинетов (мастерских, студий) входят: </w:t>
      </w:r>
      <w:r w:rsidRPr="00FF679E">
        <w:rPr>
          <w:color w:val="C0504D"/>
          <w:lang w:val="ru-RU"/>
        </w:rPr>
        <w:t>ПЕРЕЧИСЛИТЬ СВОЕ</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Pr>
          <w:color w:val="000000"/>
        </w:rPr>
        <w:t>учебные</w:t>
      </w:r>
      <w:r w:rsidRPr="00C4725C">
        <w:rPr>
          <w:color w:val="000000"/>
        </w:rPr>
        <w:t xml:space="preserve"> кабинет</w:t>
      </w:r>
      <w:r>
        <w:rPr>
          <w:color w:val="000000"/>
        </w:rPr>
        <w:t xml:space="preserve">ыначальных классов № </w:t>
      </w:r>
      <w:r w:rsidRPr="00C31322">
        <w:rPr>
          <w:color w:val="FF0000"/>
        </w:rPr>
        <w:t>1</w:t>
      </w:r>
      <w:r w:rsidRPr="00C4725C">
        <w:rPr>
          <w:color w:val="000000"/>
        </w:rPr>
        <w:t>;</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учебный кабинет иностранного языка</w:t>
      </w:r>
      <w:r>
        <w:rPr>
          <w:color w:val="000000"/>
        </w:rPr>
        <w:t xml:space="preserve"> №</w:t>
      </w:r>
      <w:r w:rsidRPr="00C4725C">
        <w:rPr>
          <w:color w:val="000000"/>
        </w:rPr>
        <w:t>;</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лингафонный класс</w:t>
      </w:r>
      <w:r>
        <w:rPr>
          <w:color w:val="000000"/>
        </w:rPr>
        <w:t xml:space="preserve"> №</w:t>
      </w:r>
      <w:r w:rsidRPr="00C4725C">
        <w:rPr>
          <w:color w:val="000000"/>
        </w:rPr>
        <w:t>;</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lastRenderedPageBreak/>
        <w:t>учебный кабинет (и/или студия) музыки №;</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Pr>
          <w:color w:val="000000"/>
        </w:rPr>
        <w:t>и т.п.</w:t>
      </w:r>
    </w:p>
    <w:p w:rsidR="00FF679E" w:rsidRPr="00FF679E" w:rsidRDefault="00FF679E" w:rsidP="00FF679E">
      <w:pPr>
        <w:tabs>
          <w:tab w:val="left" w:pos="993"/>
        </w:tabs>
        <w:autoSpaceDE w:val="0"/>
        <w:autoSpaceDN w:val="0"/>
        <w:adjustRightInd w:val="0"/>
        <w:ind w:firstLine="709"/>
        <w:jc w:val="both"/>
        <w:textAlignment w:val="center"/>
        <w:rPr>
          <w:color w:val="FF0000"/>
          <w:spacing w:val="2"/>
          <w:lang w:val="ru-RU"/>
        </w:rPr>
      </w:pPr>
      <w:r w:rsidRPr="00FF679E">
        <w:rPr>
          <w:color w:val="FF0000"/>
          <w:spacing w:val="2"/>
          <w:lang w:val="ru-RU"/>
        </w:rPr>
        <w:t xml:space="preserve">При реализации программ по специальным предметам и коррекционным развивающим курсам образовательной программыНОО для детей с ОВЗв школепредусмотрены соответствующие учебные классы (№ ). </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Учебные кабинеты включают следующие зоны:</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рабочее место учителя с пространством для размещения часто используемого оснащения;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рабочую зону учащихся с местом для размещения личных вещей;</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пространство для размещения и хранения учебного оборудования;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демонстрационную зону.</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Компонентами оснащения учебного кабинета являются: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школьная мебель;</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технические средства;</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лабораторно-технологическое оборудование;</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фонд дополнительной литературы;</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учебно-наглядные пособия;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учебно-методические материалы.</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базовый комплект мебели входят:</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доска классная;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стол учителя;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 xml:space="preserve">стул учителя (приставной); </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 xml:space="preserve">кресло для учителя; </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 xml:space="preserve">стол ученический (регулируемый по высоте); </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стул ученический (регулируемый по высоте);</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 xml:space="preserve">шкаф для хранения учебных пособий; </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стеллаж демонстрационный.</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базовый комплект технических средств входят:</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компьютер/ноутбук с периферией;</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lang w:val="ru-RU"/>
        </w:rPr>
      </w:pPr>
      <w:r w:rsidRPr="00FF679E">
        <w:rPr>
          <w:color w:val="000000"/>
          <w:lang w:val="ru-RU"/>
        </w:rPr>
        <w:t xml:space="preserve">многофункциональное устройство (МФУ) </w:t>
      </w:r>
      <w:r w:rsidRPr="00FF679E">
        <w:rPr>
          <w:lang w:val="ru-RU"/>
        </w:rPr>
        <w:t>или принтер, сканер, ксерокс;</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сетевой фильтр;</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Состояние оснащения учебных кабинетов и иных учебных подразделений представлено в таблице.</w:t>
      </w:r>
    </w:p>
    <w:p w:rsidR="00FF679E" w:rsidRPr="00C4725C" w:rsidRDefault="00FF679E" w:rsidP="00FF679E">
      <w:pPr>
        <w:keepNext/>
        <w:tabs>
          <w:tab w:val="left" w:pos="993"/>
        </w:tabs>
        <w:autoSpaceDE w:val="0"/>
        <w:autoSpaceDN w:val="0"/>
        <w:adjustRightInd w:val="0"/>
        <w:ind w:firstLine="709"/>
        <w:jc w:val="right"/>
        <w:textAlignment w:val="center"/>
        <w:rPr>
          <w:color w:val="000000"/>
        </w:rPr>
      </w:pPr>
      <w:r w:rsidRPr="00C4725C">
        <w:rPr>
          <w:color w:val="000000"/>
        </w:rPr>
        <w:t xml:space="preserve">Таблица </w:t>
      </w:r>
    </w:p>
    <w:p w:rsidR="00FF679E" w:rsidRPr="00C4725C" w:rsidRDefault="00FF679E" w:rsidP="00FF679E">
      <w:pPr>
        <w:keepNext/>
        <w:keepLines/>
        <w:tabs>
          <w:tab w:val="left" w:pos="993"/>
        </w:tabs>
        <w:suppressAutoHyphens/>
        <w:autoSpaceDE w:val="0"/>
        <w:autoSpaceDN w:val="0"/>
        <w:adjustRightInd w:val="0"/>
        <w:ind w:firstLine="709"/>
        <w:textAlignment w:val="center"/>
        <w:rPr>
          <w:b/>
          <w:bCs/>
          <w:color w:val="000000"/>
          <w:position w:val="6"/>
        </w:rPr>
      </w:pPr>
      <w:r w:rsidRPr="00C4725C">
        <w:rPr>
          <w:b/>
          <w:bCs/>
          <w:color w:val="000000"/>
          <w:position w:val="6"/>
        </w:rPr>
        <w:t>Оснащение учебных кабинетов</w:t>
      </w:r>
    </w:p>
    <w:tbl>
      <w:tblPr>
        <w:tblW w:w="9639" w:type="dxa"/>
        <w:tblInd w:w="113" w:type="dxa"/>
        <w:tblLayout w:type="fixed"/>
        <w:tblCellMar>
          <w:left w:w="0" w:type="dxa"/>
          <w:right w:w="0" w:type="dxa"/>
        </w:tblCellMar>
        <w:tblLook w:val="0000"/>
      </w:tblPr>
      <w:tblGrid>
        <w:gridCol w:w="709"/>
        <w:gridCol w:w="1814"/>
        <w:gridCol w:w="5699"/>
        <w:gridCol w:w="1417"/>
      </w:tblGrid>
      <w:tr w:rsidR="00FF679E" w:rsidRPr="003457BC" w:rsidTr="00A374D8">
        <w:trPr>
          <w:trHeight w:val="60"/>
          <w:tblHeader/>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29"/>
              </w:tabs>
              <w:autoSpaceDE w:val="0"/>
              <w:autoSpaceDN w:val="0"/>
              <w:adjustRightInd w:val="0"/>
              <w:jc w:val="center"/>
              <w:textAlignment w:val="center"/>
              <w:rPr>
                <w:b/>
                <w:bCs/>
                <w:sz w:val="24"/>
                <w:szCs w:val="24"/>
              </w:rPr>
            </w:pPr>
            <w:r w:rsidRPr="00FF679E">
              <w:rPr>
                <w:b/>
                <w:bCs/>
                <w:sz w:val="24"/>
                <w:szCs w:val="24"/>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29"/>
              </w:tabs>
              <w:autoSpaceDE w:val="0"/>
              <w:autoSpaceDN w:val="0"/>
              <w:adjustRightInd w:val="0"/>
              <w:jc w:val="center"/>
              <w:textAlignment w:val="center"/>
              <w:rPr>
                <w:b/>
                <w:bCs/>
                <w:sz w:val="24"/>
                <w:szCs w:val="24"/>
              </w:rPr>
            </w:pPr>
            <w:r w:rsidRPr="00FF679E">
              <w:rPr>
                <w:b/>
                <w:bCs/>
                <w:sz w:val="24"/>
                <w:szCs w:val="24"/>
              </w:rPr>
              <w:t xml:space="preserve">Компоненты </w:t>
            </w:r>
            <w:r w:rsidRPr="00FF679E">
              <w:rPr>
                <w:b/>
                <w:bCs/>
                <w:sz w:val="24"/>
                <w:szCs w:val="24"/>
              </w:rPr>
              <w:br/>
              <w:t xml:space="preserve">структуры </w:t>
            </w:r>
            <w:r w:rsidRPr="00FF679E">
              <w:rPr>
                <w:b/>
                <w:bCs/>
                <w:sz w:val="24"/>
                <w:szCs w:val="24"/>
              </w:rPr>
              <w:br/>
              <w:t>школы</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29"/>
              </w:tabs>
              <w:autoSpaceDE w:val="0"/>
              <w:autoSpaceDN w:val="0"/>
              <w:adjustRightInd w:val="0"/>
              <w:jc w:val="center"/>
              <w:textAlignment w:val="center"/>
              <w:rPr>
                <w:b/>
                <w:bCs/>
                <w:sz w:val="24"/>
                <w:szCs w:val="24"/>
              </w:rPr>
            </w:pPr>
            <w:r w:rsidRPr="00FF679E">
              <w:rPr>
                <w:b/>
                <w:bCs/>
                <w:sz w:val="24"/>
                <w:szCs w:val="24"/>
              </w:rPr>
              <w:t xml:space="preserve">Необходимое </w:t>
            </w:r>
            <w:r w:rsidRPr="00FF679E">
              <w:rPr>
                <w:b/>
                <w:bCs/>
                <w:sz w:val="24"/>
                <w:szCs w:val="24"/>
              </w:rPr>
              <w:br/>
              <w:t xml:space="preserve">оборудование </w:t>
            </w:r>
            <w:r w:rsidRPr="00FF679E">
              <w:rPr>
                <w:b/>
                <w:bCs/>
                <w:sz w:val="24"/>
                <w:szCs w:val="24"/>
              </w:rPr>
              <w:br/>
              <w:t>и оснащение</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3457BC" w:rsidRDefault="00FF679E" w:rsidP="00A374D8">
            <w:pPr>
              <w:tabs>
                <w:tab w:val="left" w:pos="29"/>
              </w:tabs>
              <w:autoSpaceDE w:val="0"/>
              <w:autoSpaceDN w:val="0"/>
              <w:adjustRightInd w:val="0"/>
              <w:jc w:val="center"/>
              <w:textAlignment w:val="center"/>
              <w:rPr>
                <w:b/>
                <w:bCs/>
                <w:color w:val="FF0000"/>
              </w:rPr>
            </w:pPr>
            <w:r w:rsidRPr="003457BC">
              <w:rPr>
                <w:b/>
                <w:bCs/>
                <w:color w:val="FF0000"/>
              </w:rPr>
              <w:t xml:space="preserve">Необходимо/ имеются </w:t>
            </w:r>
            <w:r w:rsidRPr="003457BC">
              <w:rPr>
                <w:b/>
                <w:bCs/>
                <w:color w:val="FF0000"/>
              </w:rPr>
              <w:br/>
              <w:t>в наличии</w:t>
            </w:r>
          </w:p>
        </w:tc>
      </w:tr>
      <w:tr w:rsidR="00FF679E" w:rsidRPr="003457BC" w:rsidTr="00A374D8">
        <w:trPr>
          <w:trHeight w:val="4965"/>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textAlignment w:val="center"/>
              <w:rPr>
                <w:sz w:val="24"/>
                <w:szCs w:val="24"/>
              </w:rPr>
            </w:pPr>
            <w:r w:rsidRPr="00FF679E">
              <w:rPr>
                <w:sz w:val="24"/>
                <w:szCs w:val="24"/>
              </w:rPr>
              <w:lastRenderedPageBreak/>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textAlignment w:val="center"/>
              <w:rPr>
                <w:sz w:val="24"/>
                <w:szCs w:val="24"/>
              </w:rPr>
            </w:pPr>
            <w:r w:rsidRPr="00FF679E">
              <w:rPr>
                <w:sz w:val="24"/>
                <w:szCs w:val="24"/>
              </w:rPr>
              <w:t>Учебные кабинетыначальных классов (№ 1, 2, 3)</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1. Нормативные документы, локальные акты</w:t>
            </w:r>
          </w:p>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2. Комплект школьной мебели (доска классная, стол учителя, стул учителя приставной, кресло для учителя, стол учащегося…)</w:t>
            </w:r>
          </w:p>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3. Комплект технических средств (компьютер/ноутбук с периферией, МФУ…)</w:t>
            </w:r>
          </w:p>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4. Фонд дополнительной литературы (словари, справочники, энциклопедии…)</w:t>
            </w:r>
          </w:p>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5. Учебно-методические материалы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6. Дидактические и наглядные пособия (по предметным областям), в том числе с наглядно-тестовыми комплексами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Комплекс учебных и наглядных пособий для кабинета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Предметная область «Филология»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Предметы «Русский язык». «Родной язык»</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Демонстрационные пособия по русскому/родному языку и литературному чтению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Сюжетные (предметные) картинки по русскому/родному языку и литературному чтению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Раздаточные карточки с буквами русского/родного алфавита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Словари, справочники и энциклопедии по русскому/родному языку и истории родного края и литературному чтению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xml:space="preserve">- Модель-аппликация демонстрационная по </w:t>
            </w:r>
            <w:r w:rsidRPr="00FF679E">
              <w:rPr>
                <w:sz w:val="24"/>
                <w:szCs w:val="24"/>
                <w:lang w:val="ru-RU"/>
              </w:rPr>
              <w:lastRenderedPageBreak/>
              <w:t>изучению грамоте русского/родного языка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Игры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Игровой набор по развитию речи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Настольные лингвистические игры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Игровые наборы по русскому языку и литературному чтению, рекомендованные для детей младшего школьного возраста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Предметы «Литературное чтение». «Литературное чтение на родном языке»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портретов для оформления кабинета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Репродукции картин и художественных фотографий</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орфографических алгоритмов, мнемонических стихов и цифровых словарей для проведения обучения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Развивающее пособие по обучению чтению, основам грамоты, развитию речи с базой упражнений</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Предметная область «Математика и информатика»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 «Математика»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Демонстрационное оборудование и приборы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чертежного оборудования и приспособлений</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Модели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lastRenderedPageBreak/>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Модель-аппликация демонстрационная (касса) цифр</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Модель-аппликация демонстрационная по множествам</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Геометрические тела демонстрационные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Модели раздаточные по математике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пособия по математике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Раздаточные карточки с цифрами и математическими знаками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Справочники по математике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Игры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Набор по математике, алгоритмике и начальному программированию</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настольных развивающих игр по математике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Предметная область «Основы религиозных культур и светской этики»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 «Основы религиозных культур и светской этики»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Репродукции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lastRenderedPageBreak/>
              <w:t>- Комплект демонстрационных пособий</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раздаточных пособий</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Справочники и энциклопедии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Предметная область «Естествознание и Обществознание (Окружающий мир)»</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 «Окружающий мир»</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Демонстрационное оборудование и приборы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демонстрационного оборудования по окружающему миру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Цифровая лаборатория для начальных классов по естествознанию (комплект учителя)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Цифровая лаборатория для начальных классов по естествознанию (комплект обучающегося)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Натуральные объекты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Коллекции и гербарии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Лабораторно-технологическое оборудование (лабораторное оборудование, приборы, наборы для эксперимента)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Оборудование и наборы для экспериментов по Естествознанию в начальных классах</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Модели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Модели объемные демонстрационные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lastRenderedPageBreak/>
              <w:t>- Модели-аппликации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Игры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Игровые наборы, рекомендованные для детей младшего школьного возраста по знакомству с окружающим миром</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Карты по Естествознанию и Окружающему миру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Предметная область «Искусство»</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 «Изобразительное искусство»</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Лабораторно-технологическое оборудование (лабораторное оборудование, приборы, наборы для эксперимента)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оборудования и инструментов для отработки практических умений и навыков по изобразительному искусству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Модели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Модели по изобразительному искусству</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Муляжи предметов (вазы, фрукты, овощи, животные)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моделей для натюрморта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Изделия русских народных промыслов и декоративно-прикладного искусства</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lastRenderedPageBreak/>
              <w:t>Предметная область «Технология»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Предмет «Технология»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Лабораторно-технологическое оборудование (лабораторное оборудование, инструменты для технологии)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Комплект раздаточный учебно-лабораторного и практического оборудования по технологии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Натуральные объекты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Коллекции по предметной области технология для начальных классов</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Коллекция промышленных образцов тканей, ниток и фурнитуры</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Справочники</w:t>
            </w:r>
          </w:p>
          <w:p w:rsidR="00FF679E" w:rsidRPr="00FF679E" w:rsidRDefault="00FF679E" w:rsidP="00A374D8">
            <w:pPr>
              <w:tabs>
                <w:tab w:val="left" w:pos="29"/>
                <w:tab w:val="left" w:pos="766"/>
              </w:tabs>
              <w:autoSpaceDE w:val="0"/>
              <w:autoSpaceDN w:val="0"/>
              <w:adjustRightInd w:val="0"/>
              <w:textAlignment w:val="center"/>
              <w:rPr>
                <w:sz w:val="24"/>
                <w:szCs w:val="24"/>
                <w:lang w:val="ru-RU"/>
              </w:rPr>
            </w:pPr>
            <w:r w:rsidRPr="00FF679E">
              <w:rPr>
                <w:sz w:val="24"/>
                <w:szCs w:val="24"/>
                <w:lang w:val="ru-RU"/>
              </w:rPr>
              <w:t xml:space="preserve">7. Методические рекомендации по использованию различных групп учебно-наглядных пособий </w:t>
            </w:r>
          </w:p>
          <w:p w:rsidR="00FF679E" w:rsidRPr="00FF679E" w:rsidRDefault="00FF679E" w:rsidP="00A374D8">
            <w:pPr>
              <w:tabs>
                <w:tab w:val="left" w:pos="29"/>
              </w:tabs>
              <w:autoSpaceDE w:val="0"/>
              <w:autoSpaceDN w:val="0"/>
              <w:adjustRightInd w:val="0"/>
              <w:textAlignment w:val="center"/>
              <w:rPr>
                <w:sz w:val="24"/>
                <w:szCs w:val="24"/>
                <w:lang w:val="ru-RU"/>
              </w:rPr>
            </w:pPr>
            <w:r w:rsidRPr="00FF679E">
              <w:rPr>
                <w:sz w:val="24"/>
                <w:szCs w:val="24"/>
                <w:lang w:val="ru-RU"/>
              </w:rPr>
              <w:t>8. Расходные материалы, обеспечивающие различные виды деятельности обучающихся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3457BC" w:rsidRDefault="00FF679E" w:rsidP="00A374D8">
            <w:pPr>
              <w:tabs>
                <w:tab w:val="left" w:pos="29"/>
              </w:tabs>
              <w:autoSpaceDE w:val="0"/>
              <w:autoSpaceDN w:val="0"/>
              <w:adjustRightInd w:val="0"/>
              <w:jc w:val="center"/>
              <w:rPr>
                <w:color w:val="FF0000"/>
              </w:rPr>
            </w:pPr>
            <w:r w:rsidRPr="003457BC">
              <w:rPr>
                <w:color w:val="FF0000"/>
              </w:rPr>
              <w:lastRenderedPageBreak/>
              <w:t>+</w:t>
            </w:r>
          </w:p>
          <w:p w:rsidR="00FF679E" w:rsidRPr="003457BC" w:rsidRDefault="00FF679E" w:rsidP="00A374D8">
            <w:pPr>
              <w:tabs>
                <w:tab w:val="left" w:pos="29"/>
              </w:tabs>
              <w:autoSpaceDE w:val="0"/>
              <w:autoSpaceDN w:val="0"/>
              <w:adjustRightInd w:val="0"/>
              <w:jc w:val="center"/>
              <w:rPr>
                <w:color w:val="FF0000"/>
              </w:rPr>
            </w:pPr>
            <w:r w:rsidRPr="003457BC">
              <w:rPr>
                <w:color w:val="FF0000"/>
              </w:rPr>
              <w:t>+</w:t>
            </w:r>
          </w:p>
          <w:p w:rsidR="00FF679E" w:rsidRPr="003457BC" w:rsidRDefault="00FF679E" w:rsidP="00A374D8">
            <w:pPr>
              <w:tabs>
                <w:tab w:val="left" w:pos="29"/>
              </w:tabs>
              <w:autoSpaceDE w:val="0"/>
              <w:autoSpaceDN w:val="0"/>
              <w:adjustRightInd w:val="0"/>
              <w:jc w:val="center"/>
              <w:rPr>
                <w:color w:val="FF0000"/>
              </w:rPr>
            </w:pPr>
          </w:p>
          <w:p w:rsidR="00FF679E" w:rsidRPr="003457BC" w:rsidRDefault="00FF679E" w:rsidP="00A374D8">
            <w:pPr>
              <w:tabs>
                <w:tab w:val="left" w:pos="29"/>
              </w:tabs>
              <w:autoSpaceDE w:val="0"/>
              <w:autoSpaceDN w:val="0"/>
              <w:adjustRightInd w:val="0"/>
              <w:jc w:val="center"/>
              <w:rPr>
                <w:color w:val="FF0000"/>
              </w:rPr>
            </w:pPr>
          </w:p>
          <w:p w:rsidR="00FF679E" w:rsidRPr="003457BC" w:rsidRDefault="00FF679E" w:rsidP="00A374D8">
            <w:pPr>
              <w:tabs>
                <w:tab w:val="left" w:pos="29"/>
              </w:tabs>
              <w:autoSpaceDE w:val="0"/>
              <w:autoSpaceDN w:val="0"/>
              <w:adjustRightInd w:val="0"/>
              <w:jc w:val="center"/>
              <w:rPr>
                <w:color w:val="FF0000"/>
              </w:rPr>
            </w:pPr>
          </w:p>
          <w:p w:rsidR="00FF679E" w:rsidRPr="003457BC" w:rsidRDefault="00FF679E" w:rsidP="00A374D8">
            <w:pPr>
              <w:tabs>
                <w:tab w:val="left" w:pos="29"/>
              </w:tabs>
              <w:autoSpaceDE w:val="0"/>
              <w:autoSpaceDN w:val="0"/>
              <w:adjustRightInd w:val="0"/>
              <w:jc w:val="center"/>
              <w:rPr>
                <w:color w:val="FF0000"/>
              </w:rPr>
            </w:pPr>
            <w:r w:rsidRPr="003457BC">
              <w:rPr>
                <w:color w:val="FF0000"/>
              </w:rPr>
              <w:t>+</w:t>
            </w:r>
          </w:p>
        </w:tc>
      </w:tr>
      <w:tr w:rsidR="00FF679E" w:rsidRPr="00824D01" w:rsidTr="00A374D8">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textAlignment w:val="center"/>
              <w:rPr>
                <w:sz w:val="24"/>
                <w:szCs w:val="24"/>
              </w:rPr>
            </w:pPr>
            <w:r w:rsidRPr="00FF679E">
              <w:rPr>
                <w:sz w:val="24"/>
                <w:szCs w:val="24"/>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textAlignment w:val="center"/>
              <w:rPr>
                <w:sz w:val="24"/>
                <w:szCs w:val="24"/>
              </w:rPr>
            </w:pPr>
            <w:r w:rsidRPr="00FF679E">
              <w:rPr>
                <w:sz w:val="24"/>
                <w:szCs w:val="24"/>
              </w:rPr>
              <w:t>Учебные кабинетыиностранного языка (№  )</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1. Нормативные документы, локальные акты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2. Комплект школьной мебели (доска классная, стол учителя, стул учителя приставной, кресло для учителя, стол учащегося…)</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3. Комплект технических средств (компьютер/ноутбук с периферией, МФУ…)</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xml:space="preserve">4. Фонд дополнительной литературы (словари, </w:t>
            </w:r>
            <w:r w:rsidRPr="00FF679E">
              <w:rPr>
                <w:sz w:val="24"/>
                <w:szCs w:val="24"/>
                <w:lang w:val="ru-RU"/>
              </w:rPr>
              <w:lastRenderedPageBreak/>
              <w:t>справочники, энциклопедии…)</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5. Учебно-методические материалы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6. Модели объемные, плоские (аппликации)</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Модель-аппликация демонстрационная по иностранному языку</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Демонстрационные пособия по иностранному языку для начальных классов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Раздаточные предметные карточки</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Словари по иностранному языку</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Игры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Игровые наборы на изучаемом иностранном языке для начальных классов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Куклы персонажи для начальных классов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xml:space="preserve">7. Методические рекомендации по использованию различных групп учебно-наглядных пособий </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8. Расходные материалы, обеспечивающие различные виды деятельности обучающихся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rPr>
                <w:color w:val="FF0000"/>
                <w:lang w:val="ru-RU"/>
              </w:rPr>
            </w:pPr>
          </w:p>
        </w:tc>
      </w:tr>
      <w:tr w:rsidR="00FF679E" w:rsidRPr="00824D01" w:rsidTr="00A374D8">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textAlignment w:val="center"/>
              <w:rPr>
                <w:sz w:val="24"/>
                <w:szCs w:val="24"/>
              </w:rPr>
            </w:pPr>
            <w:r w:rsidRPr="00FF679E">
              <w:rPr>
                <w:sz w:val="24"/>
                <w:szCs w:val="24"/>
              </w:rPr>
              <w:lastRenderedPageBreak/>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textAlignment w:val="center"/>
              <w:rPr>
                <w:sz w:val="24"/>
                <w:szCs w:val="24"/>
              </w:rPr>
            </w:pPr>
            <w:r w:rsidRPr="00FF679E">
              <w:rPr>
                <w:sz w:val="24"/>
                <w:szCs w:val="24"/>
              </w:rPr>
              <w:t>Лингафонный класс (№ )</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1.Программное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2.Наушники с микрофоном</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3.Динамики для громкого воспроизведения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rPr>
                <w:color w:val="FF0000"/>
                <w:lang w:val="ru-RU"/>
              </w:rPr>
            </w:pPr>
          </w:p>
        </w:tc>
      </w:tr>
      <w:tr w:rsidR="00FF679E" w:rsidRPr="00824D01" w:rsidTr="00A374D8">
        <w:trPr>
          <w:trHeight w:val="38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textAlignment w:val="center"/>
              <w:rPr>
                <w:sz w:val="24"/>
                <w:szCs w:val="24"/>
              </w:rPr>
            </w:pPr>
            <w:r w:rsidRPr="00FF679E">
              <w:rPr>
                <w:sz w:val="24"/>
                <w:szCs w:val="24"/>
              </w:rPr>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textAlignment w:val="center"/>
              <w:rPr>
                <w:sz w:val="24"/>
                <w:szCs w:val="24"/>
              </w:rPr>
            </w:pPr>
            <w:r w:rsidRPr="00FF679E">
              <w:rPr>
                <w:sz w:val="24"/>
                <w:szCs w:val="24"/>
              </w:rPr>
              <w:t xml:space="preserve">Кабинет </w:t>
            </w:r>
            <w:r w:rsidRPr="00FF679E">
              <w:rPr>
                <w:sz w:val="24"/>
                <w:szCs w:val="24"/>
              </w:rPr>
              <w:lastRenderedPageBreak/>
              <w:t>музыки (№ )</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lastRenderedPageBreak/>
              <w:t>1. Нормативные документы, локальные акты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lastRenderedPageBreak/>
              <w:t>2. Комплект школьной мебели (доска классная, стол учителя, стул учителя приставной, кресло для учителя, стол учащегося…)</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3. Комплект технических средств (компьютер/ноутбук с периферией, МФУ…)</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4. Фонд дополнительной литературы (справочники, энциклопедии…)</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5. Учебно-методические материалы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xml:space="preserve">6. Демонстрационные учебно-наглядные пособия: </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Демонстрационное оборудование и приборы (музыкальные инструменты)</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Музыкальный центр</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Набор шумовых инструментов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Пианино акустическое/цифровое</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Детский барабан</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Тамбурин</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Ксилофон</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Треугольник</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Набор колокольчиков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Флейта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Балалайка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Трещетка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Бубен</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Свистулька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Жалейка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lastRenderedPageBreak/>
              <w:t>- Рубель</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Свирель</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Рожок</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Дополнительное вариативное оборудование</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Баян ученический</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Ударная установка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Скрипка 3/4</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Труба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Кларнет</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Гусли</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Домра</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Демонстрационные учебно-наглядные пособия</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Основное оборудование</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Комплект портретов отечественных и зарубежных композиторов</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 xml:space="preserve">7. Методические рекомендации по использованию различных групп учебно-наглядных пособий </w:t>
            </w:r>
          </w:p>
          <w:p w:rsidR="00FF679E" w:rsidRPr="00FF679E" w:rsidRDefault="00FF679E" w:rsidP="00A374D8">
            <w:pPr>
              <w:tabs>
                <w:tab w:val="left" w:pos="29"/>
              </w:tabs>
              <w:autoSpaceDE w:val="0"/>
              <w:autoSpaceDN w:val="0"/>
              <w:adjustRightInd w:val="0"/>
              <w:rPr>
                <w:sz w:val="24"/>
                <w:szCs w:val="24"/>
                <w:lang w:val="ru-RU"/>
              </w:rPr>
            </w:pPr>
            <w:r w:rsidRPr="00FF679E">
              <w:rPr>
                <w:sz w:val="24"/>
                <w:szCs w:val="24"/>
                <w:lang w:val="ru-RU"/>
              </w:rPr>
              <w:t>8. Расходные материалы, обеспечивающие различные виды деятельности обучающихся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29"/>
              </w:tabs>
              <w:autoSpaceDE w:val="0"/>
              <w:autoSpaceDN w:val="0"/>
              <w:adjustRightInd w:val="0"/>
              <w:jc w:val="center"/>
              <w:rPr>
                <w:color w:val="FF0000"/>
                <w:lang w:val="ru-RU"/>
              </w:rPr>
            </w:pPr>
          </w:p>
        </w:tc>
      </w:tr>
    </w:tbl>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lastRenderedPageBreak/>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утвержденнымишколой, оснащен:</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инвентарем и оборудованием для проведения занятий по физической культуре и спортивным играм;</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стеллажами для спортивного инвентаря;</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комплектом скамеек.</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Библиотека (</w:t>
      </w:r>
      <w:r w:rsidRPr="00FF679E">
        <w:rPr>
          <w:color w:val="FF0000"/>
          <w:lang w:val="ru-RU"/>
        </w:rPr>
        <w:t>информационно-библиотечный центр школы</w:t>
      </w:r>
      <w:r w:rsidRPr="00FF679E">
        <w:rPr>
          <w:color w:val="000000"/>
          <w:lang w:val="ru-RU"/>
        </w:rPr>
        <w:t>) включает:</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стол библиотекаря, кресло библиотекаря;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стеллажи библиотечные для хранения и демонстрации печатных и медиапособий, художественной литературы;</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lastRenderedPageBreak/>
        <w:t>стол для выдачи учебных изданий;</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шкаф для читательских формуляров;</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картотеку;</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столы ученические (для читального зала, в том числе модульные, компьютерные);</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стулья ученические, регулируемые по высоте;</w:t>
      </w:r>
    </w:p>
    <w:p w:rsidR="00FF679E" w:rsidRPr="00C4725C"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rPr>
      </w:pPr>
      <w:r w:rsidRPr="00C4725C">
        <w:rPr>
          <w:color w:val="000000"/>
        </w:rPr>
        <w:t>кресла для чтения;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 xml:space="preserve">технические средства обучения (персональные компьютеры (настольные, ноутбуки), </w:t>
      </w:r>
      <w:r w:rsidRPr="00FF679E">
        <w:rPr>
          <w:color w:val="FF0000"/>
          <w:lang w:val="ru-RU"/>
        </w:rPr>
        <w:t>планшеты</w:t>
      </w:r>
      <w:r w:rsidRPr="00FF679E">
        <w:rPr>
          <w:color w:val="000000"/>
          <w:lang w:val="ru-RU"/>
        </w:rPr>
        <w:t>,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образовательныхотношений.</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 </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p>
    <w:p w:rsidR="00FF679E" w:rsidRPr="00FF679E" w:rsidRDefault="00FF679E" w:rsidP="00FF679E">
      <w:pPr>
        <w:tabs>
          <w:tab w:val="left" w:pos="993"/>
        </w:tabs>
        <w:autoSpaceDE w:val="0"/>
        <w:autoSpaceDN w:val="0"/>
        <w:adjustRightInd w:val="0"/>
        <w:ind w:firstLine="709"/>
        <w:jc w:val="both"/>
        <w:textAlignment w:val="center"/>
        <w:rPr>
          <w:b/>
          <w:color w:val="000000"/>
          <w:lang w:val="ru-RU"/>
        </w:rPr>
      </w:pPr>
      <w:r w:rsidRPr="00FF679E">
        <w:rPr>
          <w:b/>
          <w:color w:val="000000"/>
          <w:lang w:val="ru-RU"/>
        </w:rPr>
        <w:t>3.5.3. Учебно-методические условия,в том числе условия информационного обеспечения, реализации основной образовательной программы начального общего образования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современной информационно-образовательной средой.</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Информационно-образовательная среда школыобеспечивает:</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возможность использования участниками образовательного процесса ресурсов и сервисов цифровой образовательной среды;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безопасный доступ к верифицированным образовательным ресурсам цифровой образовательной среды;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информационно-методическую поддержку образовательной деятельности;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информационное сопровождение проектирования обучающимися планов продолжения образования и будущего профессионального самоопределения;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планирование образовательной деятельности и ее ресурсного обеспечения;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мониторинг и фиксацию хода и результатов образовательной деятельности; мониторинг здоровья обучающихся;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современные процедуры создания, поиска, сбора, анализа, обработки, хранения и представления информации;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w:t>
      </w:r>
      <w:r w:rsidRPr="00FF679E">
        <w:rPr>
          <w:lang w:val="ru-RU"/>
        </w:rPr>
        <w:lastRenderedPageBreak/>
        <w:t>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F679E" w:rsidRPr="00FF679E" w:rsidRDefault="00FF679E" w:rsidP="00FF679E">
      <w:pPr>
        <w:tabs>
          <w:tab w:val="left" w:pos="5784"/>
        </w:tabs>
        <w:ind w:firstLine="709"/>
        <w:jc w:val="both"/>
        <w:rPr>
          <w:lang w:val="ru-RU"/>
        </w:rPr>
      </w:pPr>
      <w:r w:rsidRPr="00FF679E">
        <w:rPr>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FF679E" w:rsidRPr="00FF679E" w:rsidRDefault="00FF679E" w:rsidP="00FF679E">
      <w:pPr>
        <w:tabs>
          <w:tab w:val="left" w:pos="5784"/>
        </w:tabs>
        <w:ind w:firstLine="709"/>
        <w:jc w:val="both"/>
        <w:rPr>
          <w:lang w:val="ru-RU"/>
        </w:rPr>
      </w:pPr>
      <w:r w:rsidRPr="00FF679E">
        <w:rPr>
          <w:lang w:val="ru-RU"/>
        </w:rPr>
        <w:t xml:space="preserve">Основными компонентами ИОС школы являются: </w:t>
      </w:r>
    </w:p>
    <w:p w:rsidR="00FF679E" w:rsidRPr="00FF679E" w:rsidRDefault="00FF679E" w:rsidP="00FF679E">
      <w:pPr>
        <w:tabs>
          <w:tab w:val="left" w:pos="5784"/>
        </w:tabs>
        <w:ind w:firstLine="709"/>
        <w:jc w:val="both"/>
        <w:rPr>
          <w:lang w:val="ru-RU"/>
        </w:rPr>
      </w:pPr>
      <w:r w:rsidRPr="00FF679E">
        <w:rPr>
          <w:lang w:val="ru-RU"/>
        </w:rPr>
        <w:t>- 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необходимогодляосвоения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FF679E" w:rsidRPr="00FF679E" w:rsidRDefault="00FF679E" w:rsidP="00FF679E">
      <w:pPr>
        <w:tabs>
          <w:tab w:val="left" w:pos="5784"/>
        </w:tabs>
        <w:ind w:firstLine="709"/>
        <w:jc w:val="both"/>
        <w:rPr>
          <w:lang w:val="ru-RU"/>
        </w:rPr>
      </w:pPr>
      <w:r w:rsidRPr="00FF679E">
        <w:rPr>
          <w:lang w:val="ru-RU"/>
        </w:rPr>
        <w:t>- фонд дополнительной литературы (художественная и научно-популярная литература, справочно-библиографические и периодические издания);</w:t>
      </w:r>
    </w:p>
    <w:p w:rsidR="00FF679E" w:rsidRPr="00FF679E" w:rsidRDefault="00FF679E" w:rsidP="00FF679E">
      <w:pPr>
        <w:tabs>
          <w:tab w:val="left" w:pos="5784"/>
        </w:tabs>
        <w:ind w:firstLine="709"/>
        <w:jc w:val="both"/>
        <w:rPr>
          <w:lang w:val="ru-RU"/>
        </w:rPr>
      </w:pPr>
      <w:r w:rsidRPr="00FF679E">
        <w:rPr>
          <w:lang w:val="ru-RU"/>
        </w:rPr>
        <w:t>- учебно-наглядные пособия (средства натурного фонда, модели, печатные, экранно-звуковые средства, мультимедийные средства);</w:t>
      </w:r>
    </w:p>
    <w:p w:rsidR="00FF679E" w:rsidRPr="00FF679E" w:rsidRDefault="00FF679E" w:rsidP="00FF679E">
      <w:pPr>
        <w:tabs>
          <w:tab w:val="left" w:pos="5784"/>
        </w:tabs>
        <w:ind w:firstLine="709"/>
        <w:jc w:val="both"/>
        <w:rPr>
          <w:lang w:val="ru-RU"/>
        </w:rPr>
      </w:pPr>
      <w:r w:rsidRPr="00FF679E">
        <w:rPr>
          <w:lang w:val="ru-RU"/>
        </w:rPr>
        <w:t>- электронные образовательные ресурсы (далее – ЭОР), в том числе ЭОР, размещенным в федеральных и региональных базах данных ЭОР;</w:t>
      </w:r>
    </w:p>
    <w:p w:rsidR="00FF679E" w:rsidRPr="00FF679E" w:rsidRDefault="00FF679E" w:rsidP="00FF679E">
      <w:pPr>
        <w:tabs>
          <w:tab w:val="left" w:pos="5784"/>
        </w:tabs>
        <w:ind w:firstLine="709"/>
        <w:jc w:val="both"/>
        <w:rPr>
          <w:lang w:val="ru-RU"/>
        </w:rPr>
      </w:pPr>
      <w:r w:rsidRPr="00FF679E">
        <w:rPr>
          <w:lang w:val="ru-RU"/>
        </w:rPr>
        <w:t>-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FF679E" w:rsidRPr="00FF679E" w:rsidRDefault="00FF679E" w:rsidP="00FF679E">
      <w:pPr>
        <w:tabs>
          <w:tab w:val="left" w:pos="5784"/>
        </w:tabs>
        <w:ind w:firstLine="709"/>
        <w:jc w:val="both"/>
        <w:rPr>
          <w:lang w:val="ru-RU"/>
        </w:rPr>
      </w:pPr>
      <w:r w:rsidRPr="00FF679E">
        <w:rPr>
          <w:lang w:val="ru-RU"/>
        </w:rPr>
        <w:t>- информационно-телекоммуникационная инфраструктура;</w:t>
      </w:r>
    </w:p>
    <w:p w:rsidR="00FF679E" w:rsidRPr="00FF679E" w:rsidRDefault="00FF679E" w:rsidP="00FF679E">
      <w:pPr>
        <w:tabs>
          <w:tab w:val="left" w:pos="5784"/>
        </w:tabs>
        <w:ind w:firstLine="709"/>
        <w:jc w:val="both"/>
        <w:rPr>
          <w:lang w:val="ru-RU"/>
        </w:rPr>
      </w:pPr>
      <w:r w:rsidRPr="00FF679E">
        <w:rPr>
          <w:lang w:val="ru-RU"/>
        </w:rPr>
        <w:t>- технические средства, обеспечивающие функционирование информационно-образовательной среды;</w:t>
      </w:r>
    </w:p>
    <w:p w:rsidR="00FF679E" w:rsidRPr="00FF679E" w:rsidRDefault="00FF679E" w:rsidP="00FF679E">
      <w:pPr>
        <w:tabs>
          <w:tab w:val="left" w:pos="5784"/>
        </w:tabs>
        <w:ind w:firstLine="709"/>
        <w:jc w:val="both"/>
        <w:rPr>
          <w:lang w:val="ru-RU"/>
        </w:rPr>
      </w:pPr>
      <w:r w:rsidRPr="00FF679E">
        <w:rPr>
          <w:lang w:val="ru-RU"/>
        </w:rPr>
        <w:t>- программные инструменты, обеспечивающие функционирование информационно-образовательной среды;</w:t>
      </w:r>
    </w:p>
    <w:p w:rsidR="00FF679E" w:rsidRPr="00FF679E" w:rsidRDefault="00FF679E" w:rsidP="00FF679E">
      <w:pPr>
        <w:tabs>
          <w:tab w:val="left" w:pos="5784"/>
        </w:tabs>
        <w:ind w:firstLine="709"/>
        <w:jc w:val="both"/>
        <w:rPr>
          <w:lang w:val="ru-RU"/>
        </w:rPr>
      </w:pPr>
      <w:r w:rsidRPr="00FF679E">
        <w:rPr>
          <w:lang w:val="ru-RU"/>
        </w:rPr>
        <w:t>- служба технической поддержки функционирования информационно-образовательной среды.</w:t>
      </w:r>
    </w:p>
    <w:p w:rsidR="00FF679E" w:rsidRPr="00FF679E" w:rsidRDefault="00FF679E" w:rsidP="00FF679E">
      <w:pPr>
        <w:autoSpaceDE w:val="0"/>
        <w:autoSpaceDN w:val="0"/>
        <w:adjustRightInd w:val="0"/>
        <w:ind w:firstLine="709"/>
        <w:jc w:val="both"/>
        <w:rPr>
          <w:lang w:val="ru-RU"/>
        </w:rPr>
      </w:pPr>
      <w:r w:rsidRPr="00FF679E">
        <w:rPr>
          <w:bCs/>
          <w:iCs/>
          <w:lang w:val="ru-RU"/>
        </w:rPr>
        <w:t xml:space="preserve">Основой информационно-образовательной среды являются общешкольные технические средства, </w:t>
      </w:r>
      <w:r w:rsidRPr="00FF679E">
        <w:rPr>
          <w:lang w:val="ru-RU"/>
        </w:rPr>
        <w:t xml:space="preserve"> </w:t>
      </w:r>
      <w:r w:rsidRPr="00FF679E">
        <w:rPr>
          <w:lang w:val="ru-RU"/>
        </w:rPr>
        <w:lastRenderedPageBreak/>
        <w:t xml:space="preserve">используемые в различных элементах образовательного процесса и процесса управления школой. Все кабинеты начальной школы оснащены компьютером, проектором, колонками, выходом в сеть Интернет. </w:t>
      </w:r>
    </w:p>
    <w:p w:rsidR="00FF679E" w:rsidRPr="00FF679E" w:rsidRDefault="00FF679E" w:rsidP="00FF679E">
      <w:pPr>
        <w:autoSpaceDE w:val="0"/>
        <w:autoSpaceDN w:val="0"/>
        <w:adjustRightInd w:val="0"/>
        <w:ind w:firstLine="709"/>
        <w:jc w:val="both"/>
        <w:rPr>
          <w:lang w:val="ru-RU"/>
        </w:rPr>
      </w:pPr>
      <w:r w:rsidRPr="00FF679E">
        <w:rPr>
          <w:lang w:val="ru-RU"/>
        </w:rP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FF679E" w:rsidRPr="00FF679E" w:rsidRDefault="00FF679E" w:rsidP="00FF679E">
      <w:pPr>
        <w:autoSpaceDE w:val="0"/>
        <w:autoSpaceDN w:val="0"/>
        <w:adjustRightInd w:val="0"/>
        <w:ind w:firstLine="709"/>
        <w:jc w:val="both"/>
        <w:rPr>
          <w:lang w:val="ru-RU"/>
        </w:rPr>
      </w:pPr>
      <w:r w:rsidRPr="00FF679E">
        <w:rPr>
          <w:lang w:val="ru-RU"/>
        </w:rPr>
        <w:t>- в учебной деятельности;</w:t>
      </w:r>
    </w:p>
    <w:p w:rsidR="00FF679E" w:rsidRPr="00FF679E" w:rsidRDefault="00FF679E" w:rsidP="00FF679E">
      <w:pPr>
        <w:autoSpaceDE w:val="0"/>
        <w:autoSpaceDN w:val="0"/>
        <w:adjustRightInd w:val="0"/>
        <w:ind w:firstLine="709"/>
        <w:jc w:val="both"/>
        <w:rPr>
          <w:lang w:val="ru-RU"/>
        </w:rPr>
      </w:pPr>
      <w:r w:rsidRPr="00FF679E">
        <w:rPr>
          <w:lang w:val="ru-RU"/>
        </w:rPr>
        <w:t>- во внеурочной деятельности;</w:t>
      </w:r>
    </w:p>
    <w:p w:rsidR="00FF679E" w:rsidRPr="00FF679E" w:rsidRDefault="00FF679E" w:rsidP="00FF679E">
      <w:pPr>
        <w:autoSpaceDE w:val="0"/>
        <w:autoSpaceDN w:val="0"/>
        <w:adjustRightInd w:val="0"/>
        <w:ind w:firstLine="709"/>
        <w:jc w:val="both"/>
        <w:rPr>
          <w:lang w:val="ru-RU"/>
        </w:rPr>
      </w:pPr>
      <w:r w:rsidRPr="00FF679E">
        <w:rPr>
          <w:lang w:val="ru-RU"/>
        </w:rPr>
        <w:t>- в исследовательской и проектной деятельности;</w:t>
      </w:r>
    </w:p>
    <w:p w:rsidR="00FF679E" w:rsidRPr="00FF679E" w:rsidRDefault="00FF679E" w:rsidP="00FF679E">
      <w:pPr>
        <w:autoSpaceDE w:val="0"/>
        <w:autoSpaceDN w:val="0"/>
        <w:adjustRightInd w:val="0"/>
        <w:ind w:firstLine="709"/>
        <w:jc w:val="both"/>
        <w:rPr>
          <w:lang w:val="ru-RU"/>
        </w:rPr>
      </w:pPr>
      <w:r w:rsidRPr="00FF679E">
        <w:rPr>
          <w:lang w:val="ru-RU"/>
        </w:rPr>
        <w:t>- при измерении, контроле и оценке результатов образования;</w:t>
      </w:r>
    </w:p>
    <w:p w:rsidR="00FF679E" w:rsidRPr="00FF679E" w:rsidRDefault="00FF679E" w:rsidP="00FF679E">
      <w:pPr>
        <w:autoSpaceDE w:val="0"/>
        <w:autoSpaceDN w:val="0"/>
        <w:adjustRightInd w:val="0"/>
        <w:ind w:firstLine="709"/>
        <w:jc w:val="both"/>
        <w:rPr>
          <w:lang w:val="ru-RU"/>
        </w:rPr>
      </w:pPr>
      <w:r w:rsidRPr="00FF679E">
        <w:rPr>
          <w:lang w:val="ru-RU"/>
        </w:rPr>
        <w:t>- 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FF679E" w:rsidRPr="00E76D0F" w:rsidRDefault="00FF679E" w:rsidP="00FF679E">
      <w:pPr>
        <w:keepNext/>
        <w:keepLines/>
        <w:suppressAutoHyphens/>
        <w:autoSpaceDE w:val="0"/>
        <w:autoSpaceDN w:val="0"/>
        <w:adjustRightInd w:val="0"/>
        <w:jc w:val="center"/>
        <w:textAlignment w:val="center"/>
        <w:rPr>
          <w:b/>
          <w:bCs/>
          <w:color w:val="000000"/>
          <w:position w:val="6"/>
        </w:rPr>
      </w:pPr>
      <w:r w:rsidRPr="00E76D0F">
        <w:rPr>
          <w:b/>
          <w:bCs/>
          <w:color w:val="000000"/>
          <w:position w:val="6"/>
        </w:rPr>
        <w:t>Характеристика информационно-образовательной среды</w:t>
      </w:r>
      <w:r>
        <w:rPr>
          <w:b/>
          <w:bCs/>
          <w:color w:val="000000"/>
          <w:position w:val="6"/>
        </w:rPr>
        <w:t xml:space="preserve"> школы</w:t>
      </w:r>
    </w:p>
    <w:tbl>
      <w:tblPr>
        <w:tblW w:w="9413" w:type="dxa"/>
        <w:tblInd w:w="113" w:type="dxa"/>
        <w:tblLayout w:type="fixed"/>
        <w:tblCellMar>
          <w:left w:w="0" w:type="dxa"/>
          <w:right w:w="0" w:type="dxa"/>
        </w:tblCellMar>
        <w:tblLook w:val="0000"/>
      </w:tblPr>
      <w:tblGrid>
        <w:gridCol w:w="567"/>
        <w:gridCol w:w="4678"/>
        <w:gridCol w:w="1843"/>
        <w:gridCol w:w="2325"/>
      </w:tblGrid>
      <w:tr w:rsidR="00FF679E" w:rsidRPr="00824D01"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textAlignment w:val="center"/>
              <w:rPr>
                <w:b/>
                <w:bCs/>
                <w:color w:val="000000"/>
              </w:rPr>
            </w:pPr>
            <w:r w:rsidRPr="00E76D0F">
              <w:rPr>
                <w:b/>
                <w:bCs/>
                <w:color w:val="000000"/>
              </w:rPr>
              <w:t>№ п/п</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textAlignment w:val="center"/>
              <w:rPr>
                <w:b/>
                <w:bCs/>
                <w:color w:val="000000"/>
              </w:rPr>
            </w:pPr>
            <w:r w:rsidRPr="00E76D0F">
              <w:rPr>
                <w:b/>
                <w:bCs/>
                <w:color w:val="000000"/>
              </w:rPr>
              <w:t xml:space="preserve">Компоненты </w:t>
            </w:r>
            <w:r w:rsidRPr="00E76D0F">
              <w:rPr>
                <w:b/>
                <w:bCs/>
                <w:color w:val="000000"/>
              </w:rPr>
              <w:br/>
              <w:t>информационно-</w:t>
            </w:r>
            <w:r w:rsidRPr="00E76D0F">
              <w:rPr>
                <w:b/>
                <w:bCs/>
                <w:color w:val="000000"/>
              </w:rPr>
              <w:br/>
              <w:t>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textAlignment w:val="center"/>
              <w:rPr>
                <w:b/>
                <w:bCs/>
                <w:color w:val="000000"/>
              </w:rPr>
            </w:pPr>
            <w:r w:rsidRPr="00E76D0F">
              <w:rPr>
                <w:b/>
                <w:bCs/>
                <w:color w:val="000000"/>
              </w:rPr>
              <w:t xml:space="preserve">Наличие </w:t>
            </w:r>
            <w:r w:rsidRPr="00E76D0F">
              <w:rPr>
                <w:b/>
                <w:bCs/>
                <w:color w:val="000000"/>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autoSpaceDE w:val="0"/>
              <w:autoSpaceDN w:val="0"/>
              <w:adjustRightInd w:val="0"/>
              <w:jc w:val="center"/>
              <w:textAlignment w:val="center"/>
              <w:rPr>
                <w:b/>
                <w:bCs/>
                <w:color w:val="000000"/>
                <w:lang w:val="ru-RU"/>
              </w:rPr>
            </w:pPr>
            <w:r w:rsidRPr="00FF679E">
              <w:rPr>
                <w:b/>
                <w:bCs/>
                <w:color w:val="000000"/>
                <w:lang w:val="ru-RU"/>
              </w:rPr>
              <w:t xml:space="preserve">Сроки создания условий </w:t>
            </w:r>
            <w:r w:rsidRPr="00FF679E">
              <w:rPr>
                <w:b/>
                <w:bCs/>
                <w:color w:val="000000"/>
                <w:lang w:val="ru-RU"/>
              </w:rPr>
              <w:br/>
              <w:t xml:space="preserve">в соответствии </w:t>
            </w:r>
            <w:r w:rsidRPr="00FF679E">
              <w:rPr>
                <w:b/>
                <w:bCs/>
                <w:color w:val="000000"/>
                <w:lang w:val="ru-RU"/>
              </w:rPr>
              <w:br/>
              <w:t>с требованиями ФГОС (в случае полного или частично отсутствия обеспеченности)</w:t>
            </w: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1.</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Учебники в печатной форме по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формепо иным учебным предметам (дисциплинам, курсам) в расчете не</w:t>
            </w:r>
            <w:r w:rsidRPr="00E76D0F">
              <w:rPr>
                <w:color w:val="000000"/>
              </w:rPr>
              <w:t> </w:t>
            </w:r>
            <w:r w:rsidRPr="00FF679E">
              <w:rPr>
                <w:color w:val="000000"/>
                <w:lang w:val="ru-RU"/>
              </w:rPr>
              <w:t>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2.</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Учебники в печатной и (или) электронной форме или</w:t>
            </w:r>
            <w:r w:rsidRPr="00E76D0F">
              <w:rPr>
                <w:color w:val="000000"/>
              </w:rPr>
              <w:t> </w:t>
            </w:r>
            <w:r w:rsidRPr="00FF679E">
              <w:rPr>
                <w:color w:val="000000"/>
                <w:lang w:val="ru-RU"/>
              </w:rPr>
              <w:t>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w:t>
            </w:r>
            <w:r w:rsidRPr="00E76D0F">
              <w:rPr>
                <w:color w:val="000000"/>
              </w:rPr>
              <w:t> </w:t>
            </w:r>
            <w:r w:rsidRPr="00FF679E">
              <w:rPr>
                <w:color w:val="000000"/>
                <w:lang w:val="ru-RU"/>
              </w:rPr>
              <w:t xml:space="preserve">менее одного экземпляра учебника по предмету </w:t>
            </w:r>
            <w:r w:rsidRPr="00FF679E">
              <w:rPr>
                <w:color w:val="000000"/>
                <w:lang w:val="ru-RU"/>
              </w:rPr>
              <w:lastRenderedPageBreak/>
              <w:t>обязательной части учебного плана на одного обучающегося</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r>
              <w:lastRenderedPageBreak/>
              <w:t>100%</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lastRenderedPageBreak/>
              <w:t>3.</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Фонд дополнительной литературы художественной и</w:t>
            </w:r>
            <w:r w:rsidRPr="00E76D0F">
              <w:rPr>
                <w:color w:val="000000"/>
              </w:rPr>
              <w:t> </w:t>
            </w:r>
            <w:r w:rsidRPr="00FF679E">
              <w:rPr>
                <w:color w:val="000000"/>
                <w:lang w:val="ru-RU"/>
              </w:rPr>
              <w:t>научно-популярной, справочно-библиографических, периодических изданий, в том числе специальных изданий для обучающихся с ОВЗ</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4.</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 xml:space="preserve">Учебно-наглядные пособия (средства обучения): </w:t>
            </w:r>
          </w:p>
          <w:p w:rsidR="00FF679E" w:rsidRPr="00FF679E" w:rsidRDefault="00FF679E" w:rsidP="00A374D8">
            <w:pPr>
              <w:autoSpaceDE w:val="0"/>
              <w:autoSpaceDN w:val="0"/>
              <w:adjustRightInd w:val="0"/>
              <w:ind w:left="142" w:hanging="142"/>
              <w:textAlignment w:val="center"/>
              <w:rPr>
                <w:color w:val="000000"/>
                <w:lang w:val="ru-RU"/>
              </w:rPr>
            </w:pPr>
            <w:r w:rsidRPr="00FF679E">
              <w:rPr>
                <w:color w:val="000000"/>
                <w:lang w:val="ru-RU"/>
              </w:rPr>
              <w:t>натурный фонд (натуральные природные объекты, коллекции промышленных материалов, наборы для</w:t>
            </w:r>
            <w:r w:rsidRPr="00E76D0F">
              <w:rPr>
                <w:color w:val="000000"/>
              </w:rPr>
              <w:t> </w:t>
            </w:r>
            <w:r w:rsidRPr="00FF679E">
              <w:rPr>
                <w:color w:val="000000"/>
                <w:lang w:val="ru-RU"/>
              </w:rPr>
              <w:t>экспериментов, коллекции народных промыслов и</w:t>
            </w:r>
            <w:r w:rsidRPr="00E76D0F">
              <w:rPr>
                <w:color w:val="000000"/>
              </w:rPr>
              <w:t> </w:t>
            </w:r>
            <w:r w:rsidRPr="00FF679E">
              <w:rPr>
                <w:color w:val="000000"/>
                <w:lang w:val="ru-RU"/>
              </w:rPr>
              <w:t xml:space="preserve">др.); </w:t>
            </w:r>
          </w:p>
          <w:p w:rsidR="00FF679E" w:rsidRPr="00FF679E" w:rsidRDefault="00FF679E" w:rsidP="00A374D8">
            <w:pPr>
              <w:autoSpaceDE w:val="0"/>
              <w:autoSpaceDN w:val="0"/>
              <w:adjustRightInd w:val="0"/>
              <w:ind w:left="142" w:hanging="142"/>
              <w:textAlignment w:val="center"/>
              <w:rPr>
                <w:color w:val="000000"/>
                <w:lang w:val="ru-RU"/>
              </w:rPr>
            </w:pPr>
            <w:r w:rsidRPr="00FF679E">
              <w:rPr>
                <w:color w:val="000000"/>
                <w:lang w:val="ru-RU"/>
              </w:rPr>
              <w:t>модели разных видов;</w:t>
            </w:r>
          </w:p>
          <w:p w:rsidR="00FF679E" w:rsidRPr="00FF679E" w:rsidRDefault="00FF679E" w:rsidP="00A374D8">
            <w:pPr>
              <w:autoSpaceDE w:val="0"/>
              <w:autoSpaceDN w:val="0"/>
              <w:adjustRightInd w:val="0"/>
              <w:ind w:left="142" w:hanging="142"/>
              <w:textAlignment w:val="center"/>
              <w:rPr>
                <w:color w:val="000000"/>
                <w:lang w:val="ru-RU"/>
              </w:rPr>
            </w:pPr>
            <w:r w:rsidRPr="00FF679E">
              <w:rPr>
                <w:color w:val="000000"/>
                <w:lang w:val="ru-RU"/>
              </w:rPr>
              <w:t>печатные средства (демонстрационные: таблицы, репродукции портретов и картин, альбомы изобразительного материала и</w:t>
            </w:r>
            <w:r w:rsidRPr="00E76D0F">
              <w:rPr>
                <w:color w:val="000000"/>
              </w:rPr>
              <w:t> </w:t>
            </w:r>
            <w:r w:rsidRPr="00FF679E">
              <w:rPr>
                <w:color w:val="000000"/>
                <w:lang w:val="ru-RU"/>
              </w:rPr>
              <w:t>др.; раздаточные: дидактические карточки, пакеты-комплекты документальных материалов и</w:t>
            </w:r>
            <w:r w:rsidRPr="00E76D0F">
              <w:rPr>
                <w:color w:val="000000"/>
              </w:rPr>
              <w:t> </w:t>
            </w:r>
            <w:r w:rsidRPr="00FF679E">
              <w:rPr>
                <w:color w:val="000000"/>
                <w:lang w:val="ru-RU"/>
              </w:rPr>
              <w:t xml:space="preserve">др.); </w:t>
            </w:r>
          </w:p>
          <w:p w:rsidR="00FF679E" w:rsidRPr="00FF679E" w:rsidRDefault="00FF679E" w:rsidP="00A374D8">
            <w:pPr>
              <w:autoSpaceDE w:val="0"/>
              <w:autoSpaceDN w:val="0"/>
              <w:adjustRightInd w:val="0"/>
              <w:ind w:left="142" w:hanging="142"/>
              <w:textAlignment w:val="center"/>
              <w:rPr>
                <w:color w:val="000000"/>
                <w:lang w:val="ru-RU"/>
              </w:rPr>
            </w:pPr>
            <w:r w:rsidRPr="00FF679E">
              <w:rPr>
                <w:color w:val="000000"/>
                <w:lang w:val="ru-RU"/>
              </w:rPr>
              <w:t xml:space="preserve">экранно-звуковые (аудиокниги, фонохрестоматии, видеофильмы), </w:t>
            </w:r>
          </w:p>
          <w:p w:rsidR="00FF679E" w:rsidRPr="00FF679E" w:rsidRDefault="00FF679E" w:rsidP="00A374D8">
            <w:pPr>
              <w:autoSpaceDE w:val="0"/>
              <w:autoSpaceDN w:val="0"/>
              <w:adjustRightInd w:val="0"/>
              <w:ind w:left="142" w:hanging="142"/>
              <w:textAlignment w:val="center"/>
              <w:rPr>
                <w:color w:val="000000"/>
                <w:lang w:val="ru-RU"/>
              </w:rPr>
            </w:pPr>
            <w:r w:rsidRPr="00FF679E">
              <w:rPr>
                <w:color w:val="000000"/>
                <w:lang w:val="ru-RU"/>
              </w:rPr>
              <w:t>мультимедийные средства (электронные приложения к учебникам, аудиозаписи, видеофильмы, электронные медиалекции, тренажеры, и</w:t>
            </w:r>
            <w:r w:rsidRPr="00E76D0F">
              <w:rPr>
                <w:color w:val="000000"/>
              </w:rPr>
              <w:t> </w:t>
            </w:r>
            <w:r w:rsidRPr="00FF679E">
              <w:rPr>
                <w:color w:val="000000"/>
                <w:lang w:val="ru-RU"/>
              </w:rPr>
              <w:t>др.)</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jc w:val="center"/>
              <w:rPr>
                <w:lang w:val="ru-RU"/>
              </w:rPr>
            </w:pPr>
          </w:p>
          <w:p w:rsidR="00FF679E" w:rsidRPr="00FF679E" w:rsidRDefault="00FF679E" w:rsidP="00A374D8">
            <w:pPr>
              <w:autoSpaceDE w:val="0"/>
              <w:autoSpaceDN w:val="0"/>
              <w:adjustRightInd w:val="0"/>
              <w:jc w:val="center"/>
              <w:rPr>
                <w:lang w:val="ru-RU"/>
              </w:rPr>
            </w:pPr>
          </w:p>
          <w:p w:rsidR="00FF679E" w:rsidRPr="00C020D6" w:rsidRDefault="00FF679E" w:rsidP="00A374D8">
            <w:pPr>
              <w:autoSpaceDE w:val="0"/>
              <w:autoSpaceDN w:val="0"/>
              <w:adjustRightInd w:val="0"/>
              <w:jc w:val="center"/>
              <w:rPr>
                <w:color w:val="FF0000"/>
              </w:rPr>
            </w:pPr>
            <w:r w:rsidRPr="00C020D6">
              <w:rPr>
                <w:color w:val="FF0000"/>
              </w:rPr>
              <w:t>80%</w:t>
            </w:r>
          </w:p>
          <w:p w:rsidR="00FF679E" w:rsidRPr="00C020D6" w:rsidRDefault="00FF679E" w:rsidP="00A374D8">
            <w:pPr>
              <w:autoSpaceDE w:val="0"/>
              <w:autoSpaceDN w:val="0"/>
              <w:adjustRightInd w:val="0"/>
              <w:jc w:val="center"/>
              <w:rPr>
                <w:color w:val="FF0000"/>
              </w:rPr>
            </w:pPr>
          </w:p>
          <w:p w:rsidR="00FF679E" w:rsidRPr="00C020D6" w:rsidRDefault="00FF679E" w:rsidP="00A374D8">
            <w:pPr>
              <w:autoSpaceDE w:val="0"/>
              <w:autoSpaceDN w:val="0"/>
              <w:adjustRightInd w:val="0"/>
              <w:jc w:val="center"/>
              <w:rPr>
                <w:color w:val="FF0000"/>
              </w:rPr>
            </w:pPr>
          </w:p>
          <w:p w:rsidR="00FF679E" w:rsidRPr="00C020D6" w:rsidRDefault="00FF679E" w:rsidP="00A374D8">
            <w:pPr>
              <w:autoSpaceDE w:val="0"/>
              <w:autoSpaceDN w:val="0"/>
              <w:adjustRightInd w:val="0"/>
              <w:jc w:val="center"/>
              <w:rPr>
                <w:color w:val="FF0000"/>
              </w:rPr>
            </w:pPr>
          </w:p>
          <w:p w:rsidR="00FF679E" w:rsidRPr="00C020D6" w:rsidRDefault="00FF679E" w:rsidP="00A374D8">
            <w:pPr>
              <w:autoSpaceDE w:val="0"/>
              <w:autoSpaceDN w:val="0"/>
              <w:adjustRightInd w:val="0"/>
              <w:jc w:val="center"/>
              <w:rPr>
                <w:color w:val="FF0000"/>
              </w:rPr>
            </w:pPr>
            <w:r w:rsidRPr="00C020D6">
              <w:rPr>
                <w:color w:val="FF0000"/>
              </w:rPr>
              <w:t>50%</w:t>
            </w:r>
          </w:p>
          <w:p w:rsidR="00FF679E" w:rsidRDefault="00FF679E" w:rsidP="00A374D8">
            <w:pPr>
              <w:autoSpaceDE w:val="0"/>
              <w:autoSpaceDN w:val="0"/>
              <w:adjustRightInd w:val="0"/>
              <w:jc w:val="center"/>
            </w:pPr>
            <w:r>
              <w:t>100%</w:t>
            </w:r>
          </w:p>
          <w:p w:rsidR="00FF679E" w:rsidRDefault="00FF679E" w:rsidP="00A374D8">
            <w:pPr>
              <w:autoSpaceDE w:val="0"/>
              <w:autoSpaceDN w:val="0"/>
              <w:adjustRightInd w:val="0"/>
              <w:jc w:val="center"/>
            </w:pPr>
          </w:p>
          <w:p w:rsidR="00FF679E" w:rsidRDefault="00FF679E" w:rsidP="00A374D8">
            <w:pPr>
              <w:autoSpaceDE w:val="0"/>
              <w:autoSpaceDN w:val="0"/>
              <w:adjustRightInd w:val="0"/>
              <w:jc w:val="center"/>
            </w:pPr>
          </w:p>
          <w:p w:rsidR="00FF679E" w:rsidRDefault="00FF679E" w:rsidP="00A374D8">
            <w:pPr>
              <w:autoSpaceDE w:val="0"/>
              <w:autoSpaceDN w:val="0"/>
              <w:adjustRightInd w:val="0"/>
              <w:jc w:val="center"/>
            </w:pPr>
          </w:p>
          <w:p w:rsidR="00FF679E" w:rsidRDefault="00FF679E" w:rsidP="00A374D8">
            <w:pPr>
              <w:autoSpaceDE w:val="0"/>
              <w:autoSpaceDN w:val="0"/>
              <w:adjustRightInd w:val="0"/>
              <w:jc w:val="center"/>
            </w:pPr>
          </w:p>
          <w:p w:rsidR="00FF679E" w:rsidRDefault="00FF679E" w:rsidP="00A374D8">
            <w:pPr>
              <w:autoSpaceDE w:val="0"/>
              <w:autoSpaceDN w:val="0"/>
              <w:adjustRightInd w:val="0"/>
              <w:jc w:val="center"/>
            </w:pPr>
          </w:p>
          <w:p w:rsidR="00FF679E" w:rsidRDefault="00FF679E" w:rsidP="00A374D8">
            <w:pPr>
              <w:autoSpaceDE w:val="0"/>
              <w:autoSpaceDN w:val="0"/>
              <w:adjustRightInd w:val="0"/>
              <w:jc w:val="center"/>
            </w:pPr>
            <w:r>
              <w:t>100%</w:t>
            </w:r>
          </w:p>
          <w:p w:rsidR="00FF679E" w:rsidRDefault="00FF679E" w:rsidP="00A374D8">
            <w:pPr>
              <w:autoSpaceDE w:val="0"/>
              <w:autoSpaceDN w:val="0"/>
              <w:adjustRightInd w:val="0"/>
              <w:jc w:val="center"/>
            </w:pPr>
          </w:p>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jc w:val="center"/>
              <w:rPr>
                <w:lang w:val="ru-RU"/>
              </w:rPr>
            </w:pPr>
          </w:p>
          <w:p w:rsidR="00FF679E" w:rsidRPr="00FF679E" w:rsidRDefault="00FF679E" w:rsidP="00A374D8">
            <w:pPr>
              <w:autoSpaceDE w:val="0"/>
              <w:autoSpaceDN w:val="0"/>
              <w:adjustRightInd w:val="0"/>
              <w:jc w:val="center"/>
              <w:rPr>
                <w:lang w:val="ru-RU"/>
              </w:rPr>
            </w:pPr>
          </w:p>
          <w:p w:rsidR="00FF679E" w:rsidRPr="00FF679E" w:rsidRDefault="00FF679E" w:rsidP="00A374D8">
            <w:pPr>
              <w:autoSpaceDE w:val="0"/>
              <w:autoSpaceDN w:val="0"/>
              <w:adjustRightInd w:val="0"/>
              <w:jc w:val="center"/>
              <w:rPr>
                <w:color w:val="FF0000"/>
                <w:lang w:val="ru-RU"/>
              </w:rPr>
            </w:pPr>
            <w:r w:rsidRPr="00FF679E">
              <w:rPr>
                <w:color w:val="FF0000"/>
                <w:lang w:val="ru-RU"/>
              </w:rPr>
              <w:t xml:space="preserve">в течение </w:t>
            </w:r>
          </w:p>
          <w:p w:rsidR="00FF679E" w:rsidRPr="00FF679E" w:rsidRDefault="00FF679E" w:rsidP="00A374D8">
            <w:pPr>
              <w:autoSpaceDE w:val="0"/>
              <w:autoSpaceDN w:val="0"/>
              <w:adjustRightInd w:val="0"/>
              <w:jc w:val="center"/>
              <w:rPr>
                <w:color w:val="FF0000"/>
                <w:lang w:val="ru-RU"/>
              </w:rPr>
            </w:pPr>
            <w:r w:rsidRPr="00FF679E">
              <w:rPr>
                <w:color w:val="FF0000"/>
                <w:lang w:val="ru-RU"/>
              </w:rPr>
              <w:t>2023-2024уч.г.</w:t>
            </w:r>
          </w:p>
          <w:p w:rsidR="00FF679E" w:rsidRPr="00FF679E" w:rsidRDefault="00FF679E" w:rsidP="00A374D8">
            <w:pPr>
              <w:autoSpaceDE w:val="0"/>
              <w:autoSpaceDN w:val="0"/>
              <w:adjustRightInd w:val="0"/>
              <w:jc w:val="center"/>
              <w:rPr>
                <w:color w:val="FF0000"/>
                <w:lang w:val="ru-RU"/>
              </w:rPr>
            </w:pPr>
          </w:p>
          <w:p w:rsidR="00FF679E" w:rsidRPr="00FF679E" w:rsidRDefault="00FF679E" w:rsidP="00A374D8">
            <w:pPr>
              <w:autoSpaceDE w:val="0"/>
              <w:autoSpaceDN w:val="0"/>
              <w:adjustRightInd w:val="0"/>
              <w:jc w:val="center"/>
              <w:rPr>
                <w:color w:val="FF0000"/>
                <w:lang w:val="ru-RU"/>
              </w:rPr>
            </w:pPr>
          </w:p>
          <w:p w:rsidR="00FF679E" w:rsidRPr="00FF679E" w:rsidRDefault="00FF679E" w:rsidP="00A374D8">
            <w:pPr>
              <w:autoSpaceDE w:val="0"/>
              <w:autoSpaceDN w:val="0"/>
              <w:adjustRightInd w:val="0"/>
              <w:jc w:val="center"/>
              <w:rPr>
                <w:color w:val="FF0000"/>
                <w:lang w:val="ru-RU"/>
              </w:rPr>
            </w:pPr>
            <w:r w:rsidRPr="00FF679E">
              <w:rPr>
                <w:color w:val="FF0000"/>
                <w:lang w:val="ru-RU"/>
              </w:rPr>
              <w:t xml:space="preserve">в течение </w:t>
            </w:r>
          </w:p>
          <w:p w:rsidR="00FF679E" w:rsidRPr="00E76D0F" w:rsidRDefault="00FF679E" w:rsidP="00A374D8">
            <w:pPr>
              <w:autoSpaceDE w:val="0"/>
              <w:autoSpaceDN w:val="0"/>
              <w:adjustRightInd w:val="0"/>
              <w:jc w:val="center"/>
            </w:pPr>
            <w:r w:rsidRPr="00C020D6">
              <w:rPr>
                <w:color w:val="FF0000"/>
              </w:rPr>
              <w:t>2023-2024уч.г</w:t>
            </w:r>
            <w:r w:rsidRPr="005249D8">
              <w:t>.</w:t>
            </w: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5.</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Информационно-образовательные 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6.</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textAlignment w:val="center"/>
              <w:rPr>
                <w:color w:val="000000"/>
              </w:rPr>
            </w:pPr>
            <w:r w:rsidRPr="00E76D0F">
              <w:rPr>
                <w:color w:val="000000"/>
              </w:rPr>
              <w:t xml:space="preserve">Информационно-телекоммуникационная </w:t>
            </w:r>
            <w:r w:rsidRPr="00E76D0F">
              <w:rPr>
                <w:color w:val="000000"/>
              </w:rPr>
              <w:lastRenderedPageBreak/>
              <w:t>инфраструктура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r>
              <w:lastRenderedPageBreak/>
              <w:t>100%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lastRenderedPageBreak/>
              <w:t>7.</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 xml:space="preserve">Технические средства, обеспечивающие функционирование информационно-образовательной среды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8.</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Программные инструменты, обеспечивающие функционирование информационно-образовательной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r>
              <w:t>100%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p>
        </w:tc>
      </w:tr>
      <w:tr w:rsidR="00FF679E" w:rsidRPr="00E76D0F"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76D0F" w:rsidRDefault="00FF679E" w:rsidP="00A374D8">
            <w:pPr>
              <w:autoSpaceDE w:val="0"/>
              <w:autoSpaceDN w:val="0"/>
              <w:adjustRightInd w:val="0"/>
              <w:jc w:val="center"/>
              <w:textAlignment w:val="center"/>
              <w:rPr>
                <w:color w:val="000000"/>
              </w:rPr>
            </w:pPr>
            <w:r w:rsidRPr="00E76D0F">
              <w:rPr>
                <w:color w:val="000000"/>
              </w:rPr>
              <w:t>9.</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autoSpaceDE w:val="0"/>
              <w:autoSpaceDN w:val="0"/>
              <w:adjustRightInd w:val="0"/>
              <w:textAlignment w:val="center"/>
              <w:rPr>
                <w:color w:val="000000"/>
                <w:lang w:val="ru-RU"/>
              </w:rPr>
            </w:pPr>
            <w:r w:rsidRPr="00FF679E">
              <w:rPr>
                <w:color w:val="000000"/>
                <w:lang w:val="ru-RU"/>
              </w:rPr>
              <w:t>Служба технической поддержки функционирования информационно-образовательной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76D0F" w:rsidRDefault="00FF679E" w:rsidP="00A374D8">
            <w:pPr>
              <w:autoSpaceDE w:val="0"/>
              <w:autoSpaceDN w:val="0"/>
              <w:adjustRightInd w:val="0"/>
              <w:jc w:val="center"/>
            </w:pPr>
          </w:p>
        </w:tc>
      </w:tr>
    </w:tbl>
    <w:p w:rsidR="00FF679E" w:rsidRDefault="00FF679E" w:rsidP="00FF679E">
      <w:pPr>
        <w:autoSpaceDE w:val="0"/>
        <w:autoSpaceDN w:val="0"/>
        <w:adjustRightInd w:val="0"/>
        <w:ind w:firstLine="709"/>
        <w:jc w:val="both"/>
      </w:pPr>
    </w:p>
    <w:p w:rsidR="00FF679E" w:rsidRPr="00FF679E" w:rsidRDefault="00FF679E" w:rsidP="00FF679E">
      <w:pPr>
        <w:autoSpaceDE w:val="0"/>
        <w:autoSpaceDN w:val="0"/>
        <w:adjustRightInd w:val="0"/>
        <w:ind w:firstLine="709"/>
        <w:jc w:val="both"/>
        <w:rPr>
          <w:lang w:val="ru-RU"/>
        </w:rPr>
      </w:pPr>
      <w:r w:rsidRPr="00FF679E">
        <w:rPr>
          <w:lang w:val="ru-RU"/>
        </w:rPr>
        <w:t>Информационно-образовательная среда школы дает возможность:</w:t>
      </w:r>
    </w:p>
    <w:p w:rsidR="00FF679E" w:rsidRPr="00FF679E" w:rsidRDefault="00FF679E" w:rsidP="00FF679E">
      <w:pPr>
        <w:autoSpaceDE w:val="0"/>
        <w:autoSpaceDN w:val="0"/>
        <w:adjustRightInd w:val="0"/>
        <w:ind w:firstLine="709"/>
        <w:jc w:val="both"/>
        <w:rPr>
          <w:lang w:val="ru-RU"/>
        </w:rPr>
      </w:pPr>
      <w:r w:rsidRPr="00FF679E">
        <w:rPr>
          <w:lang w:val="ru-RU"/>
        </w:rP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FF679E" w:rsidRPr="00FF679E" w:rsidRDefault="00FF679E" w:rsidP="00FF679E">
      <w:pPr>
        <w:autoSpaceDE w:val="0"/>
        <w:autoSpaceDN w:val="0"/>
        <w:adjustRightInd w:val="0"/>
        <w:ind w:firstLine="709"/>
        <w:jc w:val="both"/>
        <w:rPr>
          <w:lang w:val="ru-RU"/>
        </w:rPr>
      </w:pPr>
      <w:r w:rsidRPr="00FF679E">
        <w:rPr>
          <w:lang w:val="ru-RU"/>
        </w:rPr>
        <w:t>- информационного подключения к локальной сети и глобальной сети Интернет, входа в информационную систему школы «</w:t>
      </w:r>
      <w:r>
        <w:rPr>
          <w:color w:val="FF0000"/>
          <w:lang w:val="ru-RU"/>
        </w:rPr>
        <w:t>……………..</w:t>
      </w:r>
      <w:r w:rsidRPr="00FF679E">
        <w:rPr>
          <w:lang w:val="ru-RU"/>
        </w:rPr>
        <w:t>», в том числе через Интернет, размещения гипермедиа сообщений в информационной среде школы;</w:t>
      </w:r>
    </w:p>
    <w:p w:rsidR="00FF679E" w:rsidRPr="00FF679E" w:rsidRDefault="00FF679E" w:rsidP="00FF679E">
      <w:pPr>
        <w:autoSpaceDE w:val="0"/>
        <w:autoSpaceDN w:val="0"/>
        <w:adjustRightInd w:val="0"/>
        <w:ind w:firstLine="709"/>
        <w:jc w:val="both"/>
        <w:rPr>
          <w:lang w:val="ru-RU"/>
        </w:rPr>
      </w:pPr>
      <w:r w:rsidRPr="00FF679E">
        <w:rPr>
          <w:lang w:val="ru-RU"/>
        </w:rPr>
        <w:t>- взаимодействия в Интернете, в социальных группах и сетях, участия в форумах, групповой работы над сообщениями, проектами и т.п.;</w:t>
      </w:r>
    </w:p>
    <w:p w:rsidR="00FF679E" w:rsidRPr="00FF679E" w:rsidRDefault="00FF679E" w:rsidP="00FF679E">
      <w:pPr>
        <w:autoSpaceDE w:val="0"/>
        <w:autoSpaceDN w:val="0"/>
        <w:adjustRightInd w:val="0"/>
        <w:ind w:firstLine="709"/>
        <w:jc w:val="both"/>
        <w:rPr>
          <w:lang w:val="ru-RU"/>
        </w:rPr>
      </w:pPr>
      <w:r w:rsidRPr="00FF679E">
        <w:rPr>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F679E" w:rsidRPr="00FF679E" w:rsidRDefault="00FF679E" w:rsidP="00FF679E">
      <w:pPr>
        <w:autoSpaceDE w:val="0"/>
        <w:autoSpaceDN w:val="0"/>
        <w:adjustRightInd w:val="0"/>
        <w:ind w:firstLine="709"/>
        <w:jc w:val="both"/>
        <w:rPr>
          <w:lang w:val="ru-RU"/>
        </w:rPr>
      </w:pPr>
      <w:r w:rsidRPr="00FF679E">
        <w:rPr>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FF679E" w:rsidRPr="00FF679E" w:rsidRDefault="00FF679E" w:rsidP="00FF679E">
      <w:pPr>
        <w:autoSpaceDE w:val="0"/>
        <w:autoSpaceDN w:val="0"/>
        <w:adjustRightInd w:val="0"/>
        <w:ind w:firstLine="709"/>
        <w:jc w:val="both"/>
        <w:rPr>
          <w:lang w:val="ru-RU"/>
        </w:rPr>
      </w:pPr>
      <w:r w:rsidRPr="00FF679E">
        <w:rPr>
          <w:lang w:val="ru-RU"/>
        </w:rPr>
        <w:t>- 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F679E" w:rsidRPr="00FF679E" w:rsidRDefault="00FF679E" w:rsidP="00FF679E">
      <w:pPr>
        <w:autoSpaceDE w:val="0"/>
        <w:autoSpaceDN w:val="0"/>
        <w:adjustRightInd w:val="0"/>
        <w:ind w:firstLine="709"/>
        <w:jc w:val="both"/>
        <w:rPr>
          <w:lang w:val="ru-RU"/>
        </w:rPr>
      </w:pPr>
      <w:r w:rsidRPr="00FF679E">
        <w:rPr>
          <w:lang w:val="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F679E" w:rsidRPr="00FF679E" w:rsidRDefault="00FF679E" w:rsidP="00FF679E">
      <w:pPr>
        <w:autoSpaceDE w:val="0"/>
        <w:autoSpaceDN w:val="0"/>
        <w:adjustRightInd w:val="0"/>
        <w:ind w:firstLine="709"/>
        <w:jc w:val="both"/>
        <w:rPr>
          <w:lang w:val="ru-RU"/>
        </w:rPr>
      </w:pPr>
      <w:r w:rsidRPr="00FF679E">
        <w:rPr>
          <w:lang w:val="ru-RU"/>
        </w:rPr>
        <w:t>- выпуска школьной газеты;</w:t>
      </w:r>
    </w:p>
    <w:p w:rsidR="00FF679E" w:rsidRPr="00FF679E" w:rsidRDefault="00FF679E" w:rsidP="00FF679E">
      <w:pPr>
        <w:autoSpaceDE w:val="0"/>
        <w:autoSpaceDN w:val="0"/>
        <w:adjustRightInd w:val="0"/>
        <w:ind w:firstLine="709"/>
        <w:jc w:val="both"/>
        <w:rPr>
          <w:lang w:val="ru-RU"/>
        </w:rPr>
      </w:pPr>
      <w:r w:rsidRPr="00FF679E">
        <w:rPr>
          <w:lang w:val="ru-RU"/>
        </w:rPr>
        <w:t xml:space="preserve">- обеспечения технической, методической и организационной поддержки деятельности школы: </w:t>
      </w:r>
      <w:r w:rsidRPr="00FF679E">
        <w:rPr>
          <w:lang w:val="ru-RU"/>
        </w:rPr>
        <w:lastRenderedPageBreak/>
        <w:t>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FF679E" w:rsidRPr="00FF679E" w:rsidRDefault="00FF679E" w:rsidP="00FF679E">
      <w:pPr>
        <w:autoSpaceDE w:val="0"/>
        <w:autoSpaceDN w:val="0"/>
        <w:adjustRightInd w:val="0"/>
        <w:ind w:firstLine="709"/>
        <w:jc w:val="both"/>
        <w:rPr>
          <w:lang w:val="ru-RU"/>
        </w:rPr>
      </w:pPr>
      <w:r w:rsidRPr="00FF679E">
        <w:rPr>
          <w:lang w:val="ru-RU"/>
        </w:rPr>
        <w:t>- 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FF679E" w:rsidRPr="00FF679E" w:rsidRDefault="00FF679E" w:rsidP="00FF679E">
      <w:pPr>
        <w:autoSpaceDE w:val="0"/>
        <w:autoSpaceDN w:val="0"/>
        <w:adjustRightInd w:val="0"/>
        <w:ind w:firstLine="709"/>
        <w:jc w:val="both"/>
        <w:rPr>
          <w:lang w:val="ru-RU"/>
        </w:rPr>
      </w:pPr>
      <w:r w:rsidRPr="00FF679E">
        <w:rPr>
          <w:lang w:val="ru-RU"/>
        </w:rPr>
        <w:t xml:space="preserve">Электронная информационно-образовательная среда позволяет обучающимся осуществить: </w:t>
      </w:r>
    </w:p>
    <w:p w:rsidR="00FF679E" w:rsidRPr="00FF679E" w:rsidRDefault="00FF679E" w:rsidP="00FF679E">
      <w:pPr>
        <w:autoSpaceDE w:val="0"/>
        <w:autoSpaceDN w:val="0"/>
        <w:adjustRightInd w:val="0"/>
        <w:ind w:firstLine="709"/>
        <w:jc w:val="both"/>
        <w:rPr>
          <w:lang w:val="ru-RU"/>
        </w:rPr>
      </w:pPr>
      <w:r w:rsidRPr="00FF679E">
        <w:rPr>
          <w:lang w:val="ru-RU"/>
        </w:rPr>
        <w:t>- поиск и получение информации в локальной сети организации и Глобальной сети – Интернете в соответствии с учебной задачей;</w:t>
      </w:r>
    </w:p>
    <w:p w:rsidR="00FF679E" w:rsidRPr="00FF679E" w:rsidRDefault="00FF679E" w:rsidP="00FF679E">
      <w:pPr>
        <w:autoSpaceDE w:val="0"/>
        <w:autoSpaceDN w:val="0"/>
        <w:adjustRightInd w:val="0"/>
        <w:ind w:firstLine="709"/>
        <w:jc w:val="both"/>
        <w:rPr>
          <w:lang w:val="ru-RU"/>
        </w:rPr>
      </w:pPr>
      <w:r w:rsidRPr="00FF679E">
        <w:rPr>
          <w:lang w:val="ru-RU"/>
        </w:rPr>
        <w:t>- обработку информации для выступления с аудио-, видео- и графическим сопровождением;</w:t>
      </w:r>
    </w:p>
    <w:p w:rsidR="00FF679E" w:rsidRPr="00FF679E" w:rsidRDefault="00FF679E" w:rsidP="00FF679E">
      <w:pPr>
        <w:autoSpaceDE w:val="0"/>
        <w:autoSpaceDN w:val="0"/>
        <w:adjustRightInd w:val="0"/>
        <w:ind w:firstLine="709"/>
        <w:jc w:val="both"/>
        <w:rPr>
          <w:lang w:val="ru-RU"/>
        </w:rPr>
      </w:pPr>
      <w:r w:rsidRPr="00FF679E">
        <w:rPr>
          <w:lang w:val="ru-RU"/>
        </w:rPr>
        <w:t>- размещение продуктов познавательной, исследовательской и творческой деятельности в сети школы и Интернете;</w:t>
      </w:r>
    </w:p>
    <w:p w:rsidR="00FF679E" w:rsidRPr="00FF679E" w:rsidRDefault="00FF679E" w:rsidP="00FF679E">
      <w:pPr>
        <w:autoSpaceDE w:val="0"/>
        <w:autoSpaceDN w:val="0"/>
        <w:adjustRightInd w:val="0"/>
        <w:ind w:firstLine="709"/>
        <w:jc w:val="both"/>
        <w:rPr>
          <w:lang w:val="ru-RU"/>
        </w:rPr>
      </w:pPr>
      <w:r w:rsidRPr="00FF679E">
        <w:rPr>
          <w:lang w:val="ru-RU"/>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F679E" w:rsidRPr="00FF679E" w:rsidRDefault="00FF679E" w:rsidP="00FF679E">
      <w:pPr>
        <w:autoSpaceDE w:val="0"/>
        <w:autoSpaceDN w:val="0"/>
        <w:adjustRightInd w:val="0"/>
        <w:ind w:firstLine="709"/>
        <w:jc w:val="both"/>
        <w:rPr>
          <w:lang w:val="ru-RU"/>
        </w:rPr>
      </w:pPr>
      <w:r w:rsidRPr="00FF679E">
        <w:rPr>
          <w:lang w:val="ru-RU"/>
        </w:rPr>
        <w:t>Все указанные виды деятельности обеспечены расходными материалами.</w:t>
      </w:r>
    </w:p>
    <w:p w:rsidR="00FF679E" w:rsidRPr="00FF679E" w:rsidRDefault="00FF679E" w:rsidP="00FF679E">
      <w:pPr>
        <w:autoSpaceDE w:val="0"/>
        <w:autoSpaceDN w:val="0"/>
        <w:adjustRightInd w:val="0"/>
        <w:ind w:firstLine="709"/>
        <w:jc w:val="both"/>
        <w:rPr>
          <w:lang w:val="ru-RU"/>
        </w:rPr>
      </w:pPr>
      <w:r w:rsidRPr="00FF679E">
        <w:rPr>
          <w:lang w:val="ru-RU"/>
        </w:rPr>
        <w:t>Администрацией школы определяются необходимые меры и сроки по  модернизации информационно-образовательной среды в соответствии с требованиями ФГОС НОО.</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При освоении ООПначального общего образования обучающимися с ОВЗ информационно-образовательная среда школыучитывает состояние здоровья обучающихся с ОВЗ, их особые образовательные потребности.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Учебно-методическое и информационное обеспечение реализации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 организацией образовательной деятельности и условиями ее осуществления.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xml:space="preserve">Школойпредоставляетсяне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w:t>
      </w:r>
      <w:r w:rsidRPr="00FF679E">
        <w:rPr>
          <w:lang w:val="ru-RU"/>
        </w:rPr>
        <w:lastRenderedPageBreak/>
        <w:t xml:space="preserve">отношений. </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FF679E" w:rsidRPr="00FF679E" w:rsidRDefault="00FF679E" w:rsidP="00FF679E">
      <w:pPr>
        <w:tabs>
          <w:tab w:val="left" w:pos="993"/>
        </w:tabs>
        <w:autoSpaceDE w:val="0"/>
        <w:autoSpaceDN w:val="0"/>
        <w:adjustRightInd w:val="0"/>
        <w:ind w:firstLine="709"/>
        <w:jc w:val="both"/>
        <w:rPr>
          <w:b/>
          <w:lang w:val="ru-RU"/>
        </w:rPr>
      </w:pPr>
      <w:r w:rsidRPr="00FF679E">
        <w:rPr>
          <w:b/>
          <w:lang w:val="ru-RU"/>
        </w:rPr>
        <w:t>3.5.4. Психолого-педагогические условия реализации основной образовательной программы начального общего образования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Психолого-педагогические условия реализации программы начальногообщего образования обеспечивают:</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4) профилактику формирования у обучающихся девиантных форм поведения, агрессии и повышенной тревожности;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формирование и развитие психолого-педагогической компетентности;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сохранение и укрепление психологического благополучия и психического здоровья обучающихся;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поддержка и сопровождение детско-родительских отношений;</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формирование ценности здоровья и безопасного образа жизни;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lastRenderedPageBreak/>
        <w:t>мониторинг возможностей и способностей обучающихся, выявление, поддержка и сопровождение одаренных детей;</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создание условий для последующего профессионального самоопределения;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сопровождение проектирования обучающимися планов продолжения образования и будущего профессионального самоопределения;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обеспечение осознанного и ответственного выбора дальнейшей профессиональной сферы деятельности;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формирование коммуникативных навыков в разновозрастной среде и среде сверстников;</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поддержка детских объединений, ученического самоуправления;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формирование психологической культуры поведения в информационной среде;</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развитие психологической культуры в области использования ИКТ;</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6) индивидуальное психолого-педагогическое сопровождение всех участников образовательных отношений, в том числе:</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обучающихся, испытывающих трудности в освоении программы начального общего образования, развитии и социальной адаптации;</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обучающихся, проявляющих индивидуальные способности, и одаренных;</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педагогических, учебно-вспомогательных и иных работников школы, обеспечивающих реализацию программы начального общего образования;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родителей (законных представителей) несовершеннолетних обучающихся;</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7) диверсификацию уровней психолого-педагогического сопровождения (индивидуальный, групповой, уровень класса, уровень школы);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F679E" w:rsidRPr="00FF679E" w:rsidRDefault="00FF679E" w:rsidP="00FF679E">
      <w:pPr>
        <w:tabs>
          <w:tab w:val="left" w:pos="993"/>
        </w:tabs>
        <w:autoSpaceDE w:val="0"/>
        <w:autoSpaceDN w:val="0"/>
        <w:adjustRightInd w:val="0"/>
        <w:ind w:firstLine="709"/>
        <w:jc w:val="both"/>
        <w:rPr>
          <w:color w:val="FF0000"/>
          <w:lang w:val="ru-RU"/>
        </w:rPr>
      </w:pPr>
      <w:r w:rsidRPr="00FF679E">
        <w:rPr>
          <w:lang w:val="ru-RU"/>
        </w:rPr>
        <w:t>—</w:t>
      </w:r>
      <w:r w:rsidRPr="00FF679E">
        <w:rPr>
          <w:lang w:val="ru-RU"/>
        </w:rPr>
        <w:tab/>
      </w:r>
      <w:r w:rsidRPr="00FF679E">
        <w:rPr>
          <w:color w:val="FF0000"/>
          <w:lang w:val="ru-RU"/>
        </w:rPr>
        <w:t xml:space="preserve">педагогом-психологом (); </w:t>
      </w:r>
    </w:p>
    <w:p w:rsidR="00FF679E" w:rsidRPr="00FF679E" w:rsidRDefault="00FF679E" w:rsidP="00FF679E">
      <w:pPr>
        <w:tabs>
          <w:tab w:val="left" w:pos="993"/>
        </w:tabs>
        <w:autoSpaceDE w:val="0"/>
        <w:autoSpaceDN w:val="0"/>
        <w:adjustRightInd w:val="0"/>
        <w:ind w:firstLine="709"/>
        <w:jc w:val="both"/>
        <w:rPr>
          <w:color w:val="FF0000"/>
          <w:lang w:val="ru-RU"/>
        </w:rPr>
      </w:pPr>
      <w:r w:rsidRPr="00FF679E">
        <w:rPr>
          <w:color w:val="FF0000"/>
          <w:lang w:val="ru-RU"/>
        </w:rPr>
        <w:t>—</w:t>
      </w:r>
      <w:r w:rsidRPr="00FF679E">
        <w:rPr>
          <w:color w:val="FF0000"/>
          <w:lang w:val="ru-RU"/>
        </w:rPr>
        <w:tab/>
        <w:t xml:space="preserve">учителем-логопедом (); </w:t>
      </w:r>
    </w:p>
    <w:p w:rsidR="00FF679E" w:rsidRPr="00FF679E" w:rsidRDefault="00FF679E" w:rsidP="00FF679E">
      <w:pPr>
        <w:tabs>
          <w:tab w:val="left" w:pos="993"/>
        </w:tabs>
        <w:autoSpaceDE w:val="0"/>
        <w:autoSpaceDN w:val="0"/>
        <w:adjustRightInd w:val="0"/>
        <w:ind w:firstLine="709"/>
        <w:jc w:val="both"/>
        <w:rPr>
          <w:color w:val="FF0000"/>
          <w:lang w:val="ru-RU"/>
        </w:rPr>
      </w:pPr>
      <w:r w:rsidRPr="00FF679E">
        <w:rPr>
          <w:color w:val="FF0000"/>
          <w:lang w:val="ru-RU"/>
        </w:rPr>
        <w:t>—</w:t>
      </w:r>
      <w:r w:rsidRPr="00FF679E">
        <w:rPr>
          <w:color w:val="FF0000"/>
          <w:lang w:val="ru-RU"/>
        </w:rPr>
        <w:tab/>
        <w:t xml:space="preserve">учителем-дефектологом (); </w:t>
      </w:r>
    </w:p>
    <w:p w:rsidR="00FF679E" w:rsidRPr="00FF679E" w:rsidRDefault="00FF679E" w:rsidP="00FF679E">
      <w:pPr>
        <w:tabs>
          <w:tab w:val="left" w:pos="993"/>
        </w:tabs>
        <w:autoSpaceDE w:val="0"/>
        <w:autoSpaceDN w:val="0"/>
        <w:adjustRightInd w:val="0"/>
        <w:ind w:firstLine="709"/>
        <w:jc w:val="both"/>
        <w:rPr>
          <w:color w:val="FF0000"/>
          <w:lang w:val="ru-RU"/>
        </w:rPr>
      </w:pPr>
      <w:r w:rsidRPr="00FF679E">
        <w:rPr>
          <w:color w:val="FF0000"/>
          <w:lang w:val="ru-RU"/>
        </w:rPr>
        <w:t>—</w:t>
      </w:r>
      <w:r w:rsidRPr="00FF679E">
        <w:rPr>
          <w:color w:val="FF0000"/>
          <w:lang w:val="ru-RU"/>
        </w:rPr>
        <w:tab/>
        <w:t xml:space="preserve">тьюторами (); </w:t>
      </w:r>
    </w:p>
    <w:p w:rsidR="00FF679E" w:rsidRPr="00FF679E" w:rsidRDefault="00FF679E" w:rsidP="00FF679E">
      <w:pPr>
        <w:tabs>
          <w:tab w:val="left" w:pos="993"/>
        </w:tabs>
        <w:autoSpaceDE w:val="0"/>
        <w:autoSpaceDN w:val="0"/>
        <w:adjustRightInd w:val="0"/>
        <w:ind w:firstLine="709"/>
        <w:jc w:val="both"/>
        <w:rPr>
          <w:color w:val="FF0000"/>
          <w:lang w:val="ru-RU"/>
        </w:rPr>
      </w:pPr>
      <w:r w:rsidRPr="00FF679E">
        <w:rPr>
          <w:color w:val="FF0000"/>
          <w:lang w:val="ru-RU"/>
        </w:rPr>
        <w:t>—</w:t>
      </w:r>
      <w:r w:rsidRPr="00FF679E">
        <w:rPr>
          <w:color w:val="FF0000"/>
          <w:lang w:val="ru-RU"/>
        </w:rPr>
        <w:tab/>
        <w:t>социальным педагогом ().</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 xml:space="preserve">В процессе реализации основной образовательной программы используются такие формы </w:t>
      </w:r>
      <w:r w:rsidRPr="00FF679E">
        <w:rPr>
          <w:lang w:val="ru-RU"/>
        </w:rPr>
        <w:lastRenderedPageBreak/>
        <w:t>психолого-педагогического сопровождения как:</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w:t>
      </w:r>
      <w:r w:rsidRPr="00FF679E">
        <w:rPr>
          <w:lang w:val="ru-RU"/>
        </w:rPr>
        <w:tab/>
        <w:t>диагностика, направленная на определение 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w:t>
      </w:r>
      <w:r w:rsidRPr="00FF679E">
        <w:rPr>
          <w:lang w:val="ru-RU"/>
        </w:rPr>
        <w:tab/>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FF679E" w:rsidRPr="00FF679E" w:rsidRDefault="00FF679E" w:rsidP="00FF679E">
      <w:pPr>
        <w:tabs>
          <w:tab w:val="left" w:pos="993"/>
        </w:tabs>
        <w:autoSpaceDE w:val="0"/>
        <w:autoSpaceDN w:val="0"/>
        <w:adjustRightInd w:val="0"/>
        <w:ind w:firstLine="709"/>
        <w:jc w:val="both"/>
        <w:rPr>
          <w:lang w:val="ru-RU"/>
        </w:rPr>
      </w:pPr>
      <w:r w:rsidRPr="00FF679E">
        <w:rPr>
          <w:lang w:val="ru-RU"/>
        </w:rPr>
        <w:t>-</w:t>
      </w:r>
      <w:r w:rsidRPr="00FF679E">
        <w:rPr>
          <w:lang w:val="ru-RU"/>
        </w:rPr>
        <w:tab/>
        <w:t>профилактика, экспертиза, развивающая работа, просвещение, коррекционная работа, осуществляемая в течение всего учебного времени.</w:t>
      </w:r>
    </w:p>
    <w:p w:rsidR="00FF679E" w:rsidRPr="00FF679E" w:rsidRDefault="00FF679E" w:rsidP="00FF679E">
      <w:pPr>
        <w:tabs>
          <w:tab w:val="left" w:pos="993"/>
        </w:tabs>
        <w:autoSpaceDE w:val="0"/>
        <w:autoSpaceDN w:val="0"/>
        <w:adjustRightInd w:val="0"/>
        <w:ind w:firstLine="709"/>
        <w:jc w:val="both"/>
        <w:rPr>
          <w:lang w:val="ru-RU"/>
        </w:rPr>
      </w:pPr>
    </w:p>
    <w:p w:rsidR="00FF679E" w:rsidRPr="00FF679E" w:rsidRDefault="00FF679E" w:rsidP="00FF679E">
      <w:pPr>
        <w:tabs>
          <w:tab w:val="left" w:pos="993"/>
        </w:tabs>
        <w:autoSpaceDE w:val="0"/>
        <w:autoSpaceDN w:val="0"/>
        <w:adjustRightInd w:val="0"/>
        <w:ind w:firstLine="709"/>
        <w:jc w:val="both"/>
        <w:rPr>
          <w:b/>
          <w:lang w:val="ru-RU"/>
        </w:rPr>
      </w:pPr>
      <w:r w:rsidRPr="00FF679E">
        <w:rPr>
          <w:b/>
          <w:lang w:val="ru-RU"/>
        </w:rPr>
        <w:t>3.5.5. Кадровые условия реализации основной образовательной программы начального общего образования</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Обеспеченность кадровыми условиями включает в себя:</w:t>
      </w:r>
    </w:p>
    <w:p w:rsidR="00FF679E" w:rsidRPr="00FF679E" w:rsidRDefault="00FF679E" w:rsidP="00FF679E">
      <w:pPr>
        <w:numPr>
          <w:ilvl w:val="0"/>
          <w:numId w:val="25"/>
        </w:numPr>
        <w:tabs>
          <w:tab w:val="left" w:pos="993"/>
        </w:tabs>
        <w:autoSpaceDE w:val="0"/>
        <w:autoSpaceDN w:val="0"/>
        <w:adjustRightInd w:val="0"/>
        <w:spacing w:after="0" w:line="240" w:lineRule="auto"/>
        <w:ind w:left="0" w:right="-1" w:firstLine="709"/>
        <w:jc w:val="both"/>
        <w:textAlignment w:val="center"/>
        <w:rPr>
          <w:color w:val="000000"/>
          <w:lang w:val="ru-RU"/>
        </w:rPr>
      </w:pPr>
      <w:r w:rsidRPr="00FF679E">
        <w:rPr>
          <w:color w:val="000000"/>
          <w:lang w:val="ru-RU"/>
        </w:rPr>
        <w:t>укомплектованность школы педагогическими, руководящими и иными работниками;</w:t>
      </w:r>
    </w:p>
    <w:p w:rsidR="00FF679E" w:rsidRPr="00FF679E" w:rsidRDefault="00FF679E" w:rsidP="00FF679E">
      <w:pPr>
        <w:numPr>
          <w:ilvl w:val="0"/>
          <w:numId w:val="25"/>
        </w:numPr>
        <w:tabs>
          <w:tab w:val="left" w:pos="993"/>
        </w:tabs>
        <w:autoSpaceDE w:val="0"/>
        <w:autoSpaceDN w:val="0"/>
        <w:adjustRightInd w:val="0"/>
        <w:spacing w:after="0" w:line="240" w:lineRule="auto"/>
        <w:ind w:left="0" w:right="-1" w:firstLine="709"/>
        <w:jc w:val="both"/>
        <w:textAlignment w:val="center"/>
        <w:rPr>
          <w:color w:val="000000"/>
          <w:lang w:val="ru-RU"/>
        </w:rPr>
      </w:pPr>
      <w:r w:rsidRPr="00FF679E">
        <w:rPr>
          <w:color w:val="000000"/>
          <w:lang w:val="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rsidR="00FF679E" w:rsidRPr="00FF679E" w:rsidRDefault="00FF679E" w:rsidP="00FF679E">
      <w:pPr>
        <w:numPr>
          <w:ilvl w:val="0"/>
          <w:numId w:val="25"/>
        </w:numPr>
        <w:tabs>
          <w:tab w:val="left" w:pos="993"/>
        </w:tabs>
        <w:autoSpaceDE w:val="0"/>
        <w:autoSpaceDN w:val="0"/>
        <w:adjustRightInd w:val="0"/>
        <w:spacing w:after="0" w:line="240" w:lineRule="auto"/>
        <w:ind w:left="0" w:right="-1" w:firstLine="709"/>
        <w:jc w:val="both"/>
        <w:textAlignment w:val="center"/>
        <w:rPr>
          <w:color w:val="000000"/>
          <w:lang w:val="ru-RU"/>
        </w:rPr>
      </w:pPr>
      <w:r w:rsidRPr="00FF679E">
        <w:rPr>
          <w:color w:val="000000"/>
          <w:lang w:val="ru-RU"/>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 </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xml:space="preserve">Аттестация педагогических работников в соответствии с Федеральным законом «Об образовании в </w:t>
      </w:r>
      <w:r w:rsidRPr="00FF679E">
        <w:rPr>
          <w:color w:val="000000"/>
          <w:lang w:val="ru-RU"/>
        </w:rPr>
        <w:lastRenderedPageBreak/>
        <w:t xml:space="preserve">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 </w:t>
      </w:r>
    </w:p>
    <w:p w:rsidR="00FF679E" w:rsidRDefault="00FF679E" w:rsidP="00FF679E">
      <w:pPr>
        <w:tabs>
          <w:tab w:val="left" w:pos="993"/>
        </w:tabs>
        <w:autoSpaceDE w:val="0"/>
        <w:autoSpaceDN w:val="0"/>
        <w:adjustRightInd w:val="0"/>
        <w:ind w:right="-1" w:firstLine="709"/>
        <w:jc w:val="both"/>
        <w:textAlignment w:val="center"/>
        <w:rPr>
          <w:spacing w:val="2"/>
          <w:lang w:val="ru-RU"/>
        </w:rPr>
      </w:pPr>
      <w:r w:rsidRPr="00FF679E">
        <w:rPr>
          <w:spacing w:val="2"/>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p>
    <w:tbl>
      <w:tblPr>
        <w:tblW w:w="9498" w:type="dxa"/>
        <w:tblInd w:w="113" w:type="dxa"/>
        <w:tblLayout w:type="fixed"/>
        <w:tblCellMar>
          <w:left w:w="0" w:type="dxa"/>
          <w:right w:w="0" w:type="dxa"/>
        </w:tblCellMar>
        <w:tblLook w:val="0000"/>
      </w:tblPr>
      <w:tblGrid>
        <w:gridCol w:w="2268"/>
        <w:gridCol w:w="3402"/>
        <w:gridCol w:w="1985"/>
        <w:gridCol w:w="1843"/>
      </w:tblGrid>
      <w:tr w:rsidR="00FF679E" w:rsidRPr="00824D01" w:rsidTr="00A374D8">
        <w:trPr>
          <w:trHeight w:val="60"/>
        </w:trPr>
        <w:tc>
          <w:tcPr>
            <w:tcW w:w="2268"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F679E" w:rsidRPr="00B97723" w:rsidRDefault="00FF679E" w:rsidP="00A374D8">
            <w:pPr>
              <w:tabs>
                <w:tab w:val="left" w:pos="993"/>
              </w:tabs>
              <w:autoSpaceDE w:val="0"/>
              <w:autoSpaceDN w:val="0"/>
              <w:adjustRightInd w:val="0"/>
              <w:jc w:val="center"/>
              <w:textAlignment w:val="center"/>
              <w:rPr>
                <w:b/>
                <w:bCs/>
                <w:color w:val="000000"/>
              </w:rPr>
            </w:pPr>
            <w:r w:rsidRPr="00B97723">
              <w:rPr>
                <w:b/>
                <w:bCs/>
                <w:color w:val="000000"/>
              </w:rPr>
              <w:t>Категория работников</w:t>
            </w:r>
          </w:p>
        </w:tc>
        <w:tc>
          <w:tcPr>
            <w:tcW w:w="3402"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993"/>
              </w:tabs>
              <w:autoSpaceDE w:val="0"/>
              <w:autoSpaceDN w:val="0"/>
              <w:adjustRightInd w:val="0"/>
              <w:jc w:val="center"/>
              <w:textAlignment w:val="center"/>
              <w:rPr>
                <w:b/>
                <w:bCs/>
                <w:color w:val="000000"/>
                <w:lang w:val="ru-RU"/>
              </w:rPr>
            </w:pPr>
            <w:r w:rsidRPr="00FF679E">
              <w:rPr>
                <w:b/>
                <w:bCs/>
                <w:color w:val="000000"/>
                <w:lang w:val="ru-RU"/>
              </w:rPr>
              <w:t>Подтверждение уровня квалификации документами об</w:t>
            </w:r>
            <w:r w:rsidRPr="00B97723">
              <w:rPr>
                <w:b/>
                <w:bCs/>
                <w:color w:val="000000"/>
              </w:rPr>
              <w:t> </w:t>
            </w:r>
            <w:r w:rsidRPr="00FF679E">
              <w:rPr>
                <w:b/>
                <w:bCs/>
                <w:color w:val="000000"/>
                <w:lang w:val="ru-RU"/>
              </w:rPr>
              <w:t>образовании (профессиональной переподготовке) (%)</w:t>
            </w:r>
          </w:p>
        </w:tc>
        <w:tc>
          <w:tcPr>
            <w:tcW w:w="382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993"/>
              </w:tabs>
              <w:autoSpaceDE w:val="0"/>
              <w:autoSpaceDN w:val="0"/>
              <w:adjustRightInd w:val="0"/>
              <w:jc w:val="center"/>
              <w:textAlignment w:val="center"/>
              <w:rPr>
                <w:b/>
                <w:bCs/>
                <w:color w:val="000000"/>
                <w:lang w:val="ru-RU"/>
              </w:rPr>
            </w:pPr>
            <w:r w:rsidRPr="00FF679E">
              <w:rPr>
                <w:b/>
                <w:bCs/>
                <w:color w:val="000000"/>
                <w:lang w:val="ru-RU"/>
              </w:rPr>
              <w:t>Подтверждение уровня квалификации результатами аттестации</w:t>
            </w:r>
          </w:p>
        </w:tc>
      </w:tr>
      <w:tr w:rsidR="00FF679E" w:rsidRPr="00B97723" w:rsidTr="00A374D8">
        <w:trPr>
          <w:trHeight w:val="963"/>
        </w:trPr>
        <w:tc>
          <w:tcPr>
            <w:tcW w:w="2268"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993"/>
              </w:tabs>
              <w:autoSpaceDE w:val="0"/>
              <w:autoSpaceDN w:val="0"/>
              <w:adjustRightInd w:val="0"/>
              <w:jc w:val="center"/>
              <w:rPr>
                <w:lang w:val="ru-RU"/>
              </w:rPr>
            </w:pPr>
          </w:p>
        </w:tc>
        <w:tc>
          <w:tcPr>
            <w:tcW w:w="3402"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993"/>
              </w:tabs>
              <w:autoSpaceDE w:val="0"/>
              <w:autoSpaceDN w:val="0"/>
              <w:adjustRightInd w:val="0"/>
              <w:jc w:val="center"/>
              <w:rPr>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97723" w:rsidRDefault="00FF679E" w:rsidP="00A374D8">
            <w:pPr>
              <w:tabs>
                <w:tab w:val="left" w:pos="993"/>
              </w:tabs>
              <w:autoSpaceDE w:val="0"/>
              <w:autoSpaceDN w:val="0"/>
              <w:adjustRightInd w:val="0"/>
              <w:jc w:val="center"/>
              <w:textAlignment w:val="center"/>
              <w:rPr>
                <w:b/>
                <w:bCs/>
                <w:color w:val="000000"/>
              </w:rPr>
            </w:pPr>
            <w:r w:rsidRPr="00B97723">
              <w:rPr>
                <w:b/>
                <w:bCs/>
                <w:color w:val="000000"/>
              </w:rPr>
              <w:t>Соответствие занимаемой должности</w:t>
            </w:r>
          </w:p>
          <w:p w:rsidR="00FF679E" w:rsidRPr="00B97723" w:rsidRDefault="00FF679E" w:rsidP="00A374D8">
            <w:pPr>
              <w:tabs>
                <w:tab w:val="left" w:pos="993"/>
              </w:tabs>
              <w:autoSpaceDE w:val="0"/>
              <w:autoSpaceDN w:val="0"/>
              <w:adjustRightInd w:val="0"/>
              <w:jc w:val="center"/>
              <w:textAlignment w:val="center"/>
              <w:rPr>
                <w:b/>
                <w:bCs/>
                <w:color w:val="000000"/>
              </w:rPr>
            </w:pPr>
            <w:r w:rsidRPr="00B97723">
              <w:rPr>
                <w:b/>
                <w:bCs/>
                <w:color w:val="000000"/>
              </w:rPr>
              <w:t>(%)</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97723" w:rsidRDefault="00FF679E" w:rsidP="00A374D8">
            <w:pPr>
              <w:tabs>
                <w:tab w:val="left" w:pos="993"/>
              </w:tabs>
              <w:autoSpaceDE w:val="0"/>
              <w:autoSpaceDN w:val="0"/>
              <w:adjustRightInd w:val="0"/>
              <w:jc w:val="center"/>
              <w:textAlignment w:val="center"/>
              <w:rPr>
                <w:b/>
                <w:bCs/>
                <w:color w:val="000000"/>
              </w:rPr>
            </w:pPr>
            <w:r w:rsidRPr="00B97723">
              <w:rPr>
                <w:b/>
                <w:bCs/>
                <w:color w:val="000000"/>
              </w:rPr>
              <w:t>Квалифика-</w:t>
            </w:r>
            <w:r w:rsidRPr="00B97723">
              <w:rPr>
                <w:b/>
                <w:bCs/>
                <w:color w:val="000000"/>
              </w:rPr>
              <w:br/>
              <w:t>ционная категория</w:t>
            </w:r>
          </w:p>
          <w:p w:rsidR="00FF679E" w:rsidRPr="00B97723" w:rsidRDefault="00FF679E" w:rsidP="00A374D8">
            <w:pPr>
              <w:tabs>
                <w:tab w:val="left" w:pos="993"/>
              </w:tabs>
              <w:autoSpaceDE w:val="0"/>
              <w:autoSpaceDN w:val="0"/>
              <w:adjustRightInd w:val="0"/>
              <w:jc w:val="center"/>
              <w:textAlignment w:val="center"/>
              <w:rPr>
                <w:b/>
                <w:bCs/>
                <w:color w:val="000000"/>
              </w:rPr>
            </w:pPr>
            <w:r w:rsidRPr="00B97723">
              <w:rPr>
                <w:b/>
                <w:bCs/>
                <w:color w:val="000000"/>
              </w:rPr>
              <w:t>(%)</w:t>
            </w:r>
          </w:p>
        </w:tc>
      </w:tr>
      <w:tr w:rsidR="00FF679E" w:rsidRPr="00B97723" w:rsidTr="00A374D8">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both"/>
              <w:textAlignment w:val="center"/>
            </w:pPr>
            <w:r w:rsidRPr="00FF679E">
              <w:t>Педагогические работники (10чел.)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25%</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75%</w:t>
            </w:r>
          </w:p>
        </w:tc>
      </w:tr>
      <w:tr w:rsidR="00FF679E" w:rsidRPr="00B97723" w:rsidTr="00A374D8">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both"/>
              <w:textAlignment w:val="center"/>
            </w:pPr>
            <w:r w:rsidRPr="00FF679E">
              <w:t xml:space="preserve">Руководящие </w:t>
            </w:r>
            <w:r w:rsidRPr="00FF679E">
              <w:br/>
              <w:t>работники (5 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100%</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p>
        </w:tc>
      </w:tr>
      <w:tr w:rsidR="00FF679E" w:rsidRPr="00B97723" w:rsidTr="00A374D8">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both"/>
              <w:textAlignment w:val="center"/>
            </w:pPr>
            <w:r w:rsidRPr="00FF679E">
              <w:t xml:space="preserve">Иные </w:t>
            </w:r>
            <w:r w:rsidRPr="00FF679E">
              <w:br/>
              <w:t>работники (5 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r w:rsidRPr="00FF679E">
              <w:t>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FF679E" w:rsidRDefault="00FF679E" w:rsidP="00A374D8">
            <w:pPr>
              <w:tabs>
                <w:tab w:val="left" w:pos="993"/>
              </w:tabs>
              <w:autoSpaceDE w:val="0"/>
              <w:autoSpaceDN w:val="0"/>
              <w:adjustRightInd w:val="0"/>
              <w:ind w:right="-1"/>
              <w:jc w:val="center"/>
            </w:pPr>
          </w:p>
        </w:tc>
      </w:tr>
    </w:tbl>
    <w:p w:rsidR="00FF679E" w:rsidRPr="00B97723" w:rsidRDefault="00FF679E" w:rsidP="00FF679E">
      <w:pPr>
        <w:tabs>
          <w:tab w:val="left" w:pos="993"/>
        </w:tabs>
        <w:autoSpaceDE w:val="0"/>
        <w:autoSpaceDN w:val="0"/>
        <w:adjustRightInd w:val="0"/>
        <w:ind w:right="-1" w:firstLine="709"/>
        <w:jc w:val="both"/>
        <w:textAlignment w:val="center"/>
        <w:rPr>
          <w:color w:val="000000"/>
        </w:rPr>
      </w:pP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F679E" w:rsidRPr="00FF679E" w:rsidRDefault="00FF679E" w:rsidP="00FF679E">
      <w:pPr>
        <w:tabs>
          <w:tab w:val="left" w:pos="993"/>
        </w:tabs>
        <w:autoSpaceDE w:val="0"/>
        <w:autoSpaceDN w:val="0"/>
        <w:adjustRightInd w:val="0"/>
        <w:ind w:right="-1" w:firstLine="709"/>
        <w:jc w:val="both"/>
        <w:textAlignment w:val="center"/>
        <w:rPr>
          <w:i/>
          <w:color w:val="000000"/>
          <w:lang w:val="ru-RU"/>
        </w:rPr>
      </w:pPr>
      <w:r w:rsidRPr="00FF679E">
        <w:rPr>
          <w:b/>
          <w:bCs/>
          <w:i/>
          <w:color w:val="000000"/>
          <w:lang w:val="ru-RU"/>
        </w:rPr>
        <w:t>Профессиональное развитие и повышение квалификации педагогических работников</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xml:space="preserve">Непрерывность профессионального развития педагогических и иных работников школы, </w:t>
      </w:r>
      <w:r w:rsidRPr="00FF679E">
        <w:rPr>
          <w:color w:val="000000"/>
          <w:lang w:val="ru-RU"/>
        </w:rPr>
        <w:lastRenderedPageBreak/>
        <w:t>участвующих в разработке и реализации основной образовательной программы начального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w:t>
      </w:r>
      <w:r w:rsidRPr="00B97723">
        <w:rPr>
          <w:color w:val="000000"/>
        </w:rPr>
        <w:t> </w:t>
      </w:r>
      <w:r w:rsidRPr="00FF679E">
        <w:rPr>
          <w:color w:val="000000"/>
          <w:lang w:val="ru-RU"/>
        </w:rPr>
        <w:t>целью коррекции их деятельности, а также определения стимулирующей части фонда оплаты труда.</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Ожидаемый результат повышения квалификации</w:t>
      </w:r>
      <w:r w:rsidRPr="00B97723">
        <w:rPr>
          <w:color w:val="000000"/>
        </w:rPr>
        <w:t> </w:t>
      </w:r>
      <w:r w:rsidRPr="00FF679E">
        <w:rPr>
          <w:color w:val="000000"/>
          <w:lang w:val="ru-RU"/>
        </w:rPr>
        <w:t>– профессиональная готовность работников образования к реализации ФГОС НОО:</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обеспечение оптимального вхождения работников образования в систему ценностей современного образования;</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овладение учебно-методическими и информационно-методическими ресурсами, необходимыми для успешного решения задач ФГОС НОО.</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 </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Актуальные вопросы реализации программы начального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r w:rsidRPr="00FF679E">
        <w:rPr>
          <w:color w:val="000000"/>
          <w:lang w:val="ru-RU"/>
        </w:rP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относятся:</w:t>
      </w:r>
    </w:p>
    <w:p w:rsidR="00FF679E" w:rsidRPr="00FF679E" w:rsidRDefault="00FF679E" w:rsidP="00FF679E">
      <w:pPr>
        <w:tabs>
          <w:tab w:val="left" w:pos="993"/>
        </w:tabs>
        <w:autoSpaceDE w:val="0"/>
        <w:autoSpaceDN w:val="0"/>
        <w:adjustRightInd w:val="0"/>
        <w:ind w:right="-1" w:firstLine="709"/>
        <w:jc w:val="both"/>
        <w:textAlignment w:val="center"/>
        <w:rPr>
          <w:color w:val="000000"/>
          <w:lang w:val="ru-RU"/>
        </w:rPr>
      </w:pPr>
    </w:p>
    <w:tbl>
      <w:tblPr>
        <w:tblW w:w="9497" w:type="dxa"/>
        <w:tblInd w:w="113" w:type="dxa"/>
        <w:tblLayout w:type="fixed"/>
        <w:tblCellMar>
          <w:left w:w="0" w:type="dxa"/>
          <w:right w:w="0" w:type="dxa"/>
        </w:tblCellMar>
        <w:tblLook w:val="0000"/>
      </w:tblPr>
      <w:tblGrid>
        <w:gridCol w:w="567"/>
        <w:gridCol w:w="2410"/>
        <w:gridCol w:w="3260"/>
        <w:gridCol w:w="3260"/>
      </w:tblGrid>
      <w:tr w:rsidR="00FF679E" w:rsidRPr="00824D01"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97723" w:rsidRDefault="00FF679E" w:rsidP="00A374D8">
            <w:pPr>
              <w:tabs>
                <w:tab w:val="left" w:pos="993"/>
              </w:tabs>
              <w:autoSpaceDE w:val="0"/>
              <w:autoSpaceDN w:val="0"/>
              <w:adjustRightInd w:val="0"/>
              <w:ind w:right="-1"/>
              <w:jc w:val="center"/>
              <w:textAlignment w:val="center"/>
              <w:rPr>
                <w:b/>
                <w:bCs/>
                <w:color w:val="000000"/>
              </w:rPr>
            </w:pPr>
            <w:r w:rsidRPr="00B97723">
              <w:rPr>
                <w:b/>
                <w:bCs/>
                <w:color w:val="000000"/>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97723" w:rsidRDefault="00FF679E" w:rsidP="00A374D8">
            <w:pPr>
              <w:tabs>
                <w:tab w:val="left" w:pos="993"/>
              </w:tabs>
              <w:autoSpaceDE w:val="0"/>
              <w:autoSpaceDN w:val="0"/>
              <w:adjustRightInd w:val="0"/>
              <w:ind w:right="-1"/>
              <w:jc w:val="center"/>
              <w:textAlignment w:val="center"/>
              <w:rPr>
                <w:b/>
                <w:bCs/>
                <w:color w:val="000000"/>
              </w:rPr>
            </w:pPr>
            <w:r w:rsidRPr="00B97723">
              <w:rPr>
                <w:b/>
                <w:bCs/>
                <w:color w:val="000000"/>
              </w:rPr>
              <w:t>Методическая тема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A374D8">
            <w:pPr>
              <w:tabs>
                <w:tab w:val="left" w:pos="993"/>
              </w:tabs>
              <w:autoSpaceDE w:val="0"/>
              <w:autoSpaceDN w:val="0"/>
              <w:adjustRightInd w:val="0"/>
              <w:ind w:right="-1"/>
              <w:jc w:val="center"/>
              <w:textAlignment w:val="center"/>
              <w:rPr>
                <w:b/>
                <w:bCs/>
                <w:color w:val="000000"/>
                <w:lang w:val="ru-RU"/>
              </w:rPr>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FF679E" w:rsidRDefault="00FF679E" w:rsidP="00FF679E">
            <w:pPr>
              <w:tabs>
                <w:tab w:val="left" w:pos="993"/>
              </w:tabs>
              <w:autoSpaceDE w:val="0"/>
              <w:autoSpaceDN w:val="0"/>
              <w:adjustRightInd w:val="0"/>
              <w:ind w:right="-1"/>
              <w:jc w:val="center"/>
              <w:textAlignment w:val="center"/>
              <w:rPr>
                <w:b/>
                <w:bCs/>
                <w:color w:val="000000"/>
                <w:lang w:val="ru-RU"/>
              </w:rPr>
            </w:pPr>
            <w:r w:rsidRPr="00FF679E">
              <w:rPr>
                <w:b/>
                <w:bCs/>
                <w:color w:val="000000"/>
                <w:lang w:val="ru-RU"/>
              </w:rPr>
              <w:t>ФИО педагога, разрабатывающего методическую тему</w:t>
            </w:r>
          </w:p>
        </w:tc>
      </w:tr>
      <w:tr w:rsidR="00FF679E" w:rsidRPr="00B97723"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textAlignment w:val="center"/>
              <w:rPr>
                <w:color w:val="000000"/>
              </w:rPr>
            </w:pPr>
            <w:r w:rsidRPr="00B97723">
              <w:rPr>
                <w:color w:val="000000"/>
              </w:rPr>
              <w:t>1.</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FF679E" w:rsidRDefault="00FF679E" w:rsidP="00A374D8">
            <w:pPr>
              <w:tabs>
                <w:tab w:val="left" w:pos="993"/>
              </w:tabs>
              <w:autoSpaceDE w:val="0"/>
              <w:autoSpaceDN w:val="0"/>
              <w:adjustRightInd w:val="0"/>
              <w:ind w:right="-1"/>
              <w:rPr>
                <w:color w:val="FF0000"/>
                <w:lang w:val="ru-RU"/>
              </w:rPr>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FF679E" w:rsidRDefault="00FF679E" w:rsidP="00A374D8">
            <w:pPr>
              <w:tabs>
                <w:tab w:val="left" w:pos="993"/>
              </w:tabs>
              <w:autoSpaceDE w:val="0"/>
              <w:autoSpaceDN w:val="0"/>
              <w:adjustRightInd w:val="0"/>
              <w:ind w:right="-1"/>
              <w:rPr>
                <w:color w:val="FF0000"/>
                <w:lang w:val="ru-RU"/>
              </w:rPr>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4459C1" w:rsidRDefault="00FF679E" w:rsidP="00A374D8">
            <w:pPr>
              <w:tabs>
                <w:tab w:val="left" w:pos="993"/>
              </w:tabs>
              <w:autoSpaceDE w:val="0"/>
              <w:autoSpaceDN w:val="0"/>
              <w:adjustRightInd w:val="0"/>
              <w:ind w:right="-1"/>
              <w:rPr>
                <w:color w:val="FF0000"/>
              </w:rPr>
            </w:pPr>
          </w:p>
        </w:tc>
      </w:tr>
      <w:tr w:rsidR="00FF679E" w:rsidRPr="00B97723"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textAlignment w:val="center"/>
              <w:rPr>
                <w:color w:val="000000"/>
              </w:rPr>
            </w:pPr>
            <w:r w:rsidRPr="00B97723">
              <w:rPr>
                <w:color w:val="000000"/>
              </w:rPr>
              <w:t>2.</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FF679E" w:rsidRDefault="00FF679E" w:rsidP="00A374D8">
            <w:pPr>
              <w:tabs>
                <w:tab w:val="left" w:pos="993"/>
              </w:tabs>
              <w:autoSpaceDE w:val="0"/>
              <w:autoSpaceDN w:val="0"/>
              <w:adjustRightInd w:val="0"/>
              <w:ind w:right="-1"/>
              <w:rPr>
                <w:color w:val="FF0000"/>
                <w:lang w:val="ru-RU"/>
              </w:rPr>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FF679E" w:rsidRDefault="00FF679E" w:rsidP="00A374D8">
            <w:pPr>
              <w:tabs>
                <w:tab w:val="left" w:pos="993"/>
              </w:tabs>
              <w:autoSpaceDE w:val="0"/>
              <w:autoSpaceDN w:val="0"/>
              <w:adjustRightInd w:val="0"/>
              <w:ind w:right="-1"/>
              <w:rPr>
                <w:color w:val="FF0000"/>
                <w:lang w:val="ru-RU"/>
              </w:rPr>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CB02CD" w:rsidRDefault="00FF679E" w:rsidP="00A374D8">
            <w:pPr>
              <w:tabs>
                <w:tab w:val="left" w:pos="993"/>
              </w:tabs>
              <w:autoSpaceDE w:val="0"/>
              <w:autoSpaceDN w:val="0"/>
              <w:adjustRightInd w:val="0"/>
              <w:ind w:right="-1"/>
              <w:rPr>
                <w:color w:val="FF0000"/>
              </w:rPr>
            </w:pPr>
          </w:p>
        </w:tc>
      </w:tr>
      <w:tr w:rsidR="00FF679E" w:rsidRPr="00B97723"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textAlignment w:val="center"/>
              <w:rPr>
                <w:color w:val="000000"/>
              </w:rPr>
            </w:pPr>
            <w:r w:rsidRPr="00B97723">
              <w:rPr>
                <w:color w:val="000000"/>
              </w:rPr>
              <w:lastRenderedPageBreak/>
              <w:t>3.</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r>
      <w:tr w:rsidR="00FF679E" w:rsidRPr="00B97723" w:rsidTr="00A374D8">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textAlignment w:val="center"/>
              <w:rPr>
                <w:color w:val="000000"/>
              </w:rPr>
            </w:pPr>
            <w:r w:rsidRPr="00B97723">
              <w:rPr>
                <w:color w:val="000000"/>
              </w:rPr>
              <w:t>4.</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F679E" w:rsidRPr="00B97723" w:rsidRDefault="00FF679E" w:rsidP="00A374D8">
            <w:pPr>
              <w:tabs>
                <w:tab w:val="left" w:pos="993"/>
              </w:tabs>
              <w:autoSpaceDE w:val="0"/>
              <w:autoSpaceDN w:val="0"/>
              <w:adjustRightInd w:val="0"/>
              <w:ind w:right="-1"/>
            </w:pPr>
          </w:p>
        </w:tc>
      </w:tr>
    </w:tbl>
    <w:p w:rsidR="00FF679E" w:rsidRPr="00B97723" w:rsidRDefault="00FF679E" w:rsidP="00FF679E">
      <w:pPr>
        <w:tabs>
          <w:tab w:val="left" w:pos="993"/>
        </w:tabs>
        <w:autoSpaceDE w:val="0"/>
        <w:autoSpaceDN w:val="0"/>
        <w:adjustRightInd w:val="0"/>
        <w:ind w:right="-1" w:firstLine="709"/>
        <w:jc w:val="both"/>
        <w:textAlignment w:val="center"/>
        <w:rPr>
          <w:color w:val="000000"/>
        </w:rPr>
      </w:pPr>
    </w:p>
    <w:p w:rsidR="00FF679E" w:rsidRPr="00FF679E" w:rsidRDefault="00FF679E" w:rsidP="00FF679E">
      <w:pPr>
        <w:tabs>
          <w:tab w:val="left" w:pos="993"/>
        </w:tabs>
        <w:autoSpaceDE w:val="0"/>
        <w:autoSpaceDN w:val="0"/>
        <w:adjustRightInd w:val="0"/>
        <w:ind w:right="-1" w:firstLine="709"/>
        <w:jc w:val="both"/>
        <w:rPr>
          <w:b/>
          <w:lang w:val="ru-RU"/>
        </w:rPr>
      </w:pPr>
      <w:r w:rsidRPr="00FF679E">
        <w:rPr>
          <w:b/>
          <w:lang w:val="ru-RU"/>
        </w:rPr>
        <w:t>3.5.6. Финансовые условия реализации основной образовательной программы начального общего образования</w:t>
      </w:r>
    </w:p>
    <w:p w:rsidR="00FF679E" w:rsidRPr="00401CCA"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r w:rsidRPr="00401CCA">
        <w:rPr>
          <w:color w:val="000000"/>
          <w:lang w:val="ru-RU"/>
        </w:rPr>
        <w:t xml:space="preserve">Объем действующих расходных обязательств отражен в государственном задании школы. </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Финансовые условия реализации программы начального общего образования обеспечивают:</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соблюдение в полном объеме государственных гарантий по получению гражданами общедоступного и бесплатного начального общего образования;</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возможность реализации всех требований и условий, предусмотренных ФГОС;</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покрытие затрат на реализацию всех частей программы начального общего образования.</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Финансовое обеспечение реализации образовательной программы начального общего образования </w:t>
      </w:r>
      <w:r w:rsidRPr="00FF679E">
        <w:rPr>
          <w:color w:val="FF0000"/>
          <w:lang w:val="ru-RU"/>
        </w:rPr>
        <w:t xml:space="preserve">бюджетного </w:t>
      </w:r>
      <w:r w:rsidRPr="00FF679E">
        <w:rPr>
          <w:color w:val="000000"/>
          <w:lang w:val="ru-RU"/>
        </w:rPr>
        <w:t>(</w:t>
      </w:r>
      <w:r w:rsidRPr="00FF679E">
        <w:rPr>
          <w:color w:val="FF0000"/>
          <w:lang w:val="ru-RU"/>
        </w:rPr>
        <w:t>автономного</w:t>
      </w:r>
      <w:r w:rsidRPr="00FF679E">
        <w:rPr>
          <w:color w:val="000000"/>
          <w:lang w:val="ru-RU"/>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r w:rsidRPr="00FF679E">
        <w:rPr>
          <w:color w:val="FF0000"/>
          <w:lang w:val="ru-RU"/>
        </w:rPr>
        <w:t xml:space="preserve">казенного </w:t>
      </w:r>
      <w:r w:rsidRPr="00FF679E">
        <w:rPr>
          <w:color w:val="000000"/>
          <w:lang w:val="ru-RU"/>
        </w:rPr>
        <w:t>учреждения</w:t>
      </w:r>
      <w:r w:rsidRPr="00FC2A26">
        <w:rPr>
          <w:color w:val="000000"/>
        </w:rPr>
        <w:t> </w:t>
      </w:r>
      <w:r w:rsidRPr="00FF679E">
        <w:rPr>
          <w:color w:val="000000"/>
          <w:lang w:val="ru-RU"/>
        </w:rPr>
        <w:t>– на основании бюджетной сметы.</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Норматив затрат на реализацию образовательной программы начального общего образования</w:t>
      </w:r>
      <w:r w:rsidRPr="00FC2A26">
        <w:rPr>
          <w:color w:val="000000"/>
        </w:rPr>
        <w:t> </w:t>
      </w:r>
      <w:r w:rsidRPr="00FF679E">
        <w:rPr>
          <w:color w:val="000000"/>
          <w:lang w:val="ru-RU"/>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расходы на приобретение учебников и учебных пособий, средств обучения;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прочие расходы (за исключением расходов на содержание зданий и оплату коммунальных услуг, осуществляемых из местных бюджетов).</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F679E" w:rsidRPr="00FF679E" w:rsidRDefault="00FF679E" w:rsidP="00FF679E">
      <w:pPr>
        <w:tabs>
          <w:tab w:val="left" w:pos="993"/>
        </w:tabs>
        <w:autoSpaceDE w:val="0"/>
        <w:autoSpaceDN w:val="0"/>
        <w:adjustRightInd w:val="0"/>
        <w:ind w:firstLine="709"/>
        <w:jc w:val="both"/>
        <w:textAlignment w:val="center"/>
        <w:rPr>
          <w:color w:val="000000"/>
          <w:spacing w:val="1"/>
          <w:lang w:val="ru-RU"/>
        </w:rPr>
      </w:pPr>
      <w:r w:rsidRPr="00FF679E">
        <w:rPr>
          <w:color w:val="000000"/>
          <w:spacing w:val="1"/>
          <w:lang w:val="ru-RU"/>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w:t>
      </w:r>
      <w:r w:rsidRPr="00FC2A26">
        <w:rPr>
          <w:color w:val="000000"/>
          <w:spacing w:val="1"/>
        </w:rPr>
        <w:t> </w:t>
      </w:r>
      <w:r w:rsidRPr="00FF679E">
        <w:rPr>
          <w:color w:val="000000"/>
          <w:spacing w:val="1"/>
          <w:lang w:val="ru-RU"/>
        </w:rPr>
        <w:t>–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F679E" w:rsidRPr="00FF679E" w:rsidRDefault="00FF679E" w:rsidP="00FF679E">
      <w:pPr>
        <w:tabs>
          <w:tab w:val="left" w:pos="993"/>
        </w:tabs>
        <w:autoSpaceDE w:val="0"/>
        <w:autoSpaceDN w:val="0"/>
        <w:adjustRightInd w:val="0"/>
        <w:ind w:firstLine="709"/>
        <w:jc w:val="both"/>
        <w:textAlignment w:val="center"/>
        <w:rPr>
          <w:color w:val="000000"/>
          <w:spacing w:val="1"/>
          <w:lang w:val="ru-RU"/>
        </w:rPr>
      </w:pPr>
      <w:r w:rsidRPr="00FF679E">
        <w:rPr>
          <w:color w:val="000000"/>
          <w:spacing w:val="1"/>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Pr="00FF679E">
        <w:rPr>
          <w:color w:val="FF0000"/>
          <w:spacing w:val="1"/>
          <w:lang w:val="ru-RU"/>
        </w:rPr>
        <w:t>соответствующем субъекте Российской Федерации</w:t>
      </w:r>
      <w:r w:rsidRPr="00FF679E">
        <w:rPr>
          <w:color w:val="000000"/>
          <w:spacing w:val="1"/>
          <w:lang w:val="ru-RU"/>
        </w:rPr>
        <w:t>, на территории которого расположенашкола.</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FF679E" w:rsidRPr="00FF679E" w:rsidRDefault="00FF679E" w:rsidP="00FF679E">
      <w:pPr>
        <w:tabs>
          <w:tab w:val="left" w:pos="993"/>
        </w:tabs>
        <w:autoSpaceDE w:val="0"/>
        <w:autoSpaceDN w:val="0"/>
        <w:adjustRightInd w:val="0"/>
        <w:ind w:firstLine="709"/>
        <w:jc w:val="both"/>
        <w:textAlignment w:val="center"/>
        <w:rPr>
          <w:color w:val="000000"/>
          <w:spacing w:val="1"/>
          <w:lang w:val="ru-RU"/>
        </w:rPr>
      </w:pPr>
      <w:r w:rsidRPr="00FF679E">
        <w:rPr>
          <w:color w:val="000000"/>
          <w:spacing w:val="1"/>
          <w:lang w:val="ru-RU"/>
        </w:rPr>
        <w:t xml:space="preserve">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Pr="00FF679E">
        <w:rPr>
          <w:color w:val="FF0000"/>
          <w:spacing w:val="1"/>
          <w:lang w:val="ru-RU"/>
        </w:rPr>
        <w:t>субъекта Российской Федерации</w:t>
      </w:r>
      <w:r w:rsidRPr="00FF679E">
        <w:rPr>
          <w:color w:val="000000"/>
          <w:spacing w:val="1"/>
          <w:lang w:val="ru-RU"/>
        </w:rPr>
        <w:t xml:space="preserve">, количеством обучающихся, соответствующими поправочными коэффициентами </w:t>
      </w:r>
      <w:r w:rsidRPr="00FF679E">
        <w:rPr>
          <w:color w:val="FF0000"/>
          <w:spacing w:val="1"/>
          <w:lang w:val="ru-RU"/>
        </w:rPr>
        <w:t>(при их наличии</w:t>
      </w:r>
      <w:r w:rsidRPr="00FF679E">
        <w:rPr>
          <w:color w:val="000000"/>
          <w:spacing w:val="1"/>
          <w:lang w:val="ru-RU"/>
        </w:rPr>
        <w:t xml:space="preserve">) и локальным </w:t>
      </w:r>
      <w:r w:rsidRPr="00FF679E">
        <w:rPr>
          <w:color w:val="000000"/>
          <w:spacing w:val="1"/>
          <w:lang w:val="ru-RU"/>
        </w:rPr>
        <w:lastRenderedPageBreak/>
        <w:t>нормативным актом школы, устанавливающим положение об оплате труда работников школы.</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w:t>
      </w:r>
      <w:r w:rsidRPr="00FF679E">
        <w:rPr>
          <w:color w:val="FF0000"/>
          <w:lang w:val="ru-RU"/>
        </w:rPr>
        <w:t>В них включаются</w:t>
      </w:r>
      <w:r w:rsidRPr="00FF679E">
        <w:rPr>
          <w:color w:val="000000"/>
          <w:lang w:val="ru-RU"/>
        </w:rPr>
        <w:t xml:space="preserve">: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F679E" w:rsidRPr="00FC2A26" w:rsidRDefault="00FF679E" w:rsidP="00FF679E">
      <w:pPr>
        <w:tabs>
          <w:tab w:val="left" w:pos="993"/>
        </w:tabs>
        <w:autoSpaceDE w:val="0"/>
        <w:autoSpaceDN w:val="0"/>
        <w:adjustRightInd w:val="0"/>
        <w:ind w:firstLine="709"/>
        <w:jc w:val="both"/>
        <w:textAlignment w:val="center"/>
        <w:rPr>
          <w:color w:val="000000"/>
        </w:rPr>
      </w:pPr>
      <w:r>
        <w:rPr>
          <w:color w:val="000000"/>
        </w:rPr>
        <w:t>Школа</w:t>
      </w:r>
      <w:r w:rsidRPr="00FC2A26">
        <w:rPr>
          <w:color w:val="000000"/>
        </w:rPr>
        <w:t xml:space="preserve"> самостоятельно определяет:</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соотношение базовой и стимулирующей части фонда оплаты труда;</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соотношение общей и специальной частей внутри базовой части фонда оплаты труда;</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В распределении стимулирующей части фонда оплаты труда учитывается мнение коллегиальных органов управления школой</w:t>
      </w:r>
      <w:r>
        <w:rPr>
          <w:color w:val="FF0000"/>
          <w:lang w:val="ru-RU"/>
        </w:rPr>
        <w:t>…………………………………..</w:t>
      </w:r>
      <w:r w:rsidRPr="00FF679E">
        <w:rPr>
          <w:color w:val="000000"/>
          <w:lang w:val="ru-RU"/>
        </w:rPr>
        <w:t xml:space="preserve"> выборного органа первичной профсоюзной организации.</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 </w:t>
      </w:r>
    </w:p>
    <w:p w:rsidR="00FF679E" w:rsidRPr="00FC2A26" w:rsidRDefault="00FF679E" w:rsidP="00FF679E">
      <w:pPr>
        <w:tabs>
          <w:tab w:val="left" w:pos="993"/>
        </w:tabs>
        <w:autoSpaceDE w:val="0"/>
        <w:autoSpaceDN w:val="0"/>
        <w:adjustRightInd w:val="0"/>
        <w:ind w:firstLine="709"/>
        <w:jc w:val="both"/>
        <w:textAlignment w:val="center"/>
        <w:rPr>
          <w:color w:val="000000"/>
        </w:rPr>
      </w:pPr>
      <w:r w:rsidRPr="00FC2A26">
        <w:rPr>
          <w:color w:val="000000"/>
        </w:rPr>
        <w:t>Взаимодействие осуществляется:</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FF679E" w:rsidRPr="00FF679E" w:rsidRDefault="00FF679E" w:rsidP="00FF679E">
      <w:pPr>
        <w:numPr>
          <w:ilvl w:val="0"/>
          <w:numId w:val="25"/>
        </w:numPr>
        <w:tabs>
          <w:tab w:val="left" w:pos="993"/>
        </w:tabs>
        <w:autoSpaceDE w:val="0"/>
        <w:autoSpaceDN w:val="0"/>
        <w:adjustRightInd w:val="0"/>
        <w:spacing w:after="0" w:line="240" w:lineRule="auto"/>
        <w:ind w:left="0" w:firstLine="709"/>
        <w:jc w:val="both"/>
        <w:textAlignment w:val="center"/>
        <w:rPr>
          <w:color w:val="000000"/>
          <w:lang w:val="ru-RU"/>
        </w:rPr>
      </w:pPr>
      <w:r w:rsidRPr="00FF679E">
        <w:rPr>
          <w:color w:val="000000"/>
          <w:lang w:val="ru-RU"/>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FF679E" w:rsidRPr="00FF679E" w:rsidRDefault="00FF679E" w:rsidP="00FF679E">
      <w:pPr>
        <w:tabs>
          <w:tab w:val="left" w:pos="993"/>
        </w:tabs>
        <w:autoSpaceDE w:val="0"/>
        <w:autoSpaceDN w:val="0"/>
        <w:adjustRightInd w:val="0"/>
        <w:ind w:firstLine="709"/>
        <w:jc w:val="both"/>
        <w:textAlignment w:val="center"/>
        <w:rPr>
          <w:color w:val="000000"/>
          <w:lang w:val="ru-RU"/>
        </w:rPr>
      </w:pPr>
      <w:r w:rsidRPr="00FF679E">
        <w:rPr>
          <w:color w:val="000000"/>
          <w:lang w:val="ru-RU"/>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FF679E" w:rsidRPr="00FF679E" w:rsidRDefault="00FF679E" w:rsidP="00FF679E">
      <w:pPr>
        <w:tabs>
          <w:tab w:val="left" w:pos="993"/>
        </w:tabs>
        <w:autoSpaceDE w:val="0"/>
        <w:autoSpaceDN w:val="0"/>
        <w:adjustRightInd w:val="0"/>
        <w:ind w:right="-1" w:firstLine="709"/>
        <w:jc w:val="both"/>
        <w:rPr>
          <w:lang w:val="ru-RU"/>
        </w:rPr>
      </w:pPr>
    </w:p>
    <w:p w:rsidR="00574ADA" w:rsidRPr="00574ADA" w:rsidRDefault="00574ADA" w:rsidP="00574ADA">
      <w:pPr>
        <w:ind w:firstLine="709"/>
        <w:rPr>
          <w:rFonts w:ascii="Times New Roman" w:eastAsia="Times New Roman" w:hAnsi="Times New Roman"/>
          <w:b/>
          <w:sz w:val="24"/>
          <w:szCs w:val="24"/>
          <w:lang w:val="ru-RU"/>
        </w:rPr>
      </w:pP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3.5.6.</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Механизмы достижения целевых ориентиров в системе условий</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Сетевой график (дорожная карта)</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по формированию необходимой системы условий</w:t>
      </w:r>
    </w:p>
    <w:p w:rsidR="00574ADA" w:rsidRPr="00574ADA" w:rsidRDefault="00574ADA" w:rsidP="00574ADA">
      <w:pPr>
        <w:ind w:firstLine="709"/>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реализации образовательной программы НОО</w:t>
      </w:r>
    </w:p>
    <w:p w:rsidR="00574ADA" w:rsidRPr="00574ADA" w:rsidRDefault="00574ADA" w:rsidP="00574ADA">
      <w:pPr>
        <w:rPr>
          <w:rFonts w:ascii="Times New Roman" w:eastAsia="Times New Roman" w:hAnsi="Times New Roman"/>
          <w:i/>
          <w:sz w:val="24"/>
          <w:szCs w:val="24"/>
          <w:lang w:val="ru-RU"/>
        </w:rPr>
      </w:pP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49"/>
        <w:gridCol w:w="5387"/>
        <w:gridCol w:w="1843"/>
      </w:tblGrid>
      <w:tr w:rsidR="00574ADA" w:rsidRPr="00574ADA">
        <w:trPr>
          <w:trHeight w:val="553"/>
        </w:trPr>
        <w:tc>
          <w:tcPr>
            <w:tcW w:w="2249"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lastRenderedPageBreak/>
              <w:t xml:space="preserve">Направление </w:t>
            </w:r>
          </w:p>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мероприятий</w:t>
            </w:r>
          </w:p>
        </w:tc>
        <w:tc>
          <w:tcPr>
            <w:tcW w:w="5387"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Мероприятия</w:t>
            </w:r>
          </w:p>
        </w:tc>
        <w:tc>
          <w:tcPr>
            <w:tcW w:w="1843" w:type="dxa"/>
          </w:tcPr>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Сроки</w:t>
            </w:r>
          </w:p>
          <w:p w:rsidR="00574ADA" w:rsidRPr="00574ADA" w:rsidRDefault="00574ADA" w:rsidP="00574ADA">
            <w:pPr>
              <w:rPr>
                <w:rFonts w:ascii="Times New Roman" w:eastAsia="Times New Roman" w:hAnsi="Times New Roman"/>
                <w:b/>
                <w:sz w:val="24"/>
                <w:szCs w:val="24"/>
              </w:rPr>
            </w:pPr>
            <w:r w:rsidRPr="00574ADA">
              <w:rPr>
                <w:rFonts w:ascii="Times New Roman" w:eastAsia="Times New Roman" w:hAnsi="Times New Roman"/>
                <w:b/>
                <w:sz w:val="24"/>
                <w:szCs w:val="24"/>
              </w:rPr>
              <w:t>реализации</w:t>
            </w:r>
          </w:p>
        </w:tc>
      </w:tr>
      <w:tr w:rsidR="00574ADA" w:rsidRPr="00574ADA">
        <w:trPr>
          <w:trHeight w:val="1445"/>
        </w:trPr>
        <w:tc>
          <w:tcPr>
            <w:tcW w:w="2249" w:type="dxa"/>
            <w:vMerge w:val="restart"/>
            <w:tcBorders>
              <w:bottom w:val="single" w:sz="4" w:space="0" w:color="000000"/>
            </w:tcBorders>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Нормативное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обеспечение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введения</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rPr>
            </w:pPr>
          </w:p>
        </w:tc>
      </w:tr>
      <w:tr w:rsidR="00574ADA" w:rsidRPr="00824D01">
        <w:trPr>
          <w:trHeight w:val="55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284"/>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 xml:space="preserve">3. Утверждение ООП НОО </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rPr>
            </w:pPr>
          </w:p>
        </w:tc>
      </w:tr>
      <w:tr w:rsidR="00574ADA" w:rsidRPr="00824D01">
        <w:trPr>
          <w:trHeight w:val="69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Обеспечение соответствия нормативной базы школы требованиям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824D01">
        <w:trPr>
          <w:trHeight w:val="1404"/>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824D01">
        <w:trPr>
          <w:trHeight w:val="55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6. Разработка и утверждение плана-графика введения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824D01">
        <w:trPr>
          <w:trHeight w:val="836"/>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деятельности в соответствиис ФГОС НОО</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824D01">
        <w:trPr>
          <w:trHeight w:val="1402"/>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8. Разработка локальных актов, устанавливающих</w:t>
            </w:r>
          </w:p>
          <w:p w:rsidR="00574ADA" w:rsidRPr="00574ADA" w:rsidRDefault="00574ADA" w:rsidP="00574ADA">
            <w:pPr>
              <w:rPr>
                <w:rFonts w:ascii="Times New Roman" w:eastAsia="Times New Roman" w:hAnsi="Times New Roman"/>
                <w:sz w:val="24"/>
                <w:szCs w:val="24"/>
                <w:lang w:val="ru-RU"/>
              </w:rPr>
            </w:pPr>
            <w:bookmarkStart w:id="248" w:name="_heading=h.2jrfph6" w:colFirst="0" w:colLast="0"/>
            <w:bookmarkEnd w:id="248"/>
            <w:r w:rsidRPr="00574ADA">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bottom w:val="single" w:sz="4" w:space="0" w:color="000000"/>
            </w:tcBorders>
          </w:tcPr>
          <w:p w:rsidR="00574ADA" w:rsidRPr="00574ADA" w:rsidRDefault="00574ADA" w:rsidP="00574ADA">
            <w:pPr>
              <w:rPr>
                <w:rFonts w:ascii="Times New Roman" w:eastAsia="Times New Roman" w:hAnsi="Times New Roman"/>
                <w:sz w:val="24"/>
                <w:szCs w:val="24"/>
                <w:lang w:val="ru-RU"/>
              </w:rPr>
            </w:pPr>
          </w:p>
        </w:tc>
      </w:tr>
      <w:tr w:rsidR="00574ADA" w:rsidRPr="00574ADA">
        <w:trPr>
          <w:trHeight w:val="279"/>
        </w:trPr>
        <w:tc>
          <w:tcPr>
            <w:tcW w:w="2249" w:type="dxa"/>
            <w:vMerge/>
            <w:tcBorders>
              <w:bottom w:val="single" w:sz="4" w:space="0" w:color="000000"/>
            </w:tcBorders>
          </w:tcPr>
          <w:p w:rsidR="00574ADA" w:rsidRPr="00574ADA" w:rsidRDefault="00574ADA" w:rsidP="00574ADA">
            <w:pPr>
              <w:pBdr>
                <w:top w:val="nil"/>
                <w:left w:val="nil"/>
                <w:bottom w:val="nil"/>
                <w:right w:val="nil"/>
                <w:between w:val="nil"/>
              </w:pBdr>
              <w:rPr>
                <w:rFonts w:ascii="Times New Roman" w:eastAsia="Times New Roman" w:hAnsi="Times New Roman"/>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9. Разработка:</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w:t>
            </w:r>
            <w:r w:rsidRPr="00574ADA">
              <w:rPr>
                <w:rFonts w:ascii="Times New Roman" w:eastAsia="Times New Roman" w:hAnsi="Times New Roman"/>
                <w:sz w:val="24"/>
                <w:szCs w:val="24"/>
              </w:rPr>
              <w:t> </w:t>
            </w:r>
            <w:r w:rsidRPr="00574ADA">
              <w:rPr>
                <w:rFonts w:ascii="Times New Roman" w:eastAsia="Times New Roman" w:hAnsi="Times New Roman"/>
                <w:sz w:val="24"/>
                <w:szCs w:val="24"/>
                <w:lang w:val="ru-RU"/>
              </w:rPr>
              <w:t>образовательных программ (индивидуальных и др.);</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учебного плана;</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рабочих программ учебных предметов, курсов, дисциплин, модулей;</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годового календарного учебного графика;</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 xml:space="preserve">положений о внеурочной деятельности </w:t>
            </w:r>
            <w:r w:rsidRPr="00574ADA">
              <w:rPr>
                <w:rFonts w:ascii="Times New Roman" w:eastAsia="Times New Roman" w:hAnsi="Times New Roman"/>
                <w:color w:val="000000"/>
                <w:sz w:val="24"/>
                <w:szCs w:val="24"/>
                <w:lang w:val="ru-RU"/>
              </w:rPr>
              <w:lastRenderedPageBreak/>
              <w:t>обучающихся;</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положения об организации домашней работы обучающихся;</w:t>
            </w:r>
          </w:p>
          <w:p w:rsidR="00574ADA" w:rsidRPr="00574ADA" w:rsidRDefault="00574ADA" w:rsidP="00574ADA">
            <w:pPr>
              <w:pBdr>
                <w:top w:val="nil"/>
                <w:left w:val="nil"/>
                <w:bottom w:val="nil"/>
                <w:right w:val="nil"/>
                <w:between w:val="nil"/>
              </w:pBdr>
              <w:tabs>
                <w:tab w:val="left" w:pos="399"/>
              </w:tabs>
              <w:rPr>
                <w:rFonts w:ascii="Times New Roman" w:eastAsia="Times New Roman" w:hAnsi="Times New Roman"/>
                <w:color w:val="000000"/>
                <w:sz w:val="24"/>
                <w:szCs w:val="24"/>
                <w:lang w:val="ru-RU"/>
              </w:rPr>
            </w:pPr>
            <w:r w:rsidRPr="00574ADA">
              <w:rPr>
                <w:rFonts w:ascii="Times New Roman" w:eastAsia="Times New Roman" w:hAnsi="Times New Roman"/>
                <w:color w:val="000000"/>
                <w:sz w:val="24"/>
                <w:szCs w:val="24"/>
                <w:lang w:val="ru-RU"/>
              </w:rPr>
              <w:t>-</w:t>
            </w:r>
            <w:r w:rsidRPr="00574ADA">
              <w:rPr>
                <w:rFonts w:ascii="Times New Roman" w:eastAsia="Times New Roman" w:hAnsi="Times New Roman"/>
                <w:color w:val="000000"/>
                <w:sz w:val="24"/>
                <w:szCs w:val="24"/>
              </w:rPr>
              <w:t> </w:t>
            </w:r>
            <w:r w:rsidRPr="00574ADA">
              <w:rPr>
                <w:rFonts w:ascii="Times New Roman" w:eastAsia="Times New Roman" w:hAnsi="Times New Roman"/>
                <w:color w:val="000000"/>
                <w:sz w:val="24"/>
                <w:szCs w:val="24"/>
                <w:lang w:val="ru-RU"/>
              </w:rPr>
              <w:t>положения о формах получения образования;</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rPr>
            </w:pPr>
          </w:p>
        </w:tc>
      </w:tr>
      <w:tr w:rsidR="00574ADA" w:rsidRPr="00824D01">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lastRenderedPageBreak/>
              <w:t>II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 xml:space="preserve">Финансовое 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III</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 xml:space="preserve">Организа-ционное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обеспечение</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 введения </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lastRenderedPageBreak/>
              <w:t>IV</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 xml:space="preserve">Кадровое 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Анализ кадрового обеспечения введения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V</w:t>
            </w:r>
            <w:r w:rsidRPr="00574ADA">
              <w:rPr>
                <w:rFonts w:ascii="Times New Roman" w:eastAsia="Times New Roman" w:hAnsi="Times New Roman"/>
                <w:b/>
                <w:sz w:val="24"/>
                <w:szCs w:val="24"/>
                <w:lang w:val="ru-RU"/>
              </w:rPr>
              <w:t>.</w:t>
            </w:r>
            <w:r w:rsidRPr="00574ADA">
              <w:rPr>
                <w:rFonts w:ascii="Times New Roman" w:eastAsia="Times New Roman" w:hAnsi="Times New Roman"/>
                <w:b/>
                <w:sz w:val="24"/>
                <w:szCs w:val="24"/>
              </w:rPr>
              <w:t> </w:t>
            </w:r>
            <w:r w:rsidRPr="00574ADA">
              <w:rPr>
                <w:rFonts w:ascii="Times New Roman" w:eastAsia="Times New Roman" w:hAnsi="Times New Roman"/>
                <w:b/>
                <w:sz w:val="24"/>
                <w:szCs w:val="24"/>
                <w:lang w:val="ru-RU"/>
              </w:rPr>
              <w:t>Информа-</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ционное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val="restart"/>
          </w:tcPr>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rPr>
              <w:t>VI</w:t>
            </w:r>
            <w:r w:rsidRPr="00574ADA">
              <w:rPr>
                <w:rFonts w:ascii="Times New Roman" w:eastAsia="Times New Roman" w:hAnsi="Times New Roman"/>
                <w:b/>
                <w:sz w:val="24"/>
                <w:szCs w:val="24"/>
                <w:lang w:val="ru-RU"/>
              </w:rPr>
              <w:t xml:space="preserve">. Материально- техническое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обеспечение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 xml:space="preserve">введения </w:t>
            </w:r>
          </w:p>
          <w:p w:rsidR="00574ADA" w:rsidRPr="00574ADA" w:rsidRDefault="00574ADA" w:rsidP="00574ADA">
            <w:pPr>
              <w:rPr>
                <w:rFonts w:ascii="Times New Roman" w:eastAsia="Times New Roman" w:hAnsi="Times New Roman"/>
                <w:b/>
                <w:sz w:val="24"/>
                <w:szCs w:val="24"/>
                <w:lang w:val="ru-RU"/>
              </w:rPr>
            </w:pPr>
            <w:r w:rsidRPr="00574ADA">
              <w:rPr>
                <w:rFonts w:ascii="Times New Roman" w:eastAsia="Times New Roman" w:hAnsi="Times New Roman"/>
                <w:b/>
                <w:sz w:val="24"/>
                <w:szCs w:val="24"/>
                <w:lang w:val="ru-RU"/>
              </w:rPr>
              <w:t>ФГОС НОО</w:t>
            </w: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1. Характеристика материально-технического обеспечения введения</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и реализации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НОО</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824D01">
        <w:trPr>
          <w:trHeight w:val="279"/>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r>
      <w:tr w:rsidR="00574ADA" w:rsidRPr="00574ADA">
        <w:trPr>
          <w:trHeight w:val="3874"/>
        </w:trPr>
        <w:tc>
          <w:tcPr>
            <w:tcW w:w="2249" w:type="dxa"/>
            <w:vMerge/>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lang w:val="ru-RU"/>
              </w:rPr>
            </w:pPr>
          </w:p>
        </w:tc>
        <w:tc>
          <w:tcPr>
            <w:tcW w:w="5387" w:type="dxa"/>
          </w:tcPr>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НОО:</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574ADA" w:rsidRPr="00574ADA" w:rsidRDefault="00574ADA" w:rsidP="00574ADA">
            <w:pP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574ADA" w:rsidRPr="00574ADA" w:rsidRDefault="00574ADA" w:rsidP="00574ADA">
            <w:pPr>
              <w:rPr>
                <w:rFonts w:ascii="Times New Roman" w:eastAsia="Times New Roman" w:hAnsi="Times New Roman"/>
                <w:sz w:val="24"/>
                <w:szCs w:val="24"/>
              </w:rPr>
            </w:pPr>
            <w:r w:rsidRPr="00574ADA">
              <w:rPr>
                <w:rFonts w:ascii="Times New Roman" w:eastAsia="Times New Roman" w:hAnsi="Times New Roman"/>
                <w:sz w:val="24"/>
                <w:szCs w:val="24"/>
              </w:rPr>
              <w:t>…</w:t>
            </w:r>
          </w:p>
        </w:tc>
        <w:tc>
          <w:tcPr>
            <w:tcW w:w="1843" w:type="dxa"/>
          </w:tcPr>
          <w:p w:rsidR="00574ADA" w:rsidRPr="00574ADA" w:rsidRDefault="00574ADA" w:rsidP="00574ADA">
            <w:pPr>
              <w:pBdr>
                <w:top w:val="nil"/>
                <w:left w:val="nil"/>
                <w:bottom w:val="nil"/>
                <w:right w:val="nil"/>
                <w:between w:val="nil"/>
              </w:pBdr>
              <w:rPr>
                <w:rFonts w:ascii="Times New Roman" w:eastAsia="Times New Roman" w:hAnsi="Times New Roman"/>
                <w:color w:val="000000"/>
                <w:sz w:val="24"/>
                <w:szCs w:val="24"/>
              </w:rPr>
            </w:pPr>
          </w:p>
        </w:tc>
      </w:tr>
    </w:tbl>
    <w:p w:rsidR="00574ADA" w:rsidRPr="00574ADA" w:rsidRDefault="00574ADA" w:rsidP="00574ADA">
      <w:pPr>
        <w:rPr>
          <w:rFonts w:ascii="Times New Roman" w:eastAsia="Times New Roman" w:hAnsi="Times New Roman"/>
          <w:sz w:val="24"/>
          <w:szCs w:val="24"/>
        </w:rPr>
      </w:pPr>
    </w:p>
    <w:p w:rsidR="009D14C4" w:rsidRPr="00574ADA" w:rsidRDefault="00574ADA" w:rsidP="00574ADA">
      <w:pPr>
        <w:tabs>
          <w:tab w:val="left" w:pos="1140"/>
        </w:tabs>
        <w:rPr>
          <w:rFonts w:ascii="Times New Roman" w:eastAsia="SchoolBookSanPin" w:hAnsi="Times New Roman"/>
          <w:b/>
          <w:bCs/>
          <w:color w:val="FF0000"/>
          <w:sz w:val="24"/>
          <w:szCs w:val="24"/>
          <w:lang w:val="ru-RU"/>
        </w:rPr>
      </w:pPr>
      <w:r w:rsidRPr="00574ADA">
        <w:rPr>
          <w:rFonts w:ascii="Times New Roman" w:eastAsia="Times New Roman" w:hAnsi="Times New Roman"/>
          <w:sz w:val="24"/>
          <w:szCs w:val="24"/>
        </w:rPr>
        <w:t>____________________________</w:t>
      </w:r>
    </w:p>
    <w:sectPr w:rsidR="009D14C4" w:rsidRPr="00574ADA" w:rsidSect="009D14C4">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546" w:rsidRDefault="00F03546">
      <w:pPr>
        <w:spacing w:after="0" w:line="240" w:lineRule="auto"/>
      </w:pPr>
      <w:r>
        <w:separator/>
      </w:r>
    </w:p>
  </w:endnote>
  <w:endnote w:type="continuationSeparator" w:id="0">
    <w:p w:rsidR="00F03546" w:rsidRDefault="00F035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DengXian">
    <w:altName w:val="等线"/>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HiddenHorzOCR">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02" w:rsidRDefault="005E4302">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02" w:rsidRDefault="005E4302">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546" w:rsidRDefault="00F03546">
      <w:pPr>
        <w:spacing w:after="0" w:line="240" w:lineRule="auto"/>
      </w:pPr>
      <w:r>
        <w:separator/>
      </w:r>
    </w:p>
  </w:footnote>
  <w:footnote w:type="continuationSeparator" w:id="0">
    <w:p w:rsidR="00F03546" w:rsidRDefault="00F03546">
      <w:pPr>
        <w:spacing w:after="0" w:line="240" w:lineRule="auto"/>
      </w:pPr>
      <w:r>
        <w:continuationSeparator/>
      </w:r>
    </w:p>
  </w:footnote>
  <w:footnote w:id="1">
    <w:p w:rsidR="005E4302" w:rsidRPr="00EB69F2" w:rsidRDefault="005E4302" w:rsidP="00E874C3">
      <w:pPr>
        <w:pStyle w:val="af5"/>
        <w:jc w:val="both"/>
        <w:rPr>
          <w:lang w:val="ru-RU"/>
        </w:rPr>
      </w:pPr>
      <w:r>
        <w:rPr>
          <w:rStyle w:val="af7"/>
        </w:rPr>
        <w:footnoteRef/>
      </w:r>
      <w:r w:rsidRPr="00EB69F2">
        <w:rPr>
          <w:rFonts w:ascii="Times New Roman" w:hAnsi="Times New Roman"/>
          <w:sz w:val="24"/>
          <w:szCs w:val="24"/>
          <w:lang w:val="ru-RU"/>
        </w:rPr>
        <w:t>Часть 6</w:t>
      </w:r>
      <w:r>
        <w:rPr>
          <w:rFonts w:ascii="Times New Roman" w:hAnsi="Times New Roman"/>
          <w:sz w:val="24"/>
          <w:szCs w:val="24"/>
          <w:vertAlign w:val="superscript"/>
          <w:lang w:val="ru-RU"/>
        </w:rPr>
        <w:t>3</w:t>
      </w:r>
      <w:r w:rsidRPr="00EB69F2">
        <w:rPr>
          <w:rFonts w:ascii="Times New Roman" w:hAnsi="Times New Roman"/>
          <w:sz w:val="24"/>
          <w:szCs w:val="24"/>
          <w:lang w:val="ru-RU"/>
        </w:rPr>
        <w:t xml:space="preserve"> статьи 12 Федерального закона от 29 декабря 2012 г. № 273-ФЗ «Об образовании </w:t>
      </w:r>
      <w:r w:rsidRPr="00EB69F2">
        <w:rPr>
          <w:rFonts w:ascii="Times New Roman" w:hAnsi="Times New Roman"/>
          <w:sz w:val="24"/>
          <w:szCs w:val="24"/>
          <w:lang w:val="ru-RU"/>
        </w:rPr>
        <w:br/>
        <w:t xml:space="preserve">в Российской Федерации» (Собрание законодательства Российской Федерации, 2012, </w:t>
      </w:r>
      <w:r>
        <w:rPr>
          <w:rFonts w:ascii="Times New Roman" w:hAnsi="Times New Roman"/>
          <w:sz w:val="24"/>
          <w:szCs w:val="24"/>
          <w:lang w:val="ru-RU"/>
        </w:rPr>
        <w:br/>
      </w:r>
      <w:r w:rsidRPr="00EB69F2">
        <w:rPr>
          <w:rFonts w:ascii="Times New Roman" w:hAnsi="Times New Roman"/>
          <w:sz w:val="24"/>
          <w:szCs w:val="24"/>
          <w:lang w:val="ru-RU"/>
        </w:rPr>
        <w:t>№ 53, ст. 7598; 2022, № 39, ст. 6541).</w:t>
      </w:r>
    </w:p>
  </w:footnote>
  <w:footnote w:id="2">
    <w:p w:rsidR="005E4302" w:rsidRPr="00F46D62" w:rsidRDefault="005E4302" w:rsidP="00D05DF1">
      <w:pPr>
        <w:widowControl/>
        <w:autoSpaceDE w:val="0"/>
        <w:autoSpaceDN w:val="0"/>
        <w:adjustRightInd w:val="0"/>
        <w:spacing w:after="0" w:line="240" w:lineRule="auto"/>
        <w:jc w:val="both"/>
        <w:rPr>
          <w:rFonts w:ascii="Times New Roman" w:hAnsi="Times New Roman"/>
          <w:sz w:val="28"/>
          <w:szCs w:val="24"/>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3">
    <w:p w:rsidR="005E4302" w:rsidRPr="00BC3A5B" w:rsidRDefault="005E4302"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30ФГОС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4">
    <w:p w:rsidR="005E4302" w:rsidRPr="009516E7" w:rsidRDefault="005E4302"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30ФГОС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5">
    <w:p w:rsidR="005E4302" w:rsidRPr="009516E7" w:rsidRDefault="005E4302"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6">
    <w:p w:rsidR="005E4302" w:rsidRPr="00EB69F2" w:rsidRDefault="005E4302"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19.4ФГОС НОО, утвержденного приказом № 373.</w:t>
      </w:r>
    </w:p>
  </w:footnote>
  <w:footnote w:id="7">
    <w:p w:rsidR="005E4302" w:rsidRPr="00EB69F2" w:rsidRDefault="005E4302"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19.4ФГОС НОО, утвержденного приказом № 373.</w:t>
      </w:r>
    </w:p>
  </w:footnote>
  <w:footnote w:id="8">
    <w:p w:rsidR="005E4302" w:rsidRPr="009C155C" w:rsidRDefault="005E4302" w:rsidP="00D05DF1">
      <w:pPr>
        <w:widowControl/>
        <w:autoSpaceDE w:val="0"/>
        <w:autoSpaceDN w:val="0"/>
        <w:adjustRightInd w:val="0"/>
        <w:spacing w:after="0" w:line="240" w:lineRule="auto"/>
        <w:jc w:val="both"/>
        <w:rPr>
          <w:sz w:val="24"/>
          <w:szCs w:val="24"/>
          <w:lang w:val="ru-RU"/>
        </w:rPr>
      </w:pPr>
      <w:r>
        <w:rPr>
          <w:rStyle w:val="af7"/>
        </w:rPr>
        <w:footnoteRef/>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p>
  </w:footnote>
  <w:footnote w:id="9">
    <w:p w:rsidR="005E4302" w:rsidRPr="00EB69F2" w:rsidRDefault="005E4302"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31.3ФГОС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19.6ФГОС НОО, утвержденного приказом № 373.</w:t>
      </w:r>
    </w:p>
  </w:footnote>
  <w:footnote w:id="10">
    <w:p w:rsidR="005E4302" w:rsidRPr="00EB69F2" w:rsidRDefault="005E4302"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31.3ФГОС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19.6ФГОС НОО, утвержденного приказом № 373.</w:t>
      </w:r>
    </w:p>
  </w:footnote>
  <w:footnote w:id="11">
    <w:p w:rsidR="005E4302" w:rsidRPr="00EB69F2" w:rsidRDefault="005E4302"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12">
    <w:p w:rsidR="005E4302" w:rsidRPr="00B0570B" w:rsidRDefault="005E4302" w:rsidP="00013050">
      <w:pPr>
        <w:pStyle w:val="af5"/>
        <w:jc w:val="both"/>
        <w:rPr>
          <w:rFonts w:ascii="Times New Roman" w:hAnsi="Times New Roman"/>
          <w:sz w:val="24"/>
          <w:szCs w:val="24"/>
          <w:lang w:val="ru-RU"/>
        </w:rPr>
      </w:pPr>
      <w:r w:rsidRPr="00B0570B">
        <w:rPr>
          <w:rStyle w:val="af7"/>
          <w:rFonts w:ascii="Times New Roman" w:hAnsi="Times New Roman"/>
          <w:sz w:val="24"/>
          <w:szCs w:val="24"/>
        </w:rPr>
        <w:footnoteRef/>
      </w:r>
      <w:r w:rsidRPr="00EB69F2">
        <w:rPr>
          <w:rFonts w:ascii="Times New Roman" w:hAnsi="Times New Roman"/>
          <w:spacing w:val="-1"/>
          <w:sz w:val="24"/>
          <w:szCs w:val="24"/>
          <w:lang w:val="ru-RU"/>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3">
    <w:p w:rsidR="005E4302" w:rsidRPr="00CC37DF" w:rsidRDefault="005E4302" w:rsidP="00013050">
      <w:pPr>
        <w:pStyle w:val="af5"/>
        <w:jc w:val="both"/>
        <w:rPr>
          <w:rFonts w:ascii="Times New Roman" w:hAnsi="Times New Roman"/>
          <w:sz w:val="24"/>
          <w:szCs w:val="24"/>
          <w:lang w:val="ru-RU"/>
        </w:rPr>
      </w:pPr>
      <w:r w:rsidRPr="00CC37DF">
        <w:rPr>
          <w:rStyle w:val="af7"/>
          <w:rFonts w:ascii="Times New Roman" w:hAnsi="Times New Roman"/>
          <w:sz w:val="24"/>
          <w:szCs w:val="24"/>
        </w:rPr>
        <w:footnoteRef/>
      </w:r>
      <w:r w:rsidRPr="00EB69F2">
        <w:rPr>
          <w:rFonts w:ascii="Times New Roman" w:hAnsi="Times New Roman"/>
          <w:color w:val="000000"/>
          <w:sz w:val="24"/>
          <w:szCs w:val="24"/>
          <w:lang w:val="ru-RU"/>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14">
    <w:p w:rsidR="005E4302" w:rsidRPr="00EB69F2" w:rsidRDefault="005E4302"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EB69F2">
        <w:rPr>
          <w:rFonts w:ascii="Times New Roman" w:hAnsi="Times New Roman"/>
          <w:sz w:val="24"/>
          <w:szCs w:val="24"/>
          <w:lang w:val="ru-RU"/>
        </w:rPr>
        <w:t>По выбору учителя могут быть освоены игры «Бояре», «Плетень», «Бабка-ёжка», «Заинька»</w:t>
      </w:r>
      <w:r>
        <w:rPr>
          <w:rFonts w:ascii="Times New Roman" w:hAnsi="Times New Roman"/>
          <w:sz w:val="24"/>
          <w:szCs w:val="24"/>
          <w:lang w:val="ru-RU"/>
        </w:rPr>
        <w:br/>
      </w:r>
      <w:r w:rsidRPr="00EB69F2">
        <w:rPr>
          <w:rFonts w:ascii="Times New Roman" w:hAnsi="Times New Roman"/>
          <w:sz w:val="24"/>
          <w:szCs w:val="24"/>
          <w:lang w:val="ru-RU"/>
        </w:rPr>
        <w:t>и др</w:t>
      </w:r>
      <w:r>
        <w:rPr>
          <w:rFonts w:ascii="Times New Roman" w:hAnsi="Times New Roman"/>
          <w:sz w:val="24"/>
          <w:szCs w:val="24"/>
          <w:lang w:val="ru-RU"/>
        </w:rPr>
        <w:t>угие</w:t>
      </w:r>
      <w:r w:rsidRPr="00EB69F2">
        <w:rPr>
          <w:rFonts w:ascii="Times New Roman" w:hAnsi="Times New Roman"/>
          <w:sz w:val="24"/>
          <w:szCs w:val="24"/>
          <w:lang w:val="ru-RU"/>
        </w:rPr>
        <w:t>. Важным результатом освоения данного блока является готовность обучающихся играть в данные игры во время перемен и после уроков.</w:t>
      </w:r>
    </w:p>
  </w:footnote>
  <w:footnote w:id="15">
    <w:p w:rsidR="005E4302" w:rsidRPr="00EB69F2" w:rsidRDefault="005E4302"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EB69F2">
        <w:rPr>
          <w:rFonts w:ascii="Times New Roman" w:hAnsi="Times New Roman"/>
          <w:sz w:val="24"/>
          <w:szCs w:val="24"/>
          <w:lang w:val="ru-RU"/>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6">
    <w:p w:rsidR="005E4302" w:rsidRPr="00EB69F2" w:rsidRDefault="005E4302"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17">
    <w:p w:rsidR="005E4302" w:rsidRPr="00EB69F2" w:rsidRDefault="005E4302"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EB69F2">
        <w:rPr>
          <w:rFonts w:ascii="Times New Roman" w:hAnsi="Times New Roman"/>
          <w:sz w:val="24"/>
          <w:szCs w:val="24"/>
          <w:lang w:val="ru-RU"/>
        </w:rPr>
        <w:t>По выбору учителя могут быть освоены традиционные игры территориально близких</w:t>
      </w:r>
      <w:r>
        <w:rPr>
          <w:rFonts w:ascii="Times New Roman" w:hAnsi="Times New Roman"/>
          <w:sz w:val="24"/>
          <w:szCs w:val="24"/>
          <w:lang w:val="ru-RU"/>
        </w:rPr>
        <w:br/>
      </w:r>
      <w:r w:rsidRPr="00EB69F2">
        <w:rPr>
          <w:rFonts w:ascii="Times New Roman" w:hAnsi="Times New Roman"/>
          <w:sz w:val="24"/>
          <w:szCs w:val="24"/>
          <w:lang w:val="ru-RU"/>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8">
    <w:p w:rsidR="005E4302" w:rsidRPr="00EB69F2" w:rsidRDefault="005E4302" w:rsidP="00013050">
      <w:pPr>
        <w:pStyle w:val="af5"/>
        <w:jc w:val="both"/>
        <w:rPr>
          <w:rFonts w:ascii="Times New Roman" w:hAnsi="Times New Roman"/>
          <w:sz w:val="24"/>
          <w:szCs w:val="24"/>
          <w:lang w:val="ru-RU"/>
        </w:rPr>
      </w:pPr>
      <w:r w:rsidRPr="00FE6E89">
        <w:rPr>
          <w:rStyle w:val="af7"/>
          <w:rFonts w:ascii="Times New Roman" w:hAnsi="Times New Roman"/>
          <w:sz w:val="24"/>
          <w:szCs w:val="24"/>
        </w:rPr>
        <w:footnoteRef/>
      </w:r>
      <w:r w:rsidRPr="00EB69F2">
        <w:rPr>
          <w:rFonts w:ascii="Times New Roman" w:hAnsi="Times New Roman"/>
          <w:sz w:val="24"/>
          <w:szCs w:val="24"/>
          <w:lang w:val="ru-RU"/>
        </w:rPr>
        <w:t>В зависимости от выбранного варианта календарно-тематического планирования может быть представлена культура 2</w:t>
      </w:r>
      <w:r>
        <w:rPr>
          <w:rFonts w:ascii="Times New Roman" w:hAnsi="Times New Roman"/>
          <w:sz w:val="24"/>
          <w:szCs w:val="24"/>
          <w:lang w:val="ru-RU"/>
        </w:rPr>
        <w:t>–</w:t>
      </w:r>
      <w:r w:rsidRPr="00EB69F2">
        <w:rPr>
          <w:rFonts w:ascii="Times New Roman" w:hAnsi="Times New Roman"/>
          <w:sz w:val="24"/>
          <w:szCs w:val="24"/>
          <w:lang w:val="ru-RU"/>
        </w:rPr>
        <w:t>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9">
    <w:p w:rsidR="005E4302" w:rsidRPr="00A128EE" w:rsidRDefault="005E4302"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EB69F2">
        <w:rPr>
          <w:rFonts w:ascii="Times New Roman" w:hAnsi="Times New Roman"/>
          <w:sz w:val="24"/>
          <w:szCs w:val="24"/>
          <w:lang w:val="ru-RU"/>
        </w:rPr>
        <w:t>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20">
    <w:p w:rsidR="005E4302" w:rsidRPr="005E4302" w:rsidRDefault="005E4302"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EB69F2">
        <w:rPr>
          <w:rFonts w:ascii="Times New Roman" w:hAnsi="Times New Roman"/>
          <w:sz w:val="24"/>
          <w:szCs w:val="24"/>
          <w:lang w:val="ru-RU"/>
        </w:rPr>
        <w:t>На выбор учителя здесь могут быть представлены творческие портреты А.</w:t>
      </w:r>
      <w:r>
        <w:rPr>
          <w:rFonts w:ascii="Times New Roman" w:hAnsi="Times New Roman"/>
          <w:sz w:val="24"/>
          <w:szCs w:val="24"/>
          <w:lang w:val="ru-RU"/>
        </w:rPr>
        <w:t> </w:t>
      </w:r>
      <w:r w:rsidRPr="00EB69F2">
        <w:rPr>
          <w:rFonts w:ascii="Times New Roman" w:hAnsi="Times New Roman"/>
          <w:sz w:val="24"/>
          <w:szCs w:val="24"/>
          <w:lang w:val="ru-RU"/>
        </w:rPr>
        <w:t>Хачатуряна, А.</w:t>
      </w:r>
      <w:r>
        <w:rPr>
          <w:rFonts w:ascii="Times New Roman" w:hAnsi="Times New Roman"/>
          <w:sz w:val="24"/>
          <w:szCs w:val="24"/>
          <w:lang w:val="ru-RU"/>
        </w:rPr>
        <w:t> </w:t>
      </w:r>
      <w:r w:rsidRPr="00EB69F2">
        <w:rPr>
          <w:rFonts w:ascii="Times New Roman" w:hAnsi="Times New Roman"/>
          <w:sz w:val="24"/>
          <w:szCs w:val="24"/>
          <w:lang w:val="ru-RU"/>
        </w:rPr>
        <w:t>Бабаджаняна, О.</w:t>
      </w:r>
      <w:r>
        <w:rPr>
          <w:rFonts w:ascii="Times New Roman" w:hAnsi="Times New Roman"/>
          <w:sz w:val="24"/>
          <w:szCs w:val="24"/>
          <w:lang w:val="ru-RU"/>
        </w:rPr>
        <w:t> </w:t>
      </w:r>
      <w:r w:rsidRPr="00EB69F2">
        <w:rPr>
          <w:rFonts w:ascii="Times New Roman" w:hAnsi="Times New Roman"/>
          <w:sz w:val="24"/>
          <w:szCs w:val="24"/>
          <w:lang w:val="ru-RU"/>
        </w:rPr>
        <w:t>Тактакишвили, К.</w:t>
      </w:r>
      <w:r>
        <w:rPr>
          <w:rFonts w:ascii="Times New Roman" w:hAnsi="Times New Roman"/>
          <w:sz w:val="24"/>
          <w:szCs w:val="24"/>
          <w:lang w:val="ru-RU"/>
        </w:rPr>
        <w:t> </w:t>
      </w:r>
      <w:r w:rsidRPr="00EB69F2">
        <w:rPr>
          <w:rFonts w:ascii="Times New Roman" w:hAnsi="Times New Roman"/>
          <w:sz w:val="24"/>
          <w:szCs w:val="24"/>
          <w:lang w:val="ru-RU"/>
        </w:rPr>
        <w:t>Караева, Дж.</w:t>
      </w:r>
      <w:r>
        <w:rPr>
          <w:rFonts w:ascii="Times New Roman" w:hAnsi="Times New Roman"/>
          <w:sz w:val="24"/>
          <w:szCs w:val="24"/>
          <w:lang w:val="ru-RU"/>
        </w:rPr>
        <w:t> </w:t>
      </w:r>
      <w:r w:rsidRPr="005E4302">
        <w:rPr>
          <w:rFonts w:ascii="Times New Roman" w:hAnsi="Times New Roman"/>
          <w:sz w:val="24"/>
          <w:szCs w:val="24"/>
          <w:lang w:val="ru-RU"/>
        </w:rPr>
        <w:t>Гаспаряна и др</w:t>
      </w:r>
      <w:r>
        <w:rPr>
          <w:rFonts w:ascii="Times New Roman" w:hAnsi="Times New Roman"/>
          <w:sz w:val="24"/>
          <w:szCs w:val="24"/>
          <w:lang w:val="ru-RU"/>
        </w:rPr>
        <w:t>угие</w:t>
      </w:r>
      <w:r w:rsidRPr="005E4302">
        <w:rPr>
          <w:rFonts w:ascii="Times New Roman" w:hAnsi="Times New Roman"/>
          <w:sz w:val="24"/>
          <w:szCs w:val="24"/>
          <w:lang w:val="ru-RU"/>
        </w:rPr>
        <w:t>.</w:t>
      </w:r>
    </w:p>
  </w:footnote>
  <w:footnote w:id="21">
    <w:p w:rsidR="005E4302" w:rsidRPr="00EB69F2" w:rsidRDefault="005E4302"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EB69F2">
        <w:rPr>
          <w:rFonts w:ascii="Times New Roman" w:hAnsi="Times New Roman"/>
          <w:sz w:val="24"/>
          <w:szCs w:val="24"/>
          <w:lang w:val="ru-RU"/>
        </w:rPr>
        <w:t xml:space="preserve">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EB69F2">
        <w:rPr>
          <w:rFonts w:ascii="Times New Roman" w:hAnsi="Times New Roman"/>
          <w:sz w:val="24"/>
          <w:szCs w:val="24"/>
          <w:lang w:val="ru-RU"/>
        </w:rPr>
        <w:t xml:space="preserve"> этого же модуля.</w:t>
      </w:r>
    </w:p>
  </w:footnote>
  <w:footnote w:id="22">
    <w:p w:rsidR="005E4302" w:rsidRPr="00EB69F2" w:rsidRDefault="005E4302"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EB69F2">
        <w:rPr>
          <w:rFonts w:ascii="Times New Roman" w:hAnsi="Times New Roman"/>
          <w:sz w:val="24"/>
          <w:szCs w:val="24"/>
          <w:lang w:val="ru-RU"/>
        </w:rPr>
        <w:t xml:space="preserve">На выбор учителя могут быть представлены болеро, фанданго, хота, танго, самба, румба, </w:t>
      </w:r>
      <w:r w:rsidRPr="00EB69F2">
        <w:rPr>
          <w:rFonts w:ascii="Times New Roman" w:hAnsi="Times New Roman"/>
          <w:sz w:val="24"/>
          <w:szCs w:val="24"/>
          <w:lang w:val="ru-RU"/>
        </w:rPr>
        <w:br/>
        <w:t>ча-ча-ча, сальса, босса-нова и др</w:t>
      </w:r>
      <w:r>
        <w:rPr>
          <w:rFonts w:ascii="Times New Roman" w:hAnsi="Times New Roman"/>
          <w:sz w:val="24"/>
          <w:szCs w:val="24"/>
          <w:lang w:val="ru-RU"/>
        </w:rPr>
        <w:t>угие</w:t>
      </w:r>
      <w:r w:rsidRPr="00EB69F2">
        <w:rPr>
          <w:rFonts w:ascii="Times New Roman" w:hAnsi="Times New Roman"/>
          <w:sz w:val="24"/>
          <w:szCs w:val="24"/>
          <w:lang w:val="ru-RU"/>
        </w:rPr>
        <w:t>.</w:t>
      </w:r>
    </w:p>
  </w:footnote>
  <w:footnote w:id="23">
    <w:p w:rsidR="005E4302" w:rsidRPr="00EB69F2" w:rsidRDefault="005E4302"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EB69F2">
        <w:rPr>
          <w:rFonts w:ascii="Times New Roman" w:hAnsi="Times New Roman"/>
          <w:sz w:val="24"/>
          <w:szCs w:val="24"/>
          <w:lang w:val="ru-RU"/>
        </w:rPr>
        <w:t>На выбор учителя могут быть представлены несколько творческих портретов. Среди них, например: Э.</w:t>
      </w:r>
      <w:r>
        <w:rPr>
          <w:rFonts w:ascii="Times New Roman" w:hAnsi="Times New Roman"/>
          <w:sz w:val="24"/>
          <w:szCs w:val="24"/>
          <w:lang w:val="ru-RU"/>
        </w:rPr>
        <w:t> </w:t>
      </w:r>
      <w:r w:rsidRPr="00EB69F2">
        <w:rPr>
          <w:rFonts w:ascii="Times New Roman" w:hAnsi="Times New Roman"/>
          <w:sz w:val="24"/>
          <w:szCs w:val="24"/>
          <w:lang w:val="ru-RU"/>
        </w:rPr>
        <w:t>Гранадос, М.</w:t>
      </w:r>
      <w:r>
        <w:rPr>
          <w:rFonts w:ascii="Times New Roman" w:hAnsi="Times New Roman"/>
          <w:sz w:val="24"/>
          <w:szCs w:val="24"/>
          <w:lang w:val="ru-RU"/>
        </w:rPr>
        <w:t> </w:t>
      </w:r>
      <w:r w:rsidRPr="00EB69F2">
        <w:rPr>
          <w:rFonts w:ascii="Times New Roman" w:hAnsi="Times New Roman"/>
          <w:sz w:val="24"/>
          <w:szCs w:val="24"/>
          <w:lang w:val="ru-RU"/>
        </w:rPr>
        <w:t>де</w:t>
      </w:r>
      <w:r>
        <w:rPr>
          <w:rFonts w:ascii="Times New Roman" w:hAnsi="Times New Roman"/>
          <w:sz w:val="24"/>
          <w:szCs w:val="24"/>
          <w:lang w:val="ru-RU"/>
        </w:rPr>
        <w:t> </w:t>
      </w:r>
      <w:r w:rsidRPr="00EB69F2">
        <w:rPr>
          <w:rFonts w:ascii="Times New Roman" w:hAnsi="Times New Roman"/>
          <w:sz w:val="24"/>
          <w:szCs w:val="24"/>
          <w:lang w:val="ru-RU"/>
        </w:rPr>
        <w:t>Фалья, И.</w:t>
      </w:r>
      <w:r>
        <w:rPr>
          <w:rFonts w:ascii="Times New Roman" w:hAnsi="Times New Roman"/>
          <w:sz w:val="24"/>
          <w:szCs w:val="24"/>
          <w:lang w:val="ru-RU"/>
        </w:rPr>
        <w:t> </w:t>
      </w:r>
      <w:r w:rsidRPr="00EB69F2">
        <w:rPr>
          <w:rFonts w:ascii="Times New Roman" w:hAnsi="Times New Roman"/>
          <w:sz w:val="24"/>
          <w:szCs w:val="24"/>
          <w:lang w:val="ru-RU"/>
        </w:rPr>
        <w:t>Альбенис</w:t>
      </w:r>
      <w:r>
        <w:rPr>
          <w:rFonts w:ascii="Times New Roman" w:hAnsi="Times New Roman"/>
          <w:sz w:val="24"/>
          <w:szCs w:val="24"/>
          <w:lang w:val="ru-RU"/>
        </w:rPr>
        <w:t>,</w:t>
      </w:r>
      <w:r w:rsidRPr="00EB69F2">
        <w:rPr>
          <w:rFonts w:ascii="Times New Roman" w:hAnsi="Times New Roman"/>
          <w:sz w:val="24"/>
          <w:szCs w:val="24"/>
          <w:lang w:val="ru-RU"/>
        </w:rPr>
        <w:t xml:space="preserve"> П.</w:t>
      </w:r>
      <w:r>
        <w:rPr>
          <w:rFonts w:ascii="Times New Roman" w:hAnsi="Times New Roman"/>
          <w:sz w:val="24"/>
          <w:szCs w:val="24"/>
          <w:lang w:val="ru-RU"/>
        </w:rPr>
        <w:t> </w:t>
      </w:r>
      <w:r w:rsidRPr="00EB69F2">
        <w:rPr>
          <w:rFonts w:ascii="Times New Roman" w:hAnsi="Times New Roman"/>
          <w:sz w:val="24"/>
          <w:szCs w:val="24"/>
          <w:lang w:val="ru-RU"/>
        </w:rPr>
        <w:t>де</w:t>
      </w:r>
      <w:r>
        <w:rPr>
          <w:rFonts w:ascii="Times New Roman" w:hAnsi="Times New Roman"/>
          <w:sz w:val="24"/>
          <w:szCs w:val="24"/>
          <w:lang w:val="ru-RU"/>
        </w:rPr>
        <w:t> </w:t>
      </w:r>
      <w:r w:rsidRPr="00EB69F2">
        <w:rPr>
          <w:rFonts w:ascii="Times New Roman" w:hAnsi="Times New Roman"/>
          <w:sz w:val="24"/>
          <w:szCs w:val="24"/>
          <w:lang w:val="ru-RU"/>
        </w:rPr>
        <w:t>Сарасате, Х.</w:t>
      </w:r>
      <w:r>
        <w:rPr>
          <w:rFonts w:ascii="Times New Roman" w:hAnsi="Times New Roman"/>
          <w:sz w:val="24"/>
          <w:szCs w:val="24"/>
          <w:lang w:val="ru-RU"/>
        </w:rPr>
        <w:t> </w:t>
      </w:r>
      <w:r w:rsidRPr="00EB69F2">
        <w:rPr>
          <w:rFonts w:ascii="Times New Roman" w:hAnsi="Times New Roman"/>
          <w:sz w:val="24"/>
          <w:szCs w:val="24"/>
          <w:lang w:val="ru-RU"/>
        </w:rPr>
        <w:t>Каррерас, М.</w:t>
      </w:r>
      <w:r>
        <w:rPr>
          <w:rFonts w:ascii="Times New Roman" w:hAnsi="Times New Roman"/>
          <w:sz w:val="24"/>
          <w:szCs w:val="24"/>
          <w:lang w:val="ru-RU"/>
        </w:rPr>
        <w:t> </w:t>
      </w:r>
      <w:r w:rsidRPr="00EB69F2">
        <w:rPr>
          <w:rFonts w:ascii="Times New Roman" w:hAnsi="Times New Roman"/>
          <w:sz w:val="24"/>
          <w:szCs w:val="24"/>
          <w:lang w:val="ru-RU"/>
        </w:rPr>
        <w:t>Кабалье, Э.</w:t>
      </w:r>
      <w:r>
        <w:rPr>
          <w:rFonts w:ascii="Times New Roman" w:hAnsi="Times New Roman"/>
          <w:sz w:val="24"/>
          <w:szCs w:val="24"/>
          <w:lang w:val="ru-RU"/>
        </w:rPr>
        <w:t> </w:t>
      </w:r>
      <w:r w:rsidRPr="00EB69F2">
        <w:rPr>
          <w:rFonts w:ascii="Times New Roman" w:hAnsi="Times New Roman"/>
          <w:sz w:val="24"/>
          <w:szCs w:val="24"/>
          <w:lang w:val="ru-RU"/>
        </w:rPr>
        <w:t>Вила-Лобос, А.</w:t>
      </w:r>
      <w:r>
        <w:rPr>
          <w:rFonts w:ascii="Times New Roman" w:hAnsi="Times New Roman"/>
          <w:sz w:val="24"/>
          <w:szCs w:val="24"/>
          <w:lang w:val="ru-RU"/>
        </w:rPr>
        <w:t> </w:t>
      </w:r>
      <w:r w:rsidRPr="00EB69F2">
        <w:rPr>
          <w:rFonts w:ascii="Times New Roman" w:hAnsi="Times New Roman"/>
          <w:sz w:val="24"/>
          <w:szCs w:val="24"/>
          <w:lang w:val="ru-RU"/>
        </w:rPr>
        <w:t>Пьяццолла.</w:t>
      </w:r>
    </w:p>
  </w:footnote>
  <w:footnote w:id="24">
    <w:p w:rsidR="005E4302" w:rsidRPr="00EB69F2" w:rsidRDefault="005E4302"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EB69F2">
        <w:rPr>
          <w:rFonts w:ascii="Times New Roman" w:hAnsi="Times New Roman"/>
          <w:sz w:val="24"/>
          <w:szCs w:val="24"/>
          <w:lang w:val="ru-RU"/>
        </w:rPr>
        <w:t>Изучение данного блока рекомендуется в первую очередь в классах с межнациональным составом обучающихся.</w:t>
      </w:r>
    </w:p>
  </w:footnote>
  <w:footnote w:id="25">
    <w:p w:rsidR="005E4302" w:rsidRPr="00EB69F2" w:rsidRDefault="005E4302"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EB69F2">
        <w:rPr>
          <w:rFonts w:ascii="Times New Roman" w:hAnsi="Times New Roman"/>
          <w:sz w:val="24"/>
          <w:szCs w:val="24"/>
          <w:lang w:val="ru-RU"/>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w:t>
      </w:r>
      <w:r>
        <w:rPr>
          <w:rFonts w:ascii="Times New Roman" w:hAnsi="Times New Roman"/>
          <w:sz w:val="24"/>
          <w:szCs w:val="24"/>
          <w:lang w:val="ru-RU"/>
        </w:rPr>
        <w:t> </w:t>
      </w:r>
      <w:r w:rsidRPr="00EB69F2">
        <w:rPr>
          <w:rFonts w:ascii="Times New Roman" w:hAnsi="Times New Roman"/>
          <w:sz w:val="24"/>
          <w:szCs w:val="24"/>
          <w:lang w:val="ru-RU"/>
        </w:rPr>
        <w:t>Грига, Ф.</w:t>
      </w:r>
      <w:r>
        <w:rPr>
          <w:rFonts w:ascii="Times New Roman" w:hAnsi="Times New Roman"/>
          <w:sz w:val="24"/>
          <w:szCs w:val="24"/>
          <w:lang w:val="ru-RU"/>
        </w:rPr>
        <w:t> </w:t>
      </w:r>
      <w:r w:rsidRPr="00EB69F2">
        <w:rPr>
          <w:rFonts w:ascii="Times New Roman" w:hAnsi="Times New Roman"/>
          <w:sz w:val="24"/>
          <w:szCs w:val="24"/>
          <w:lang w:val="ru-RU"/>
        </w:rPr>
        <w:t>Шопена, Ф.</w:t>
      </w:r>
      <w:r>
        <w:rPr>
          <w:rFonts w:ascii="Times New Roman" w:hAnsi="Times New Roman"/>
          <w:sz w:val="24"/>
          <w:szCs w:val="24"/>
          <w:lang w:val="ru-RU"/>
        </w:rPr>
        <w:t> </w:t>
      </w:r>
      <w:r w:rsidRPr="00EB69F2">
        <w:rPr>
          <w:rFonts w:ascii="Times New Roman" w:hAnsi="Times New Roman"/>
          <w:sz w:val="24"/>
          <w:szCs w:val="24"/>
          <w:lang w:val="ru-RU"/>
        </w:rPr>
        <w:t>Листа и др</w:t>
      </w:r>
      <w:r>
        <w:rPr>
          <w:rFonts w:ascii="Times New Roman" w:hAnsi="Times New Roman"/>
          <w:sz w:val="24"/>
          <w:szCs w:val="24"/>
          <w:lang w:val="ru-RU"/>
        </w:rPr>
        <w:t>угих композиторов</w:t>
      </w:r>
      <w:r w:rsidRPr="00EB69F2">
        <w:rPr>
          <w:rFonts w:ascii="Times New Roman" w:hAnsi="Times New Roman"/>
          <w:sz w:val="24"/>
          <w:szCs w:val="24"/>
          <w:lang w:val="ru-RU"/>
        </w:rPr>
        <w:t>, опиравшихся на фольклорные интонации</w:t>
      </w:r>
      <w:r>
        <w:rPr>
          <w:rFonts w:ascii="Times New Roman" w:hAnsi="Times New Roman"/>
          <w:sz w:val="24"/>
          <w:szCs w:val="24"/>
          <w:lang w:val="ru-RU"/>
        </w:rPr>
        <w:br/>
      </w:r>
      <w:r w:rsidRPr="00EB69F2">
        <w:rPr>
          <w:rFonts w:ascii="Times New Roman" w:hAnsi="Times New Roman"/>
          <w:sz w:val="24"/>
          <w:szCs w:val="24"/>
          <w:lang w:val="ru-RU"/>
        </w:rPr>
        <w:t>и жанры музыкального творчества своего народа.</w:t>
      </w:r>
    </w:p>
  </w:footnote>
  <w:footnote w:id="26">
    <w:p w:rsidR="005E4302" w:rsidRPr="00EB69F2" w:rsidRDefault="005E4302" w:rsidP="00013050">
      <w:pPr>
        <w:pStyle w:val="af5"/>
        <w:jc w:val="both"/>
        <w:rPr>
          <w:rFonts w:ascii="Times New Roman" w:hAnsi="Times New Roman"/>
          <w:sz w:val="24"/>
          <w:szCs w:val="24"/>
          <w:lang w:val="ru-RU"/>
        </w:rPr>
      </w:pPr>
      <w:r w:rsidRPr="006E08FF">
        <w:rPr>
          <w:rStyle w:val="af7"/>
          <w:rFonts w:ascii="Times New Roman" w:hAnsi="Times New Roman"/>
          <w:sz w:val="24"/>
          <w:szCs w:val="24"/>
        </w:rPr>
        <w:footnoteRef/>
      </w:r>
      <w:r w:rsidRPr="00EB69F2">
        <w:rPr>
          <w:rFonts w:ascii="Times New Roman" w:hAnsi="Times New Roman"/>
          <w:sz w:val="24"/>
          <w:szCs w:val="24"/>
          <w:lang w:val="ru-RU"/>
        </w:rPr>
        <w:t>По выбору учителя в данном блоке могут звучать фрагменты из музыкальных произведений М.П.</w:t>
      </w:r>
      <w:r>
        <w:rPr>
          <w:rFonts w:ascii="Times New Roman" w:hAnsi="Times New Roman"/>
          <w:sz w:val="24"/>
          <w:szCs w:val="24"/>
          <w:lang w:val="ru-RU"/>
        </w:rPr>
        <w:t> </w:t>
      </w:r>
      <w:r w:rsidRPr="00EB69F2">
        <w:rPr>
          <w:rFonts w:ascii="Times New Roman" w:hAnsi="Times New Roman"/>
          <w:sz w:val="24"/>
          <w:szCs w:val="24"/>
          <w:lang w:val="ru-RU"/>
        </w:rPr>
        <w:t>Мусоргского, П.И.</w:t>
      </w:r>
      <w:r>
        <w:rPr>
          <w:rFonts w:ascii="Times New Roman" w:hAnsi="Times New Roman"/>
          <w:sz w:val="24"/>
          <w:szCs w:val="24"/>
          <w:lang w:val="ru-RU"/>
        </w:rPr>
        <w:t> </w:t>
      </w:r>
      <w:r w:rsidRPr="00EB69F2">
        <w:rPr>
          <w:rFonts w:ascii="Times New Roman" w:hAnsi="Times New Roman"/>
          <w:sz w:val="24"/>
          <w:szCs w:val="24"/>
          <w:lang w:val="ru-RU"/>
        </w:rPr>
        <w:t>Чайковского, М.И.</w:t>
      </w:r>
      <w:r>
        <w:rPr>
          <w:rFonts w:ascii="Times New Roman" w:hAnsi="Times New Roman"/>
          <w:sz w:val="24"/>
          <w:szCs w:val="24"/>
          <w:lang w:val="ru-RU"/>
        </w:rPr>
        <w:t> </w:t>
      </w:r>
      <w:r w:rsidRPr="00EB69F2">
        <w:rPr>
          <w:rFonts w:ascii="Times New Roman" w:hAnsi="Times New Roman"/>
          <w:sz w:val="24"/>
          <w:szCs w:val="24"/>
          <w:lang w:val="ru-RU"/>
        </w:rPr>
        <w:t>Глинки, С.В.</w:t>
      </w:r>
      <w:r>
        <w:rPr>
          <w:rFonts w:ascii="Times New Roman" w:hAnsi="Times New Roman"/>
          <w:sz w:val="24"/>
          <w:szCs w:val="24"/>
          <w:lang w:val="ru-RU"/>
        </w:rPr>
        <w:t> </w:t>
      </w:r>
      <w:r w:rsidRPr="00EB69F2">
        <w:rPr>
          <w:rFonts w:ascii="Times New Roman" w:hAnsi="Times New Roman"/>
          <w:sz w:val="24"/>
          <w:szCs w:val="24"/>
          <w:lang w:val="ru-RU"/>
        </w:rPr>
        <w:t>Рахманинова и др</w:t>
      </w:r>
      <w:r>
        <w:rPr>
          <w:rFonts w:ascii="Times New Roman" w:hAnsi="Times New Roman"/>
          <w:sz w:val="24"/>
          <w:szCs w:val="24"/>
          <w:lang w:val="ru-RU"/>
        </w:rPr>
        <w:t>угие</w:t>
      </w:r>
      <w:r w:rsidRPr="00EB69F2">
        <w:rPr>
          <w:rFonts w:ascii="Times New Roman" w:hAnsi="Times New Roman"/>
          <w:sz w:val="24"/>
          <w:szCs w:val="24"/>
          <w:lang w:val="ru-RU"/>
        </w:rPr>
        <w:t>.</w:t>
      </w:r>
    </w:p>
  </w:footnote>
  <w:footnote w:id="27">
    <w:p w:rsidR="005E4302" w:rsidRPr="00EB69F2" w:rsidRDefault="005E4302" w:rsidP="00013050">
      <w:pPr>
        <w:pStyle w:val="af5"/>
        <w:jc w:val="both"/>
        <w:rPr>
          <w:rFonts w:ascii="Times New Roman" w:hAnsi="Times New Roman"/>
          <w:sz w:val="24"/>
          <w:szCs w:val="24"/>
          <w:lang w:val="ru-RU"/>
        </w:rPr>
      </w:pPr>
      <w:r w:rsidRPr="00C2395B">
        <w:rPr>
          <w:rStyle w:val="af7"/>
          <w:rFonts w:ascii="Times New Roman" w:hAnsi="Times New Roman"/>
          <w:sz w:val="24"/>
          <w:szCs w:val="24"/>
        </w:rPr>
        <w:footnoteRef/>
      </w:r>
      <w:r w:rsidRPr="00EB69F2">
        <w:rPr>
          <w:rFonts w:ascii="Times New Roman" w:hAnsi="Times New Roman"/>
          <w:sz w:val="24"/>
          <w:szCs w:val="24"/>
          <w:lang w:val="ru-RU"/>
        </w:rPr>
        <w:t>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w:t>
      </w:r>
      <w:r>
        <w:rPr>
          <w:rFonts w:ascii="Times New Roman" w:hAnsi="Times New Roman"/>
          <w:sz w:val="24"/>
          <w:szCs w:val="24"/>
          <w:lang w:val="ru-RU"/>
        </w:rPr>
        <w:t> </w:t>
      </w:r>
      <w:r w:rsidRPr="00EB69F2">
        <w:rPr>
          <w:rFonts w:ascii="Times New Roman" w:hAnsi="Times New Roman"/>
          <w:sz w:val="24"/>
          <w:szCs w:val="24"/>
          <w:lang w:val="ru-RU"/>
        </w:rPr>
        <w:t>Рахманинов, П.И.</w:t>
      </w:r>
      <w:r>
        <w:rPr>
          <w:rFonts w:ascii="Times New Roman" w:hAnsi="Times New Roman"/>
          <w:sz w:val="24"/>
          <w:szCs w:val="24"/>
          <w:lang w:val="ru-RU"/>
        </w:rPr>
        <w:t> </w:t>
      </w:r>
      <w:r w:rsidRPr="00EB69F2">
        <w:rPr>
          <w:rFonts w:ascii="Times New Roman" w:hAnsi="Times New Roman"/>
          <w:sz w:val="24"/>
          <w:szCs w:val="24"/>
          <w:lang w:val="ru-RU"/>
        </w:rPr>
        <w:t>Чайковский</w:t>
      </w:r>
      <w:r>
        <w:rPr>
          <w:rFonts w:ascii="Times New Roman" w:hAnsi="Times New Roman"/>
          <w:sz w:val="24"/>
          <w:szCs w:val="24"/>
          <w:lang w:val="ru-RU"/>
        </w:rPr>
        <w:br/>
      </w:r>
      <w:r w:rsidRPr="00EB69F2">
        <w:rPr>
          <w:rFonts w:ascii="Times New Roman" w:hAnsi="Times New Roman"/>
          <w:sz w:val="24"/>
          <w:szCs w:val="24"/>
          <w:lang w:val="ru-RU"/>
        </w:rPr>
        <w:t>и др</w:t>
      </w:r>
      <w:r>
        <w:rPr>
          <w:rFonts w:ascii="Times New Roman" w:hAnsi="Times New Roman"/>
          <w:sz w:val="24"/>
          <w:szCs w:val="24"/>
          <w:lang w:val="ru-RU"/>
        </w:rPr>
        <w:t>угих композиторов</w:t>
      </w:r>
      <w:r w:rsidRPr="00EB69F2">
        <w:rPr>
          <w:rFonts w:ascii="Times New Roman" w:hAnsi="Times New Roman"/>
          <w:sz w:val="24"/>
          <w:szCs w:val="24"/>
          <w:lang w:val="ru-RU"/>
        </w:rPr>
        <w:t>).</w:t>
      </w:r>
    </w:p>
  </w:footnote>
  <w:footnote w:id="28">
    <w:p w:rsidR="005E4302" w:rsidRPr="00EB69F2" w:rsidRDefault="005E4302"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EB69F2">
        <w:rPr>
          <w:rFonts w:ascii="Times New Roman" w:hAnsi="Times New Roman"/>
          <w:sz w:val="24"/>
          <w:szCs w:val="24"/>
          <w:lang w:val="ru-RU"/>
        </w:rPr>
        <w:t xml:space="preserve">В данном блоке необходимо познакомить </w:t>
      </w:r>
      <w:r w:rsidRPr="007452B6">
        <w:rPr>
          <w:rFonts w:ascii="Times New Roman" w:hAnsi="Times New Roman"/>
          <w:sz w:val="24"/>
          <w:szCs w:val="24"/>
          <w:lang w:val="ru-RU"/>
        </w:rPr>
        <w:t>обучающихся</w:t>
      </w:r>
      <w:r w:rsidRPr="00EB69F2">
        <w:rPr>
          <w:rFonts w:ascii="Times New Roman" w:hAnsi="Times New Roman"/>
          <w:sz w:val="24"/>
          <w:szCs w:val="24"/>
          <w:lang w:val="ru-RU"/>
        </w:rPr>
        <w:t xml:space="preserve"> с основными правилами поведения во время слушания музыки (во время звучания музыки нельзя шуметь и разговаривать</w:t>
      </w:r>
      <w:r>
        <w:rPr>
          <w:rFonts w:ascii="Times New Roman" w:hAnsi="Times New Roman"/>
          <w:sz w:val="24"/>
          <w:szCs w:val="24"/>
          <w:lang w:val="ru-RU"/>
        </w:rPr>
        <w:t>;</w:t>
      </w:r>
      <w:r w:rsidRPr="00EB69F2">
        <w:rPr>
          <w:rFonts w:ascii="Times New Roman" w:hAnsi="Times New Roman"/>
          <w:sz w:val="24"/>
          <w:szCs w:val="24"/>
          <w:lang w:val="ru-RU"/>
        </w:rPr>
        <w:t xml:space="preserve">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w:t>
      </w:r>
      <w:r>
        <w:rPr>
          <w:rFonts w:ascii="Times New Roman" w:hAnsi="Times New Roman"/>
          <w:sz w:val="24"/>
          <w:szCs w:val="24"/>
          <w:lang w:val="ru-RU"/>
        </w:rPr>
        <w:t>и</w:t>
      </w:r>
      <w:r w:rsidRPr="00EB69F2">
        <w:rPr>
          <w:rFonts w:ascii="Times New Roman" w:hAnsi="Times New Roman"/>
          <w:sz w:val="24"/>
          <w:szCs w:val="24"/>
          <w:lang w:val="ru-RU"/>
        </w:rPr>
        <w:t>) и в дальнейшем тщательно следить за их выполнением.</w:t>
      </w:r>
    </w:p>
  </w:footnote>
  <w:footnote w:id="29">
    <w:p w:rsidR="005E4302" w:rsidRPr="00EB69F2" w:rsidRDefault="005E4302"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EB69F2">
        <w:rPr>
          <w:rFonts w:ascii="Times New Roman" w:hAnsi="Times New Roman"/>
          <w:sz w:val="24"/>
          <w:szCs w:val="24"/>
          <w:lang w:val="ru-RU"/>
        </w:rPr>
        <w:t xml:space="preserve">В данном блоке внимание </w:t>
      </w:r>
      <w:r w:rsidRPr="007452B6">
        <w:rPr>
          <w:rFonts w:ascii="Times New Roman" w:hAnsi="Times New Roman"/>
          <w:sz w:val="24"/>
          <w:szCs w:val="24"/>
          <w:lang w:val="ru-RU"/>
        </w:rPr>
        <w:t>обучающихся</w:t>
      </w:r>
      <w:r w:rsidRPr="00EB69F2">
        <w:rPr>
          <w:rFonts w:ascii="Times New Roman" w:hAnsi="Times New Roman"/>
          <w:sz w:val="24"/>
          <w:szCs w:val="24"/>
          <w:lang w:val="ru-RU"/>
        </w:rPr>
        <w:t xml:space="preserve"> по традиции может быть сосредоточено на звучании Первого концерта для фортепиано с оркестром П.И.</w:t>
      </w:r>
      <w:r>
        <w:rPr>
          <w:rFonts w:ascii="Times New Roman" w:hAnsi="Times New Roman"/>
          <w:sz w:val="24"/>
          <w:szCs w:val="24"/>
          <w:lang w:val="ru-RU"/>
        </w:rPr>
        <w:t> </w:t>
      </w:r>
      <w:r w:rsidRPr="00EB69F2">
        <w:rPr>
          <w:rFonts w:ascii="Times New Roman" w:hAnsi="Times New Roman"/>
          <w:sz w:val="24"/>
          <w:szCs w:val="24"/>
          <w:lang w:val="ru-RU"/>
        </w:rPr>
        <w:t>Чайковского. Однако возможна</w:t>
      </w:r>
      <w:r>
        <w:rPr>
          <w:rFonts w:ascii="Times New Roman" w:hAnsi="Times New Roman"/>
          <w:sz w:val="24"/>
          <w:szCs w:val="24"/>
          <w:lang w:val="ru-RU"/>
        </w:rPr>
        <w:br/>
      </w:r>
      <w:r w:rsidRPr="00EB69F2">
        <w:rPr>
          <w:rFonts w:ascii="Times New Roman" w:hAnsi="Times New Roman"/>
          <w:sz w:val="24"/>
          <w:szCs w:val="24"/>
          <w:lang w:val="ru-RU"/>
        </w:rPr>
        <w:t>и равноценная замена на концерт другого композитора с другим солирующим инструментом.</w:t>
      </w:r>
    </w:p>
  </w:footnote>
  <w:footnote w:id="30">
    <w:p w:rsidR="005E4302" w:rsidRPr="00EB69F2" w:rsidRDefault="005E4302"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EB69F2">
        <w:rPr>
          <w:rFonts w:ascii="Times New Roman" w:hAnsi="Times New Roman"/>
          <w:sz w:val="24"/>
          <w:szCs w:val="24"/>
          <w:lang w:val="ru-RU"/>
        </w:rPr>
        <w:t>Игровое четырёхручие (</w:t>
      </w:r>
      <w:r w:rsidRPr="007452B6">
        <w:rPr>
          <w:rFonts w:ascii="Times New Roman" w:hAnsi="Times New Roman"/>
          <w:sz w:val="24"/>
          <w:szCs w:val="24"/>
          <w:lang w:val="ru-RU"/>
        </w:rPr>
        <w:t>обучающиеся</w:t>
      </w:r>
      <w:r w:rsidRPr="00EB69F2">
        <w:rPr>
          <w:rFonts w:ascii="Times New Roman" w:hAnsi="Times New Roman"/>
          <w:sz w:val="24"/>
          <w:szCs w:val="24"/>
          <w:lang w:val="ru-RU"/>
        </w:rPr>
        <w:t xml:space="preserve"> играют 1</w:t>
      </w:r>
      <w:r w:rsidRPr="007452B6">
        <w:rPr>
          <w:rFonts w:ascii="Times New Roman" w:hAnsi="Times New Roman"/>
          <w:sz w:val="24"/>
          <w:szCs w:val="24"/>
          <w:lang w:val="ru-RU"/>
        </w:rPr>
        <w:t>–</w:t>
      </w:r>
      <w:r w:rsidRPr="00EB69F2">
        <w:rPr>
          <w:rFonts w:ascii="Times New Roman" w:hAnsi="Times New Roman"/>
          <w:sz w:val="24"/>
          <w:szCs w:val="24"/>
          <w:lang w:val="ru-RU"/>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EB69F2">
        <w:rPr>
          <w:rFonts w:ascii="Times New Roman" w:hAnsi="Times New Roman"/>
          <w:sz w:val="24"/>
          <w:szCs w:val="24"/>
          <w:lang w:val="ru-RU"/>
        </w:rPr>
        <w:t>Кабалевский. Аналогичные ансамбли есть и у классиков (парафразы на тему «та-ти-та-ти» у композиторов-членов «Могучей кучки»), и у современных композиторов (И.</w:t>
      </w:r>
      <w:r>
        <w:rPr>
          <w:rFonts w:ascii="Times New Roman" w:hAnsi="Times New Roman"/>
          <w:sz w:val="24"/>
          <w:szCs w:val="24"/>
          <w:lang w:val="ru-RU"/>
        </w:rPr>
        <w:t> </w:t>
      </w:r>
      <w:r w:rsidRPr="00EB69F2">
        <w:rPr>
          <w:rFonts w:ascii="Times New Roman" w:hAnsi="Times New Roman"/>
          <w:sz w:val="24"/>
          <w:szCs w:val="24"/>
          <w:lang w:val="ru-RU"/>
        </w:rPr>
        <w:t>Красильников и др</w:t>
      </w:r>
      <w:r>
        <w:rPr>
          <w:rFonts w:ascii="Times New Roman" w:hAnsi="Times New Roman"/>
          <w:sz w:val="24"/>
          <w:szCs w:val="24"/>
          <w:lang w:val="ru-RU"/>
        </w:rPr>
        <w:t>угие</w:t>
      </w:r>
      <w:r w:rsidRPr="00EB69F2">
        <w:rPr>
          <w:rFonts w:ascii="Times New Roman" w:hAnsi="Times New Roman"/>
          <w:sz w:val="24"/>
          <w:szCs w:val="24"/>
          <w:lang w:val="ru-RU"/>
        </w:rPr>
        <w:t>).</w:t>
      </w:r>
    </w:p>
  </w:footnote>
  <w:footnote w:id="31">
    <w:p w:rsidR="005E4302" w:rsidRPr="00EB69F2" w:rsidRDefault="005E4302"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EB69F2">
        <w:rPr>
          <w:rFonts w:ascii="Times New Roman" w:hAnsi="Times New Roman"/>
          <w:sz w:val="24"/>
          <w:szCs w:val="24"/>
          <w:lang w:val="ru-RU"/>
        </w:rPr>
        <w:t>В данном блоке могут быть представлены такие произведения, как «Шутка» И.С.</w:t>
      </w:r>
      <w:r>
        <w:rPr>
          <w:rFonts w:ascii="Times New Roman" w:hAnsi="Times New Roman"/>
          <w:sz w:val="24"/>
          <w:szCs w:val="24"/>
          <w:lang w:val="ru-RU"/>
        </w:rPr>
        <w:t> </w:t>
      </w:r>
      <w:r w:rsidRPr="00EB69F2">
        <w:rPr>
          <w:rFonts w:ascii="Times New Roman" w:hAnsi="Times New Roman"/>
          <w:sz w:val="24"/>
          <w:szCs w:val="24"/>
          <w:lang w:val="ru-RU"/>
        </w:rPr>
        <w:t>Баха, «Мелодия» из оперы «Орфей и Эвридика» К.В.</w:t>
      </w:r>
      <w:r>
        <w:rPr>
          <w:rFonts w:ascii="Times New Roman" w:hAnsi="Times New Roman"/>
          <w:sz w:val="24"/>
          <w:szCs w:val="24"/>
          <w:lang w:val="ru-RU"/>
        </w:rPr>
        <w:t> </w:t>
      </w:r>
      <w:r w:rsidRPr="00EB69F2">
        <w:rPr>
          <w:rFonts w:ascii="Times New Roman" w:hAnsi="Times New Roman"/>
          <w:sz w:val="24"/>
          <w:szCs w:val="24"/>
          <w:lang w:val="ru-RU"/>
        </w:rPr>
        <w:t>Глюка, «Сиринкс» К.</w:t>
      </w:r>
      <w:r>
        <w:rPr>
          <w:rFonts w:ascii="Times New Roman" w:hAnsi="Times New Roman"/>
          <w:sz w:val="24"/>
          <w:szCs w:val="24"/>
          <w:lang w:val="ru-RU"/>
        </w:rPr>
        <w:t> </w:t>
      </w:r>
      <w:r w:rsidRPr="00EB69F2">
        <w:rPr>
          <w:rFonts w:ascii="Times New Roman" w:hAnsi="Times New Roman"/>
          <w:sz w:val="24"/>
          <w:szCs w:val="24"/>
          <w:lang w:val="ru-RU"/>
        </w:rPr>
        <w:t>Дебюсси.</w:t>
      </w:r>
    </w:p>
  </w:footnote>
  <w:footnote w:id="32">
    <w:p w:rsidR="005E4302" w:rsidRPr="00EB69F2" w:rsidRDefault="005E4302"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EB69F2">
        <w:rPr>
          <w:rFonts w:ascii="Times New Roman" w:hAnsi="Times New Roman"/>
          <w:sz w:val="24"/>
          <w:szCs w:val="24"/>
          <w:lang w:val="ru-RU"/>
        </w:rPr>
        <w:t>В данном блоке по выбору учителя может быть представлено как творчество всемирно известных джазовых музыкантов – Э.</w:t>
      </w:r>
      <w:r>
        <w:rPr>
          <w:rFonts w:ascii="Times New Roman" w:hAnsi="Times New Roman"/>
          <w:sz w:val="24"/>
          <w:szCs w:val="24"/>
          <w:lang w:val="ru-RU"/>
        </w:rPr>
        <w:t> </w:t>
      </w:r>
      <w:r w:rsidRPr="00EB69F2">
        <w:rPr>
          <w:rFonts w:ascii="Times New Roman" w:hAnsi="Times New Roman"/>
          <w:sz w:val="24"/>
          <w:szCs w:val="24"/>
          <w:lang w:val="ru-RU"/>
        </w:rPr>
        <w:t>Фитцджеральд, Л.</w:t>
      </w:r>
      <w:r>
        <w:rPr>
          <w:rFonts w:ascii="Times New Roman" w:hAnsi="Times New Roman"/>
          <w:sz w:val="24"/>
          <w:szCs w:val="24"/>
          <w:lang w:val="ru-RU"/>
        </w:rPr>
        <w:t> </w:t>
      </w:r>
      <w:r w:rsidRPr="00EB69F2">
        <w:rPr>
          <w:rFonts w:ascii="Times New Roman" w:hAnsi="Times New Roman"/>
          <w:sz w:val="24"/>
          <w:szCs w:val="24"/>
          <w:lang w:val="ru-RU"/>
        </w:rPr>
        <w:t>Армстронга, Д.</w:t>
      </w:r>
      <w:r>
        <w:rPr>
          <w:rFonts w:ascii="Times New Roman" w:hAnsi="Times New Roman"/>
          <w:sz w:val="24"/>
          <w:szCs w:val="24"/>
          <w:lang w:val="ru-RU"/>
        </w:rPr>
        <w:t> </w:t>
      </w:r>
      <w:r w:rsidRPr="00EB69F2">
        <w:rPr>
          <w:rFonts w:ascii="Times New Roman" w:hAnsi="Times New Roman"/>
          <w:sz w:val="24"/>
          <w:szCs w:val="24"/>
          <w:lang w:val="ru-RU"/>
        </w:rPr>
        <w:t>Брубека, так и молодых джазменов своего города, региона.</w:t>
      </w:r>
    </w:p>
  </w:footnote>
  <w:footnote w:id="33">
    <w:p w:rsidR="005E4302" w:rsidRPr="00EB69F2" w:rsidRDefault="005E4302"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EB69F2">
        <w:rPr>
          <w:rFonts w:ascii="Times New Roman" w:hAnsi="Times New Roman"/>
          <w:sz w:val="24"/>
          <w:szCs w:val="24"/>
          <w:lang w:val="ru-RU"/>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2E2B4D">
        <w:rPr>
          <w:rFonts w:ascii="Times New Roman" w:hAnsi="Times New Roman"/>
          <w:sz w:val="24"/>
          <w:szCs w:val="24"/>
        </w:rPr>
        <w:t>Billie</w:t>
      </w:r>
      <w:r w:rsidRPr="00EB69F2">
        <w:rPr>
          <w:rFonts w:ascii="Times New Roman" w:hAnsi="Times New Roman"/>
          <w:sz w:val="24"/>
          <w:szCs w:val="24"/>
          <w:lang w:val="ru-RU"/>
        </w:rPr>
        <w:t xml:space="preserve"> </w:t>
      </w:r>
      <w:r w:rsidRPr="002E2B4D">
        <w:rPr>
          <w:rFonts w:ascii="Times New Roman" w:hAnsi="Times New Roman"/>
          <w:sz w:val="24"/>
          <w:szCs w:val="24"/>
        </w:rPr>
        <w:t>Eilish</w:t>
      </w:r>
      <w:r w:rsidRPr="00EB69F2">
        <w:rPr>
          <w:rFonts w:ascii="Times New Roman" w:hAnsi="Times New Roman"/>
          <w:sz w:val="24"/>
          <w:szCs w:val="24"/>
          <w:lang w:val="ru-RU"/>
        </w:rPr>
        <w:t xml:space="preserve">, </w:t>
      </w:r>
      <w:r w:rsidRPr="002E2B4D">
        <w:rPr>
          <w:rFonts w:ascii="Times New Roman" w:hAnsi="Times New Roman"/>
          <w:sz w:val="24"/>
          <w:szCs w:val="24"/>
        </w:rPr>
        <w:t>Zivert</w:t>
      </w:r>
      <w:r w:rsidRPr="00EB69F2">
        <w:rPr>
          <w:rFonts w:ascii="Times New Roman" w:hAnsi="Times New Roman"/>
          <w:sz w:val="24"/>
          <w:szCs w:val="24"/>
          <w:lang w:val="ru-RU"/>
        </w:rPr>
        <w:t xml:space="preserve">, </w:t>
      </w:r>
      <w:r w:rsidRPr="002E2B4D">
        <w:rPr>
          <w:rFonts w:ascii="Times New Roman" w:hAnsi="Times New Roman"/>
          <w:sz w:val="24"/>
          <w:szCs w:val="24"/>
        </w:rPr>
        <w:t>Miyagi</w:t>
      </w:r>
      <w:r w:rsidRPr="00EB69F2">
        <w:rPr>
          <w:rFonts w:ascii="Times New Roman" w:hAnsi="Times New Roman"/>
          <w:sz w:val="24"/>
          <w:szCs w:val="24"/>
          <w:lang w:val="ru-RU"/>
        </w:rPr>
        <w:t xml:space="preserve"> &amp; </w:t>
      </w:r>
      <w:r w:rsidRPr="002E2B4D">
        <w:rPr>
          <w:rFonts w:ascii="Times New Roman" w:hAnsi="Times New Roman"/>
          <w:sz w:val="24"/>
          <w:szCs w:val="24"/>
        </w:rPr>
        <w:t>AndyPanda</w:t>
      </w:r>
      <w:r w:rsidRPr="00EB69F2">
        <w:rPr>
          <w:rFonts w:ascii="Times New Roman" w:hAnsi="Times New Roman"/>
          <w:sz w:val="24"/>
          <w:szCs w:val="24"/>
          <w:lang w:val="ru-RU"/>
        </w:rP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4">
    <w:p w:rsidR="005E4302" w:rsidRPr="00EB69F2" w:rsidRDefault="005E4302" w:rsidP="00013050">
      <w:pPr>
        <w:pStyle w:val="af5"/>
        <w:jc w:val="both"/>
        <w:rPr>
          <w:rFonts w:ascii="Times New Roman" w:hAnsi="Times New Roman"/>
          <w:sz w:val="24"/>
          <w:szCs w:val="24"/>
          <w:lang w:val="ru-RU"/>
        </w:rPr>
      </w:pPr>
      <w:r w:rsidRPr="00522EF8">
        <w:rPr>
          <w:rStyle w:val="af7"/>
          <w:rFonts w:ascii="Times New Roman" w:hAnsi="Times New Roman"/>
          <w:sz w:val="24"/>
          <w:szCs w:val="24"/>
        </w:rPr>
        <w:footnoteRef/>
      </w:r>
      <w:r w:rsidRPr="00EB69F2">
        <w:rPr>
          <w:rFonts w:ascii="Times New Roman" w:hAnsi="Times New Roman"/>
          <w:sz w:val="24"/>
          <w:szCs w:val="24"/>
          <w:lang w:val="ru-RU"/>
        </w:rPr>
        <w:t>В данном блоке могут быть представлены балеты П.И.</w:t>
      </w:r>
      <w:r>
        <w:rPr>
          <w:rFonts w:ascii="Times New Roman" w:hAnsi="Times New Roman"/>
          <w:sz w:val="24"/>
          <w:szCs w:val="24"/>
          <w:lang w:val="ru-RU"/>
        </w:rPr>
        <w:t> </w:t>
      </w:r>
      <w:r w:rsidRPr="00EB69F2">
        <w:rPr>
          <w:rFonts w:ascii="Times New Roman" w:hAnsi="Times New Roman"/>
          <w:sz w:val="24"/>
          <w:szCs w:val="24"/>
          <w:lang w:val="ru-RU"/>
        </w:rPr>
        <w:t>Чайковского, С.С.</w:t>
      </w:r>
      <w:r>
        <w:rPr>
          <w:rFonts w:ascii="Times New Roman" w:hAnsi="Times New Roman"/>
          <w:sz w:val="24"/>
          <w:szCs w:val="24"/>
          <w:lang w:val="ru-RU"/>
        </w:rPr>
        <w:t> </w:t>
      </w:r>
      <w:r w:rsidRPr="00EB69F2">
        <w:rPr>
          <w:rFonts w:ascii="Times New Roman" w:hAnsi="Times New Roman"/>
          <w:sz w:val="24"/>
          <w:szCs w:val="24"/>
          <w:lang w:val="ru-RU"/>
        </w:rPr>
        <w:t>Прокофьева, А.И.</w:t>
      </w:r>
      <w:r>
        <w:rPr>
          <w:rFonts w:ascii="Times New Roman" w:hAnsi="Times New Roman"/>
          <w:sz w:val="24"/>
          <w:szCs w:val="24"/>
          <w:lang w:val="ru-RU"/>
        </w:rPr>
        <w:t> </w:t>
      </w:r>
      <w:r w:rsidRPr="00EB69F2">
        <w:rPr>
          <w:rFonts w:ascii="Times New Roman" w:hAnsi="Times New Roman"/>
          <w:sz w:val="24"/>
          <w:szCs w:val="24"/>
          <w:lang w:val="ru-RU"/>
        </w:rPr>
        <w:t>Хачатуряна, В.А.</w:t>
      </w:r>
      <w:r>
        <w:rPr>
          <w:rFonts w:ascii="Times New Roman" w:hAnsi="Times New Roman"/>
          <w:sz w:val="24"/>
          <w:szCs w:val="24"/>
          <w:lang w:val="ru-RU"/>
        </w:rPr>
        <w:t> </w:t>
      </w:r>
      <w:r w:rsidRPr="00EB69F2">
        <w:rPr>
          <w:rFonts w:ascii="Times New Roman" w:hAnsi="Times New Roman"/>
          <w:sz w:val="24"/>
          <w:szCs w:val="24"/>
          <w:lang w:val="ru-RU"/>
        </w:rPr>
        <w:t>Гаврилина, Р.К.</w:t>
      </w:r>
      <w:r>
        <w:rPr>
          <w:rFonts w:ascii="Times New Roman" w:hAnsi="Times New Roman"/>
          <w:sz w:val="24"/>
          <w:szCs w:val="24"/>
          <w:lang w:val="ru-RU"/>
        </w:rPr>
        <w:t> </w:t>
      </w:r>
      <w:r w:rsidRPr="00EB69F2">
        <w:rPr>
          <w:rFonts w:ascii="Times New Roman" w:hAnsi="Times New Roman"/>
          <w:sz w:val="24"/>
          <w:szCs w:val="24"/>
          <w:lang w:val="ru-RU"/>
        </w:rPr>
        <w:t>Щедрина. Конкретные музыкальные спектакли и их фрагменты – на выбор учителя и в соответствии с материалом соответствующего УМК.</w:t>
      </w:r>
    </w:p>
  </w:footnote>
  <w:footnote w:id="35">
    <w:p w:rsidR="005E4302" w:rsidRPr="00522EF8" w:rsidRDefault="005E4302" w:rsidP="00013050">
      <w:pPr>
        <w:pStyle w:val="af5"/>
        <w:jc w:val="both"/>
        <w:rPr>
          <w:lang w:val="ru-RU"/>
        </w:rPr>
      </w:pPr>
      <w:r w:rsidRPr="007452B6">
        <w:rPr>
          <w:rStyle w:val="af7"/>
          <w:rFonts w:ascii="Times New Roman" w:hAnsi="Times New Roman"/>
          <w:sz w:val="24"/>
          <w:szCs w:val="24"/>
        </w:rPr>
        <w:footnoteRef/>
      </w:r>
      <w:r w:rsidRPr="00EB69F2">
        <w:rPr>
          <w:rFonts w:ascii="Times New Roman" w:hAnsi="Times New Roman"/>
          <w:color w:val="000000"/>
          <w:sz w:val="24"/>
          <w:szCs w:val="24"/>
          <w:lang w:val="ru-RU"/>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EB69F2">
        <w:rPr>
          <w:rFonts w:ascii="Times New Roman" w:hAnsi="Times New Roman"/>
          <w:color w:val="000000"/>
          <w:sz w:val="24"/>
          <w:szCs w:val="24"/>
          <w:lang w:val="ru-RU"/>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EB69F2">
        <w:rPr>
          <w:rFonts w:ascii="Times New Roman" w:hAnsi="Times New Roman"/>
          <w:color w:val="000000"/>
          <w:sz w:val="24"/>
          <w:szCs w:val="24"/>
          <w:lang w:val="ru-RU"/>
        </w:rPr>
        <w:t>Глинки («Руслан</w:t>
      </w:r>
      <w:r w:rsidRPr="007452B6">
        <w:rPr>
          <w:rFonts w:ascii="Times New Roman" w:hAnsi="Times New Roman"/>
          <w:color w:val="000000"/>
          <w:sz w:val="24"/>
          <w:szCs w:val="24"/>
          <w:lang w:val="ru-RU"/>
        </w:rPr>
        <w:br/>
      </w:r>
      <w:r w:rsidRPr="00EB69F2">
        <w:rPr>
          <w:rFonts w:ascii="Times New Roman" w:hAnsi="Times New Roman"/>
          <w:color w:val="000000"/>
          <w:sz w:val="24"/>
          <w:szCs w:val="24"/>
          <w:lang w:val="ru-RU"/>
        </w:rPr>
        <w:t>и Людмила»), К.В.</w:t>
      </w:r>
      <w:r w:rsidRPr="007452B6">
        <w:rPr>
          <w:rFonts w:ascii="Times New Roman" w:hAnsi="Times New Roman"/>
          <w:color w:val="000000"/>
          <w:sz w:val="24"/>
          <w:szCs w:val="24"/>
          <w:lang w:val="ru-RU"/>
        </w:rPr>
        <w:t> </w:t>
      </w:r>
      <w:r w:rsidRPr="00EB69F2">
        <w:rPr>
          <w:rFonts w:ascii="Times New Roman" w:hAnsi="Times New Roman"/>
          <w:color w:val="000000"/>
          <w:sz w:val="24"/>
          <w:szCs w:val="24"/>
          <w:lang w:val="ru-RU"/>
        </w:rPr>
        <w:t>Глюка («Орфей и Эвридика»), Дж</w:t>
      </w:r>
      <w:r w:rsidRPr="007452B6">
        <w:rPr>
          <w:rFonts w:ascii="Times New Roman" w:hAnsi="Times New Roman"/>
          <w:color w:val="000000"/>
          <w:sz w:val="24"/>
          <w:szCs w:val="24"/>
          <w:lang w:val="ru-RU"/>
        </w:rPr>
        <w:t>. </w:t>
      </w:r>
      <w:r w:rsidRPr="00EB69F2">
        <w:rPr>
          <w:rFonts w:ascii="Times New Roman" w:hAnsi="Times New Roman"/>
          <w:color w:val="000000"/>
          <w:sz w:val="24"/>
          <w:szCs w:val="24"/>
          <w:lang w:val="ru-RU"/>
        </w:rPr>
        <w:t>Верди и др</w:t>
      </w:r>
      <w:r w:rsidRPr="007452B6">
        <w:rPr>
          <w:rFonts w:ascii="Times New Roman" w:hAnsi="Times New Roman"/>
          <w:color w:val="000000"/>
          <w:sz w:val="24"/>
          <w:szCs w:val="24"/>
          <w:lang w:val="ru-RU"/>
        </w:rPr>
        <w:t>угих композиторов</w:t>
      </w:r>
      <w:r w:rsidRPr="00EB69F2">
        <w:rPr>
          <w:rFonts w:ascii="Times New Roman" w:hAnsi="Times New Roman"/>
          <w:color w:val="000000"/>
          <w:sz w:val="24"/>
          <w:szCs w:val="24"/>
          <w:lang w:val="ru-RU"/>
        </w:rPr>
        <w:t xml:space="preserve">.Конкретизация </w:t>
      </w:r>
      <w:r w:rsidRPr="007452B6">
        <w:rPr>
          <w:rFonts w:ascii="Times New Roman" w:hAnsi="Times New Roman"/>
          <w:color w:val="000000"/>
          <w:sz w:val="24"/>
          <w:szCs w:val="24"/>
          <w:lang w:val="ru-RU"/>
        </w:rPr>
        <w:t xml:space="preserve">– </w:t>
      </w:r>
      <w:r w:rsidRPr="00EB69F2">
        <w:rPr>
          <w:rFonts w:ascii="Times New Roman" w:hAnsi="Times New Roman"/>
          <w:color w:val="000000"/>
          <w:sz w:val="24"/>
          <w:szCs w:val="24"/>
          <w:lang w:val="ru-RU"/>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36">
    <w:p w:rsidR="005E4302" w:rsidRPr="00EB69F2" w:rsidRDefault="005E4302"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EB69F2">
        <w:rPr>
          <w:rFonts w:ascii="Times New Roman" w:hAnsi="Times New Roman"/>
          <w:sz w:val="24"/>
          <w:szCs w:val="24"/>
          <w:lang w:val="ru-RU"/>
        </w:rPr>
        <w:t>В данном блоке могут быть освещены такие произведения, как опера «Иван Сусанин» М.И.</w:t>
      </w:r>
      <w:r>
        <w:rPr>
          <w:rFonts w:ascii="Times New Roman" w:hAnsi="Times New Roman"/>
          <w:sz w:val="24"/>
          <w:szCs w:val="24"/>
          <w:lang w:val="ru-RU"/>
        </w:rPr>
        <w:t> </w:t>
      </w:r>
      <w:r w:rsidRPr="00EB69F2">
        <w:rPr>
          <w:rFonts w:ascii="Times New Roman" w:hAnsi="Times New Roman"/>
          <w:sz w:val="24"/>
          <w:szCs w:val="24"/>
          <w:lang w:val="ru-RU"/>
        </w:rPr>
        <w:t>Глинки</w:t>
      </w:r>
      <w:r>
        <w:rPr>
          <w:rFonts w:ascii="Times New Roman" w:hAnsi="Times New Roman"/>
          <w:sz w:val="24"/>
          <w:szCs w:val="24"/>
          <w:lang w:val="ru-RU"/>
        </w:rPr>
        <w:t>,</w:t>
      </w:r>
      <w:r w:rsidRPr="00EB69F2">
        <w:rPr>
          <w:rFonts w:ascii="Times New Roman" w:hAnsi="Times New Roman"/>
          <w:sz w:val="24"/>
          <w:szCs w:val="24"/>
          <w:lang w:val="ru-RU"/>
        </w:rPr>
        <w:t xml:space="preserve"> опера «Война и мир», музыка к кинофильму «Александр Невский» С.С.</w:t>
      </w:r>
      <w:r>
        <w:rPr>
          <w:rFonts w:ascii="Times New Roman" w:hAnsi="Times New Roman"/>
          <w:sz w:val="24"/>
          <w:szCs w:val="24"/>
          <w:lang w:val="ru-RU"/>
        </w:rPr>
        <w:t> </w:t>
      </w:r>
      <w:r w:rsidRPr="00EB69F2">
        <w:rPr>
          <w:rFonts w:ascii="Times New Roman" w:hAnsi="Times New Roman"/>
          <w:sz w:val="24"/>
          <w:szCs w:val="24"/>
          <w:lang w:val="ru-RU"/>
        </w:rPr>
        <w:t>Прокофьева, оперы «Борис Годунов» и «Хованщина» М.П.</w:t>
      </w:r>
      <w:r>
        <w:rPr>
          <w:rFonts w:ascii="Times New Roman" w:hAnsi="Times New Roman"/>
          <w:sz w:val="24"/>
          <w:szCs w:val="24"/>
          <w:lang w:val="ru-RU"/>
        </w:rPr>
        <w:t> </w:t>
      </w:r>
      <w:r w:rsidRPr="00EB69F2">
        <w:rPr>
          <w:rFonts w:ascii="Times New Roman" w:hAnsi="Times New Roman"/>
          <w:sz w:val="24"/>
          <w:szCs w:val="24"/>
          <w:lang w:val="ru-RU"/>
        </w:rPr>
        <w:t>Мусоргского и др</w:t>
      </w:r>
      <w:r>
        <w:rPr>
          <w:rFonts w:ascii="Times New Roman" w:hAnsi="Times New Roman"/>
          <w:sz w:val="24"/>
          <w:szCs w:val="24"/>
          <w:lang w:val="ru-RU"/>
        </w:rPr>
        <w:t>угие произведения</w:t>
      </w:r>
      <w:r w:rsidRPr="00EB69F2">
        <w:rPr>
          <w:rFonts w:ascii="Times New Roman" w:hAnsi="Times New Roman"/>
          <w:sz w:val="24"/>
          <w:szCs w:val="24"/>
          <w:lang w:val="ru-RU"/>
        </w:rPr>
        <w:t>.</w:t>
      </w:r>
    </w:p>
  </w:footnote>
  <w:footnote w:id="37">
    <w:p w:rsidR="005E4302" w:rsidRPr="00EB69F2" w:rsidRDefault="005E4302"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EB69F2">
        <w:rPr>
          <w:rFonts w:ascii="Times New Roman" w:hAnsi="Times New Roman"/>
          <w:sz w:val="24"/>
          <w:szCs w:val="24"/>
          <w:lang w:val="ru-RU"/>
        </w:rPr>
        <w:t>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w:t>
      </w:r>
      <w:r>
        <w:rPr>
          <w:rFonts w:ascii="Times New Roman" w:hAnsi="Times New Roman"/>
          <w:sz w:val="24"/>
          <w:szCs w:val="24"/>
          <w:lang w:val="ru-RU"/>
        </w:rPr>
        <w:t xml:space="preserve"> М</w:t>
      </w:r>
      <w:r w:rsidRPr="00EB69F2">
        <w:rPr>
          <w:rFonts w:ascii="Times New Roman" w:hAnsi="Times New Roman"/>
          <w:sz w:val="24"/>
          <w:szCs w:val="24"/>
          <w:lang w:val="ru-RU"/>
        </w:rPr>
        <w:t xml:space="preserve">арта, 9 </w:t>
      </w:r>
      <w:r>
        <w:rPr>
          <w:rFonts w:ascii="Times New Roman" w:hAnsi="Times New Roman"/>
          <w:sz w:val="24"/>
          <w:szCs w:val="24"/>
          <w:lang w:val="ru-RU"/>
        </w:rPr>
        <w:t>М</w:t>
      </w:r>
      <w:r w:rsidRPr="00EB69F2">
        <w:rPr>
          <w:rFonts w:ascii="Times New Roman" w:hAnsi="Times New Roman"/>
          <w:sz w:val="24"/>
          <w:szCs w:val="24"/>
          <w:lang w:val="ru-RU"/>
        </w:rPr>
        <w:t>ая и т</w:t>
      </w:r>
      <w:r>
        <w:rPr>
          <w:rFonts w:ascii="Times New Roman" w:hAnsi="Times New Roman"/>
          <w:sz w:val="24"/>
          <w:szCs w:val="24"/>
          <w:lang w:val="ru-RU"/>
        </w:rPr>
        <w:t>ак далее</w:t>
      </w:r>
      <w:r w:rsidRPr="00EB69F2">
        <w:rPr>
          <w:rFonts w:ascii="Times New Roman" w:hAnsi="Times New Roman"/>
          <w:sz w:val="24"/>
          <w:szCs w:val="24"/>
          <w:lang w:val="ru-RU"/>
        </w:rPr>
        <w:t>.</w:t>
      </w:r>
    </w:p>
  </w:footnote>
  <w:footnote w:id="38">
    <w:p w:rsidR="005E4302" w:rsidRPr="00EF7479" w:rsidRDefault="005E4302"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EB69F2">
        <w:rPr>
          <w:rFonts w:ascii="Times New Roman" w:hAnsi="Times New Roman"/>
          <w:sz w:val="24"/>
          <w:szCs w:val="24"/>
          <w:lang w:val="ru-RU"/>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39">
    <w:p w:rsidR="005E4302" w:rsidRPr="00564C86" w:rsidRDefault="005E4302" w:rsidP="00013050">
      <w:pPr>
        <w:pStyle w:val="af5"/>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40">
    <w:p w:rsidR="005E4302" w:rsidRPr="00EB69F2" w:rsidRDefault="005E4302" w:rsidP="00013050">
      <w:pPr>
        <w:pStyle w:val="af5"/>
        <w:jc w:val="both"/>
        <w:rPr>
          <w:lang w:val="ru-RU"/>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41">
    <w:p w:rsidR="005E4302" w:rsidRPr="00EC71BB" w:rsidRDefault="005E4302" w:rsidP="00013050">
      <w:pPr>
        <w:pStyle w:val="af5"/>
        <w:jc w:val="both"/>
        <w:rPr>
          <w:lang w:val="ru-RU"/>
        </w:rPr>
      </w:pPr>
      <w:r w:rsidRPr="006B4764">
        <w:rPr>
          <w:rFonts w:ascii="Times New Roman" w:hAnsi="Times New Roman"/>
          <w:sz w:val="24"/>
          <w:szCs w:val="24"/>
          <w:vertAlign w:val="superscript"/>
          <w:lang w:val="ru-RU" w:eastAsia="en-US"/>
        </w:rPr>
        <w:footnoteRef/>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42">
    <w:p w:rsidR="005E4302" w:rsidRPr="006B4764" w:rsidRDefault="005E4302" w:rsidP="00013050">
      <w:pPr>
        <w:pStyle w:val="af5"/>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43">
    <w:p w:rsidR="005E4302" w:rsidRPr="008F5181" w:rsidRDefault="005E4302" w:rsidP="00013050">
      <w:pPr>
        <w:pStyle w:val="af5"/>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4">
    <w:p w:rsidR="005E4302" w:rsidRPr="000E5A12" w:rsidRDefault="005E4302" w:rsidP="00013050">
      <w:pPr>
        <w:pStyle w:val="af5"/>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02" w:rsidRPr="00D32190" w:rsidRDefault="00CA3148">
    <w:pPr>
      <w:pStyle w:val="a6"/>
      <w:jc w:val="center"/>
      <w:rPr>
        <w:rFonts w:ascii="Times New Roman" w:hAnsi="Times New Roman"/>
        <w:sz w:val="24"/>
        <w:szCs w:val="24"/>
      </w:rPr>
    </w:pPr>
    <w:r w:rsidRPr="00D32190">
      <w:rPr>
        <w:rFonts w:ascii="Times New Roman" w:hAnsi="Times New Roman"/>
        <w:sz w:val="24"/>
        <w:szCs w:val="24"/>
      </w:rPr>
      <w:fldChar w:fldCharType="begin"/>
    </w:r>
    <w:r w:rsidR="005E4302"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824D01" w:rsidRPr="00824D01">
      <w:rPr>
        <w:rFonts w:ascii="Times New Roman" w:hAnsi="Times New Roman"/>
        <w:noProof/>
        <w:sz w:val="24"/>
        <w:szCs w:val="24"/>
        <w:lang w:val="ru-RU"/>
      </w:rPr>
      <w:t>2</w:t>
    </w:r>
    <w:r w:rsidRPr="00D32190">
      <w:rPr>
        <w:rFonts w:ascii="Times New Roman" w:hAnsi="Times New Roman"/>
        <w:sz w:val="24"/>
        <w:szCs w:val="24"/>
      </w:rPr>
      <w:fldChar w:fldCharType="end"/>
    </w:r>
  </w:p>
  <w:p w:rsidR="005E4302" w:rsidRDefault="005E4302" w:rsidP="00CB74BE">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7545B17"/>
    <w:multiLevelType w:val="multilevel"/>
    <w:tmpl w:val="9334D38A"/>
    <w:lvl w:ilvl="0">
      <w:start w:val="1"/>
      <w:numFmt w:val="bullet"/>
      <w:lvlText w:val="▪"/>
      <w:lvlJc w:val="left"/>
      <w:pPr>
        <w:ind w:left="805" w:hanging="360"/>
      </w:pPr>
      <w:rPr>
        <w:rFonts w:ascii="Noto Sans Symbols" w:eastAsia="Noto Sans Symbols" w:hAnsi="Noto Sans Symbols" w:cs="Noto Sans Symbols"/>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18">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E01ADF"/>
    <w:multiLevelType w:val="hybridMultilevel"/>
    <w:tmpl w:val="863AC17E"/>
    <w:lvl w:ilvl="0" w:tplc="AFE80A40">
      <w:start w:val="1"/>
      <w:numFmt w:val="decimal"/>
      <w:lvlText w:val="%1."/>
      <w:lvlJc w:val="left"/>
      <w:pPr>
        <w:ind w:left="1155" w:hanging="795"/>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B716C9F"/>
    <w:multiLevelType w:val="multilevel"/>
    <w:tmpl w:val="D2C8F552"/>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3">
    <w:nsid w:val="1D742C38"/>
    <w:multiLevelType w:val="multilevel"/>
    <w:tmpl w:val="303CD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5">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2218A4"/>
    <w:multiLevelType w:val="multilevel"/>
    <w:tmpl w:val="FA84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E087BA4"/>
    <w:multiLevelType w:val="hybridMultilevel"/>
    <w:tmpl w:val="2B12C19C"/>
    <w:lvl w:ilvl="0" w:tplc="6E30C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3636B57"/>
    <w:multiLevelType w:val="multilevel"/>
    <w:tmpl w:val="5D04EF9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46741B5C"/>
    <w:multiLevelType w:val="hybridMultilevel"/>
    <w:tmpl w:val="81F87028"/>
    <w:lvl w:ilvl="0" w:tplc="C8F290A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4AC93739"/>
    <w:multiLevelType w:val="multilevel"/>
    <w:tmpl w:val="6DF81D3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C1403E"/>
    <w:multiLevelType w:val="multilevel"/>
    <w:tmpl w:val="908262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586C7D31"/>
    <w:multiLevelType w:val="hybridMultilevel"/>
    <w:tmpl w:val="9EBC3A9C"/>
    <w:lvl w:ilvl="0" w:tplc="0419000F">
      <w:start w:val="3"/>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4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D460B9F"/>
    <w:multiLevelType w:val="multilevel"/>
    <w:tmpl w:val="10F6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18F6401"/>
    <w:multiLevelType w:val="multilevel"/>
    <w:tmpl w:val="9F2844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4FD1091"/>
    <w:multiLevelType w:val="multilevel"/>
    <w:tmpl w:val="6D385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D245AB3"/>
    <w:multiLevelType w:val="multilevel"/>
    <w:tmpl w:val="8CFAEEC4"/>
    <w:lvl w:ilvl="0">
      <w:start w:val="1"/>
      <w:numFmt w:val="bullet"/>
      <w:lvlText w:val="✔"/>
      <w:lvlJc w:val="left"/>
      <w:pPr>
        <w:ind w:left="862"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48">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D3444D"/>
    <w:multiLevelType w:val="multilevel"/>
    <w:tmpl w:val="12602D2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51">
    <w:nsid w:val="779842B2"/>
    <w:multiLevelType w:val="hybridMultilevel"/>
    <w:tmpl w:val="D1068486"/>
    <w:lvl w:ilvl="0" w:tplc="83745B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7A3089F"/>
    <w:multiLevelType w:val="multilevel"/>
    <w:tmpl w:val="E2509A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nsid w:val="7E600067"/>
    <w:multiLevelType w:val="multilevel"/>
    <w:tmpl w:val="606A1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18"/>
  </w:num>
  <w:num w:numId="4">
    <w:abstractNumId w:val="34"/>
  </w:num>
  <w:num w:numId="5">
    <w:abstractNumId w:val="35"/>
  </w:num>
  <w:num w:numId="6">
    <w:abstractNumId w:val="17"/>
  </w:num>
  <w:num w:numId="7">
    <w:abstractNumId w:val="45"/>
  </w:num>
  <w:num w:numId="8">
    <w:abstractNumId w:val="33"/>
  </w:num>
  <w:num w:numId="9">
    <w:abstractNumId w:val="37"/>
  </w:num>
  <w:num w:numId="10">
    <w:abstractNumId w:val="52"/>
  </w:num>
  <w:num w:numId="11">
    <w:abstractNumId w:val="50"/>
  </w:num>
  <w:num w:numId="12">
    <w:abstractNumId w:val="22"/>
  </w:num>
  <w:num w:numId="13">
    <w:abstractNumId w:val="43"/>
  </w:num>
  <w:num w:numId="14">
    <w:abstractNumId w:val="38"/>
  </w:num>
  <w:num w:numId="15">
    <w:abstractNumId w:val="39"/>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47"/>
  </w:num>
  <w:num w:numId="19">
    <w:abstractNumId w:val="44"/>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36"/>
  </w:num>
  <w:num w:numId="23">
    <w:abstractNumId w:val="27"/>
  </w:num>
  <w:num w:numId="24">
    <w:abstractNumId w:val="42"/>
  </w:num>
  <w:num w:numId="25">
    <w:abstractNumId w:val="25"/>
  </w:num>
  <w:num w:numId="26">
    <w:abstractNumId w:val="32"/>
  </w:num>
  <w:num w:numId="27">
    <w:abstractNumId w:val="51"/>
  </w:num>
  <w:num w:numId="28">
    <w:abstractNumId w:val="30"/>
  </w:num>
  <w:num w:numId="29">
    <w:abstractNumId w:val="24"/>
  </w:num>
  <w:num w:numId="30">
    <w:abstractNumId w:val="21"/>
  </w:num>
  <w:num w:numId="31">
    <w:abstractNumId w:val="28"/>
  </w:num>
  <w:num w:numId="32">
    <w:abstractNumId w:val="46"/>
  </w:num>
  <w:num w:numId="33">
    <w:abstractNumId w:val="49"/>
  </w:num>
  <w:num w:numId="34">
    <w:abstractNumId w:val="23"/>
  </w:num>
  <w:num w:numId="35">
    <w:abstractNumId w:val="31"/>
  </w:num>
  <w:num w:numId="36">
    <w:abstractNumId w:val="53"/>
  </w:num>
  <w:num w:numId="37">
    <w:abstractNumId w:val="41"/>
  </w:num>
  <w:num w:numId="38">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5509DA"/>
    <w:rsid w:val="00001CF1"/>
    <w:rsid w:val="00002DC6"/>
    <w:rsid w:val="00007F7D"/>
    <w:rsid w:val="00011C04"/>
    <w:rsid w:val="00013050"/>
    <w:rsid w:val="00013257"/>
    <w:rsid w:val="00015AF9"/>
    <w:rsid w:val="00016653"/>
    <w:rsid w:val="00024BC4"/>
    <w:rsid w:val="0002502F"/>
    <w:rsid w:val="00026E97"/>
    <w:rsid w:val="0003076F"/>
    <w:rsid w:val="00031D78"/>
    <w:rsid w:val="00034664"/>
    <w:rsid w:val="000353A1"/>
    <w:rsid w:val="000361BE"/>
    <w:rsid w:val="00037878"/>
    <w:rsid w:val="00040FF2"/>
    <w:rsid w:val="00041ACA"/>
    <w:rsid w:val="00041F7F"/>
    <w:rsid w:val="000448D0"/>
    <w:rsid w:val="000451F5"/>
    <w:rsid w:val="00046AC8"/>
    <w:rsid w:val="0005004D"/>
    <w:rsid w:val="00052478"/>
    <w:rsid w:val="00057EEB"/>
    <w:rsid w:val="00060A7D"/>
    <w:rsid w:val="00060C29"/>
    <w:rsid w:val="000661CA"/>
    <w:rsid w:val="00067DCA"/>
    <w:rsid w:val="000707D7"/>
    <w:rsid w:val="0007330C"/>
    <w:rsid w:val="00082165"/>
    <w:rsid w:val="00084E0D"/>
    <w:rsid w:val="00087F7D"/>
    <w:rsid w:val="00090C0D"/>
    <w:rsid w:val="00092B04"/>
    <w:rsid w:val="00093E8F"/>
    <w:rsid w:val="00095F67"/>
    <w:rsid w:val="00096252"/>
    <w:rsid w:val="000A1FF5"/>
    <w:rsid w:val="000A29EA"/>
    <w:rsid w:val="000A7B75"/>
    <w:rsid w:val="000B57D3"/>
    <w:rsid w:val="000B5B8B"/>
    <w:rsid w:val="000B6727"/>
    <w:rsid w:val="000B678B"/>
    <w:rsid w:val="000B77A8"/>
    <w:rsid w:val="000C14A5"/>
    <w:rsid w:val="000C3B6B"/>
    <w:rsid w:val="000C529D"/>
    <w:rsid w:val="000C6718"/>
    <w:rsid w:val="000D4405"/>
    <w:rsid w:val="000D485E"/>
    <w:rsid w:val="000D7807"/>
    <w:rsid w:val="000E018D"/>
    <w:rsid w:val="000E1797"/>
    <w:rsid w:val="000E3BB9"/>
    <w:rsid w:val="000E44F6"/>
    <w:rsid w:val="000E61BB"/>
    <w:rsid w:val="000E7BA5"/>
    <w:rsid w:val="000F0651"/>
    <w:rsid w:val="000F1B1A"/>
    <w:rsid w:val="000F1FC5"/>
    <w:rsid w:val="000F41F3"/>
    <w:rsid w:val="000F4BCE"/>
    <w:rsid w:val="000F5DC2"/>
    <w:rsid w:val="000F6383"/>
    <w:rsid w:val="000F6F27"/>
    <w:rsid w:val="00101512"/>
    <w:rsid w:val="00103CE7"/>
    <w:rsid w:val="00104EF9"/>
    <w:rsid w:val="0010540F"/>
    <w:rsid w:val="001057F5"/>
    <w:rsid w:val="0010621C"/>
    <w:rsid w:val="00113533"/>
    <w:rsid w:val="00114A9A"/>
    <w:rsid w:val="00115B28"/>
    <w:rsid w:val="00121C74"/>
    <w:rsid w:val="00121C7C"/>
    <w:rsid w:val="00122036"/>
    <w:rsid w:val="001248A7"/>
    <w:rsid w:val="00130D12"/>
    <w:rsid w:val="00134E17"/>
    <w:rsid w:val="00135F51"/>
    <w:rsid w:val="001417F4"/>
    <w:rsid w:val="00143BA9"/>
    <w:rsid w:val="001457C2"/>
    <w:rsid w:val="00147ADC"/>
    <w:rsid w:val="00150A9D"/>
    <w:rsid w:val="00154D5F"/>
    <w:rsid w:val="00156A1A"/>
    <w:rsid w:val="00156C15"/>
    <w:rsid w:val="001575D1"/>
    <w:rsid w:val="001621FB"/>
    <w:rsid w:val="00165621"/>
    <w:rsid w:val="0016576C"/>
    <w:rsid w:val="00166196"/>
    <w:rsid w:val="001669FA"/>
    <w:rsid w:val="00167977"/>
    <w:rsid w:val="00170406"/>
    <w:rsid w:val="00170CED"/>
    <w:rsid w:val="0017172E"/>
    <w:rsid w:val="00172F75"/>
    <w:rsid w:val="001732F7"/>
    <w:rsid w:val="00174A21"/>
    <w:rsid w:val="00182913"/>
    <w:rsid w:val="00183B95"/>
    <w:rsid w:val="00186327"/>
    <w:rsid w:val="00191211"/>
    <w:rsid w:val="001913D0"/>
    <w:rsid w:val="0019558A"/>
    <w:rsid w:val="001955E4"/>
    <w:rsid w:val="001961DA"/>
    <w:rsid w:val="00197E5E"/>
    <w:rsid w:val="001A011A"/>
    <w:rsid w:val="001A0886"/>
    <w:rsid w:val="001A24CC"/>
    <w:rsid w:val="001A2F46"/>
    <w:rsid w:val="001A4F22"/>
    <w:rsid w:val="001A61D5"/>
    <w:rsid w:val="001A6FA8"/>
    <w:rsid w:val="001A78F7"/>
    <w:rsid w:val="001B2EB2"/>
    <w:rsid w:val="001B4518"/>
    <w:rsid w:val="001B4685"/>
    <w:rsid w:val="001B5FFB"/>
    <w:rsid w:val="001B706F"/>
    <w:rsid w:val="001B7632"/>
    <w:rsid w:val="001C4FD4"/>
    <w:rsid w:val="001C504F"/>
    <w:rsid w:val="001C5C71"/>
    <w:rsid w:val="001C6CF3"/>
    <w:rsid w:val="001D0AAA"/>
    <w:rsid w:val="001D3F97"/>
    <w:rsid w:val="001D6574"/>
    <w:rsid w:val="001D7BA2"/>
    <w:rsid w:val="001E4D53"/>
    <w:rsid w:val="001E57E3"/>
    <w:rsid w:val="001E7439"/>
    <w:rsid w:val="001F4FFE"/>
    <w:rsid w:val="00215425"/>
    <w:rsid w:val="00217D03"/>
    <w:rsid w:val="00220A62"/>
    <w:rsid w:val="002222BC"/>
    <w:rsid w:val="00222782"/>
    <w:rsid w:val="002230EC"/>
    <w:rsid w:val="0022482F"/>
    <w:rsid w:val="0022505A"/>
    <w:rsid w:val="00225C84"/>
    <w:rsid w:val="00226F87"/>
    <w:rsid w:val="00230B8E"/>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1238"/>
    <w:rsid w:val="002618EA"/>
    <w:rsid w:val="002624AB"/>
    <w:rsid w:val="00264CD1"/>
    <w:rsid w:val="00264E13"/>
    <w:rsid w:val="00266290"/>
    <w:rsid w:val="00266C0F"/>
    <w:rsid w:val="00274CF0"/>
    <w:rsid w:val="00276B18"/>
    <w:rsid w:val="00276D3A"/>
    <w:rsid w:val="00280526"/>
    <w:rsid w:val="00280587"/>
    <w:rsid w:val="00280862"/>
    <w:rsid w:val="00281A9F"/>
    <w:rsid w:val="00285B21"/>
    <w:rsid w:val="002866DF"/>
    <w:rsid w:val="00286F07"/>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7329"/>
    <w:rsid w:val="003125A0"/>
    <w:rsid w:val="00312931"/>
    <w:rsid w:val="00315529"/>
    <w:rsid w:val="00317F7E"/>
    <w:rsid w:val="00321E90"/>
    <w:rsid w:val="00325C4D"/>
    <w:rsid w:val="00330547"/>
    <w:rsid w:val="0033234A"/>
    <w:rsid w:val="00336D34"/>
    <w:rsid w:val="00337CF1"/>
    <w:rsid w:val="00343202"/>
    <w:rsid w:val="003455B6"/>
    <w:rsid w:val="003554E4"/>
    <w:rsid w:val="00356B48"/>
    <w:rsid w:val="003626F3"/>
    <w:rsid w:val="00364F33"/>
    <w:rsid w:val="00366859"/>
    <w:rsid w:val="00367A91"/>
    <w:rsid w:val="003713FB"/>
    <w:rsid w:val="00371FBD"/>
    <w:rsid w:val="00373CFB"/>
    <w:rsid w:val="0037414B"/>
    <w:rsid w:val="00374E86"/>
    <w:rsid w:val="00376189"/>
    <w:rsid w:val="003764AB"/>
    <w:rsid w:val="0037671A"/>
    <w:rsid w:val="0037704A"/>
    <w:rsid w:val="003777FF"/>
    <w:rsid w:val="003813CE"/>
    <w:rsid w:val="00383F01"/>
    <w:rsid w:val="00387921"/>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E19CC"/>
    <w:rsid w:val="003E1DF5"/>
    <w:rsid w:val="003E4A04"/>
    <w:rsid w:val="003E4EBC"/>
    <w:rsid w:val="003E7044"/>
    <w:rsid w:val="003E7B6A"/>
    <w:rsid w:val="003F0D3C"/>
    <w:rsid w:val="003F11B6"/>
    <w:rsid w:val="003F4B10"/>
    <w:rsid w:val="0040090F"/>
    <w:rsid w:val="00401CCA"/>
    <w:rsid w:val="00403972"/>
    <w:rsid w:val="00404A47"/>
    <w:rsid w:val="00404C94"/>
    <w:rsid w:val="0040543E"/>
    <w:rsid w:val="00406020"/>
    <w:rsid w:val="00412EA5"/>
    <w:rsid w:val="004202E7"/>
    <w:rsid w:val="00420CD4"/>
    <w:rsid w:val="004232AC"/>
    <w:rsid w:val="004273BB"/>
    <w:rsid w:val="00430098"/>
    <w:rsid w:val="00434F38"/>
    <w:rsid w:val="0043530E"/>
    <w:rsid w:val="0044075D"/>
    <w:rsid w:val="004447A7"/>
    <w:rsid w:val="00446E48"/>
    <w:rsid w:val="004476B5"/>
    <w:rsid w:val="00450219"/>
    <w:rsid w:val="004552C0"/>
    <w:rsid w:val="0045590A"/>
    <w:rsid w:val="00460248"/>
    <w:rsid w:val="00460902"/>
    <w:rsid w:val="00460CB8"/>
    <w:rsid w:val="00461D3B"/>
    <w:rsid w:val="00461E4E"/>
    <w:rsid w:val="00465B49"/>
    <w:rsid w:val="00465CE2"/>
    <w:rsid w:val="004664EF"/>
    <w:rsid w:val="00472B3C"/>
    <w:rsid w:val="004733C8"/>
    <w:rsid w:val="0047456A"/>
    <w:rsid w:val="004756FB"/>
    <w:rsid w:val="00476273"/>
    <w:rsid w:val="00477707"/>
    <w:rsid w:val="00480115"/>
    <w:rsid w:val="0048022D"/>
    <w:rsid w:val="004803FE"/>
    <w:rsid w:val="00483094"/>
    <w:rsid w:val="004830AC"/>
    <w:rsid w:val="0048320C"/>
    <w:rsid w:val="00484C70"/>
    <w:rsid w:val="00484F8D"/>
    <w:rsid w:val="004859A7"/>
    <w:rsid w:val="00487BF1"/>
    <w:rsid w:val="0049027E"/>
    <w:rsid w:val="0049077E"/>
    <w:rsid w:val="00490E1B"/>
    <w:rsid w:val="0049256B"/>
    <w:rsid w:val="00492E29"/>
    <w:rsid w:val="00492F52"/>
    <w:rsid w:val="0049466A"/>
    <w:rsid w:val="00495118"/>
    <w:rsid w:val="00495146"/>
    <w:rsid w:val="0049732B"/>
    <w:rsid w:val="0049745F"/>
    <w:rsid w:val="004A1BA8"/>
    <w:rsid w:val="004A3D44"/>
    <w:rsid w:val="004A487F"/>
    <w:rsid w:val="004B1E36"/>
    <w:rsid w:val="004B51A6"/>
    <w:rsid w:val="004B5D5C"/>
    <w:rsid w:val="004C4C58"/>
    <w:rsid w:val="004C5075"/>
    <w:rsid w:val="004C51B6"/>
    <w:rsid w:val="004C6D85"/>
    <w:rsid w:val="004C7EA9"/>
    <w:rsid w:val="004D2297"/>
    <w:rsid w:val="004D2DBA"/>
    <w:rsid w:val="004D369D"/>
    <w:rsid w:val="004D3EA9"/>
    <w:rsid w:val="004D6C16"/>
    <w:rsid w:val="004E0836"/>
    <w:rsid w:val="004E6F3F"/>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38C2"/>
    <w:rsid w:val="00514695"/>
    <w:rsid w:val="0051618E"/>
    <w:rsid w:val="00516219"/>
    <w:rsid w:val="00516231"/>
    <w:rsid w:val="00516BD8"/>
    <w:rsid w:val="005208E1"/>
    <w:rsid w:val="00520ED7"/>
    <w:rsid w:val="00523201"/>
    <w:rsid w:val="00524E06"/>
    <w:rsid w:val="00525149"/>
    <w:rsid w:val="0053019F"/>
    <w:rsid w:val="005305FF"/>
    <w:rsid w:val="005309E3"/>
    <w:rsid w:val="0053596E"/>
    <w:rsid w:val="00535E82"/>
    <w:rsid w:val="00541468"/>
    <w:rsid w:val="00542CD2"/>
    <w:rsid w:val="00544C15"/>
    <w:rsid w:val="005456C9"/>
    <w:rsid w:val="00545BD3"/>
    <w:rsid w:val="00546593"/>
    <w:rsid w:val="0054703F"/>
    <w:rsid w:val="00547A61"/>
    <w:rsid w:val="005509DA"/>
    <w:rsid w:val="00550BAE"/>
    <w:rsid w:val="00552B86"/>
    <w:rsid w:val="00553077"/>
    <w:rsid w:val="00555E5E"/>
    <w:rsid w:val="00560C52"/>
    <w:rsid w:val="005615C6"/>
    <w:rsid w:val="005618E0"/>
    <w:rsid w:val="005648D7"/>
    <w:rsid w:val="005666A3"/>
    <w:rsid w:val="00567985"/>
    <w:rsid w:val="00572DF7"/>
    <w:rsid w:val="00574ADA"/>
    <w:rsid w:val="00576699"/>
    <w:rsid w:val="0057686F"/>
    <w:rsid w:val="00580A58"/>
    <w:rsid w:val="00581FE2"/>
    <w:rsid w:val="005821DA"/>
    <w:rsid w:val="00583577"/>
    <w:rsid w:val="00587BB5"/>
    <w:rsid w:val="00587D0F"/>
    <w:rsid w:val="00592CA6"/>
    <w:rsid w:val="0059518C"/>
    <w:rsid w:val="00595ED1"/>
    <w:rsid w:val="005A2B33"/>
    <w:rsid w:val="005A2FBC"/>
    <w:rsid w:val="005A303A"/>
    <w:rsid w:val="005B0863"/>
    <w:rsid w:val="005B7418"/>
    <w:rsid w:val="005B7765"/>
    <w:rsid w:val="005C089A"/>
    <w:rsid w:val="005C15D3"/>
    <w:rsid w:val="005C2BF7"/>
    <w:rsid w:val="005C37A1"/>
    <w:rsid w:val="005C3D85"/>
    <w:rsid w:val="005C5F14"/>
    <w:rsid w:val="005C6760"/>
    <w:rsid w:val="005C6810"/>
    <w:rsid w:val="005C69E7"/>
    <w:rsid w:val="005C71CB"/>
    <w:rsid w:val="005D129F"/>
    <w:rsid w:val="005D1802"/>
    <w:rsid w:val="005D2989"/>
    <w:rsid w:val="005D2BBA"/>
    <w:rsid w:val="005D5310"/>
    <w:rsid w:val="005D7E58"/>
    <w:rsid w:val="005D7F11"/>
    <w:rsid w:val="005E19F7"/>
    <w:rsid w:val="005E2831"/>
    <w:rsid w:val="005E4030"/>
    <w:rsid w:val="005E4302"/>
    <w:rsid w:val="005E78D0"/>
    <w:rsid w:val="005E7E23"/>
    <w:rsid w:val="005E7ED8"/>
    <w:rsid w:val="005F29DB"/>
    <w:rsid w:val="005F3553"/>
    <w:rsid w:val="005F7449"/>
    <w:rsid w:val="00600254"/>
    <w:rsid w:val="0060576C"/>
    <w:rsid w:val="00606BA7"/>
    <w:rsid w:val="00607261"/>
    <w:rsid w:val="006232C9"/>
    <w:rsid w:val="00623788"/>
    <w:rsid w:val="006247C1"/>
    <w:rsid w:val="0062490B"/>
    <w:rsid w:val="00624FFA"/>
    <w:rsid w:val="0062773D"/>
    <w:rsid w:val="00632D91"/>
    <w:rsid w:val="00634055"/>
    <w:rsid w:val="00635BB4"/>
    <w:rsid w:val="0064186B"/>
    <w:rsid w:val="00641E93"/>
    <w:rsid w:val="00646E31"/>
    <w:rsid w:val="00647BA5"/>
    <w:rsid w:val="0065147D"/>
    <w:rsid w:val="00652073"/>
    <w:rsid w:val="006535CC"/>
    <w:rsid w:val="00654126"/>
    <w:rsid w:val="0066370A"/>
    <w:rsid w:val="00663A2A"/>
    <w:rsid w:val="00666C08"/>
    <w:rsid w:val="00673466"/>
    <w:rsid w:val="006755D6"/>
    <w:rsid w:val="00676CF1"/>
    <w:rsid w:val="00681508"/>
    <w:rsid w:val="00681D09"/>
    <w:rsid w:val="006840D0"/>
    <w:rsid w:val="006848B1"/>
    <w:rsid w:val="00690EB2"/>
    <w:rsid w:val="00691D9A"/>
    <w:rsid w:val="00694DFA"/>
    <w:rsid w:val="006955A2"/>
    <w:rsid w:val="00696D97"/>
    <w:rsid w:val="006A0239"/>
    <w:rsid w:val="006A0A43"/>
    <w:rsid w:val="006A1E0A"/>
    <w:rsid w:val="006A37D8"/>
    <w:rsid w:val="006A44F6"/>
    <w:rsid w:val="006A6BAD"/>
    <w:rsid w:val="006B02C9"/>
    <w:rsid w:val="006B2477"/>
    <w:rsid w:val="006B2A15"/>
    <w:rsid w:val="006B2E5F"/>
    <w:rsid w:val="006B33DE"/>
    <w:rsid w:val="006B52A5"/>
    <w:rsid w:val="006B6820"/>
    <w:rsid w:val="006C0091"/>
    <w:rsid w:val="006C12B5"/>
    <w:rsid w:val="006C3FD5"/>
    <w:rsid w:val="006C5023"/>
    <w:rsid w:val="006C7DDF"/>
    <w:rsid w:val="006D2EE1"/>
    <w:rsid w:val="006D315D"/>
    <w:rsid w:val="006D3DD6"/>
    <w:rsid w:val="006D4844"/>
    <w:rsid w:val="006D4FF2"/>
    <w:rsid w:val="006D5EC9"/>
    <w:rsid w:val="006D6033"/>
    <w:rsid w:val="006D652E"/>
    <w:rsid w:val="006E20A4"/>
    <w:rsid w:val="006E31EC"/>
    <w:rsid w:val="006E3941"/>
    <w:rsid w:val="006E6107"/>
    <w:rsid w:val="006E68BA"/>
    <w:rsid w:val="006F5522"/>
    <w:rsid w:val="006F70F7"/>
    <w:rsid w:val="007012F1"/>
    <w:rsid w:val="00701F4D"/>
    <w:rsid w:val="00702604"/>
    <w:rsid w:val="007045EF"/>
    <w:rsid w:val="00704BEF"/>
    <w:rsid w:val="00704F4D"/>
    <w:rsid w:val="00707D43"/>
    <w:rsid w:val="0071048E"/>
    <w:rsid w:val="00713017"/>
    <w:rsid w:val="00716F8B"/>
    <w:rsid w:val="00721CF5"/>
    <w:rsid w:val="00723274"/>
    <w:rsid w:val="00724350"/>
    <w:rsid w:val="00725BC3"/>
    <w:rsid w:val="00726E1B"/>
    <w:rsid w:val="007272BC"/>
    <w:rsid w:val="00731FB8"/>
    <w:rsid w:val="00735DFD"/>
    <w:rsid w:val="00736D04"/>
    <w:rsid w:val="0073745C"/>
    <w:rsid w:val="007452B6"/>
    <w:rsid w:val="007525A2"/>
    <w:rsid w:val="0075560B"/>
    <w:rsid w:val="0075593A"/>
    <w:rsid w:val="00764573"/>
    <w:rsid w:val="00764BB6"/>
    <w:rsid w:val="00765C16"/>
    <w:rsid w:val="00770C1F"/>
    <w:rsid w:val="00771F80"/>
    <w:rsid w:val="00772E03"/>
    <w:rsid w:val="007742E3"/>
    <w:rsid w:val="00774D1C"/>
    <w:rsid w:val="007751FA"/>
    <w:rsid w:val="00776757"/>
    <w:rsid w:val="0077702F"/>
    <w:rsid w:val="00777E88"/>
    <w:rsid w:val="00781E5F"/>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1E"/>
    <w:rsid w:val="007D3F96"/>
    <w:rsid w:val="007D62CD"/>
    <w:rsid w:val="007D6EB8"/>
    <w:rsid w:val="007E0020"/>
    <w:rsid w:val="007E3A7C"/>
    <w:rsid w:val="007E43EA"/>
    <w:rsid w:val="007F07C2"/>
    <w:rsid w:val="007F0E3B"/>
    <w:rsid w:val="007F214D"/>
    <w:rsid w:val="007F29F1"/>
    <w:rsid w:val="007F4396"/>
    <w:rsid w:val="007F7DEC"/>
    <w:rsid w:val="00800194"/>
    <w:rsid w:val="008029B2"/>
    <w:rsid w:val="00805D8C"/>
    <w:rsid w:val="00806ECB"/>
    <w:rsid w:val="008073A4"/>
    <w:rsid w:val="0081098E"/>
    <w:rsid w:val="0081252D"/>
    <w:rsid w:val="0081310B"/>
    <w:rsid w:val="00813787"/>
    <w:rsid w:val="00816899"/>
    <w:rsid w:val="008171DC"/>
    <w:rsid w:val="00817B32"/>
    <w:rsid w:val="00824D01"/>
    <w:rsid w:val="008260BE"/>
    <w:rsid w:val="008331EF"/>
    <w:rsid w:val="00834E89"/>
    <w:rsid w:val="00836265"/>
    <w:rsid w:val="00841431"/>
    <w:rsid w:val="0084569F"/>
    <w:rsid w:val="00845B1C"/>
    <w:rsid w:val="00846F31"/>
    <w:rsid w:val="00847A7C"/>
    <w:rsid w:val="00847F74"/>
    <w:rsid w:val="00851083"/>
    <w:rsid w:val="00852313"/>
    <w:rsid w:val="00855368"/>
    <w:rsid w:val="0085641D"/>
    <w:rsid w:val="00857042"/>
    <w:rsid w:val="00860249"/>
    <w:rsid w:val="00862B26"/>
    <w:rsid w:val="00863666"/>
    <w:rsid w:val="00864176"/>
    <w:rsid w:val="00865EAE"/>
    <w:rsid w:val="00870675"/>
    <w:rsid w:val="008708E9"/>
    <w:rsid w:val="00870B72"/>
    <w:rsid w:val="00870D1F"/>
    <w:rsid w:val="0087200A"/>
    <w:rsid w:val="008722F2"/>
    <w:rsid w:val="00873197"/>
    <w:rsid w:val="008741A0"/>
    <w:rsid w:val="00877C56"/>
    <w:rsid w:val="00880D30"/>
    <w:rsid w:val="0088451F"/>
    <w:rsid w:val="00884937"/>
    <w:rsid w:val="00884C13"/>
    <w:rsid w:val="008851B8"/>
    <w:rsid w:val="008907B9"/>
    <w:rsid w:val="0089692E"/>
    <w:rsid w:val="0089706E"/>
    <w:rsid w:val="008A0C6C"/>
    <w:rsid w:val="008A37BC"/>
    <w:rsid w:val="008A427F"/>
    <w:rsid w:val="008A697D"/>
    <w:rsid w:val="008A6D81"/>
    <w:rsid w:val="008B14D7"/>
    <w:rsid w:val="008B4925"/>
    <w:rsid w:val="008B7607"/>
    <w:rsid w:val="008C05EE"/>
    <w:rsid w:val="008C0B1E"/>
    <w:rsid w:val="008C4F46"/>
    <w:rsid w:val="008C55F8"/>
    <w:rsid w:val="008C6725"/>
    <w:rsid w:val="008D363F"/>
    <w:rsid w:val="008D5422"/>
    <w:rsid w:val="008E1CA1"/>
    <w:rsid w:val="008E2A2F"/>
    <w:rsid w:val="008E2A79"/>
    <w:rsid w:val="008E7DF0"/>
    <w:rsid w:val="008F42FC"/>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B6E"/>
    <w:rsid w:val="009316F9"/>
    <w:rsid w:val="00931861"/>
    <w:rsid w:val="00933DCA"/>
    <w:rsid w:val="00934C1F"/>
    <w:rsid w:val="009358ED"/>
    <w:rsid w:val="00936AA3"/>
    <w:rsid w:val="0094134E"/>
    <w:rsid w:val="00942770"/>
    <w:rsid w:val="009439FD"/>
    <w:rsid w:val="00950EDE"/>
    <w:rsid w:val="009516E7"/>
    <w:rsid w:val="00952BB8"/>
    <w:rsid w:val="00954DCB"/>
    <w:rsid w:val="009558AC"/>
    <w:rsid w:val="0095692E"/>
    <w:rsid w:val="00956950"/>
    <w:rsid w:val="0096035B"/>
    <w:rsid w:val="00963240"/>
    <w:rsid w:val="009644EA"/>
    <w:rsid w:val="0097137E"/>
    <w:rsid w:val="00971733"/>
    <w:rsid w:val="00971EF5"/>
    <w:rsid w:val="009734C2"/>
    <w:rsid w:val="009757F7"/>
    <w:rsid w:val="009801DF"/>
    <w:rsid w:val="0098058C"/>
    <w:rsid w:val="009849D8"/>
    <w:rsid w:val="009868C4"/>
    <w:rsid w:val="00986E14"/>
    <w:rsid w:val="00990366"/>
    <w:rsid w:val="00992485"/>
    <w:rsid w:val="00994E4A"/>
    <w:rsid w:val="009962FD"/>
    <w:rsid w:val="009965F3"/>
    <w:rsid w:val="009A0A71"/>
    <w:rsid w:val="009A2E88"/>
    <w:rsid w:val="009A32D2"/>
    <w:rsid w:val="009B1106"/>
    <w:rsid w:val="009B1819"/>
    <w:rsid w:val="009B60F9"/>
    <w:rsid w:val="009B62F9"/>
    <w:rsid w:val="009B6490"/>
    <w:rsid w:val="009B6B2F"/>
    <w:rsid w:val="009B70DF"/>
    <w:rsid w:val="009C155C"/>
    <w:rsid w:val="009C352D"/>
    <w:rsid w:val="009C6577"/>
    <w:rsid w:val="009C7C66"/>
    <w:rsid w:val="009D14C4"/>
    <w:rsid w:val="009D3593"/>
    <w:rsid w:val="009D6575"/>
    <w:rsid w:val="009E047E"/>
    <w:rsid w:val="009E0ABE"/>
    <w:rsid w:val="009E7D3D"/>
    <w:rsid w:val="009F01BF"/>
    <w:rsid w:val="009F1CBF"/>
    <w:rsid w:val="009F1D86"/>
    <w:rsid w:val="009F4BB3"/>
    <w:rsid w:val="009F5C78"/>
    <w:rsid w:val="009F6631"/>
    <w:rsid w:val="00A04024"/>
    <w:rsid w:val="00A052F3"/>
    <w:rsid w:val="00A05566"/>
    <w:rsid w:val="00A073DA"/>
    <w:rsid w:val="00A079E2"/>
    <w:rsid w:val="00A1028E"/>
    <w:rsid w:val="00A13891"/>
    <w:rsid w:val="00A14D1C"/>
    <w:rsid w:val="00A14EA6"/>
    <w:rsid w:val="00A158B5"/>
    <w:rsid w:val="00A21711"/>
    <w:rsid w:val="00A23F6E"/>
    <w:rsid w:val="00A2422D"/>
    <w:rsid w:val="00A25188"/>
    <w:rsid w:val="00A25660"/>
    <w:rsid w:val="00A26321"/>
    <w:rsid w:val="00A26F05"/>
    <w:rsid w:val="00A307B8"/>
    <w:rsid w:val="00A3264B"/>
    <w:rsid w:val="00A32E5F"/>
    <w:rsid w:val="00A374D8"/>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901B7"/>
    <w:rsid w:val="00A91541"/>
    <w:rsid w:val="00A92775"/>
    <w:rsid w:val="00A931A9"/>
    <w:rsid w:val="00A953A2"/>
    <w:rsid w:val="00A97DEE"/>
    <w:rsid w:val="00AA11F7"/>
    <w:rsid w:val="00AA2311"/>
    <w:rsid w:val="00AA2B36"/>
    <w:rsid w:val="00AA2F84"/>
    <w:rsid w:val="00AA356A"/>
    <w:rsid w:val="00AA4735"/>
    <w:rsid w:val="00AA6A44"/>
    <w:rsid w:val="00AA6DBB"/>
    <w:rsid w:val="00AA7697"/>
    <w:rsid w:val="00AB1669"/>
    <w:rsid w:val="00AB1EAC"/>
    <w:rsid w:val="00AB354A"/>
    <w:rsid w:val="00AB3802"/>
    <w:rsid w:val="00AB3DF1"/>
    <w:rsid w:val="00AB45B3"/>
    <w:rsid w:val="00AB4CC7"/>
    <w:rsid w:val="00AB65AE"/>
    <w:rsid w:val="00AC0961"/>
    <w:rsid w:val="00AC0D87"/>
    <w:rsid w:val="00AC1222"/>
    <w:rsid w:val="00AC123B"/>
    <w:rsid w:val="00AC1DC6"/>
    <w:rsid w:val="00AC60A0"/>
    <w:rsid w:val="00AC7190"/>
    <w:rsid w:val="00AC7987"/>
    <w:rsid w:val="00AD00DF"/>
    <w:rsid w:val="00AD2C41"/>
    <w:rsid w:val="00AD31C1"/>
    <w:rsid w:val="00AD3F0A"/>
    <w:rsid w:val="00AD45D6"/>
    <w:rsid w:val="00AD4CB0"/>
    <w:rsid w:val="00AD5175"/>
    <w:rsid w:val="00AE0598"/>
    <w:rsid w:val="00AE1A1B"/>
    <w:rsid w:val="00AE27CD"/>
    <w:rsid w:val="00AE6C03"/>
    <w:rsid w:val="00AE7331"/>
    <w:rsid w:val="00AF428A"/>
    <w:rsid w:val="00AF6BEE"/>
    <w:rsid w:val="00B007EE"/>
    <w:rsid w:val="00B00ECE"/>
    <w:rsid w:val="00B00F5A"/>
    <w:rsid w:val="00B04124"/>
    <w:rsid w:val="00B04F2B"/>
    <w:rsid w:val="00B05912"/>
    <w:rsid w:val="00B06190"/>
    <w:rsid w:val="00B06D66"/>
    <w:rsid w:val="00B07151"/>
    <w:rsid w:val="00B12CAF"/>
    <w:rsid w:val="00B155DD"/>
    <w:rsid w:val="00B157AA"/>
    <w:rsid w:val="00B165FD"/>
    <w:rsid w:val="00B176B5"/>
    <w:rsid w:val="00B2127F"/>
    <w:rsid w:val="00B21413"/>
    <w:rsid w:val="00B21431"/>
    <w:rsid w:val="00B24CAE"/>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ED"/>
    <w:rsid w:val="00B62EE9"/>
    <w:rsid w:val="00B65C3D"/>
    <w:rsid w:val="00B70761"/>
    <w:rsid w:val="00B732A3"/>
    <w:rsid w:val="00B73D34"/>
    <w:rsid w:val="00B75D58"/>
    <w:rsid w:val="00B768C3"/>
    <w:rsid w:val="00B7730D"/>
    <w:rsid w:val="00B80013"/>
    <w:rsid w:val="00B852CE"/>
    <w:rsid w:val="00B85D4D"/>
    <w:rsid w:val="00B936B0"/>
    <w:rsid w:val="00B944D3"/>
    <w:rsid w:val="00B97C86"/>
    <w:rsid w:val="00BA002F"/>
    <w:rsid w:val="00BA02AD"/>
    <w:rsid w:val="00BA0472"/>
    <w:rsid w:val="00BA5FD8"/>
    <w:rsid w:val="00BA733B"/>
    <w:rsid w:val="00BA7ABB"/>
    <w:rsid w:val="00BB17F2"/>
    <w:rsid w:val="00BB279E"/>
    <w:rsid w:val="00BB34B9"/>
    <w:rsid w:val="00BB35F0"/>
    <w:rsid w:val="00BB6663"/>
    <w:rsid w:val="00BB722A"/>
    <w:rsid w:val="00BB7D0D"/>
    <w:rsid w:val="00BB7E7C"/>
    <w:rsid w:val="00BC2097"/>
    <w:rsid w:val="00BC2443"/>
    <w:rsid w:val="00BC3A5B"/>
    <w:rsid w:val="00BC56AC"/>
    <w:rsid w:val="00BC5DF1"/>
    <w:rsid w:val="00BD2EF0"/>
    <w:rsid w:val="00BD4ED9"/>
    <w:rsid w:val="00BD7028"/>
    <w:rsid w:val="00BD7ADE"/>
    <w:rsid w:val="00BE0FDA"/>
    <w:rsid w:val="00BE2B8D"/>
    <w:rsid w:val="00BE392F"/>
    <w:rsid w:val="00BE74D7"/>
    <w:rsid w:val="00BE7A74"/>
    <w:rsid w:val="00BF0BEE"/>
    <w:rsid w:val="00BF0D5C"/>
    <w:rsid w:val="00BF4AFD"/>
    <w:rsid w:val="00BF5BE5"/>
    <w:rsid w:val="00C00C2F"/>
    <w:rsid w:val="00C0211D"/>
    <w:rsid w:val="00C03316"/>
    <w:rsid w:val="00C051F6"/>
    <w:rsid w:val="00C10450"/>
    <w:rsid w:val="00C10BE8"/>
    <w:rsid w:val="00C122FD"/>
    <w:rsid w:val="00C204A4"/>
    <w:rsid w:val="00C227A4"/>
    <w:rsid w:val="00C23AE2"/>
    <w:rsid w:val="00C23D2A"/>
    <w:rsid w:val="00C24549"/>
    <w:rsid w:val="00C24B75"/>
    <w:rsid w:val="00C252AF"/>
    <w:rsid w:val="00C27506"/>
    <w:rsid w:val="00C27CCA"/>
    <w:rsid w:val="00C302B1"/>
    <w:rsid w:val="00C31B07"/>
    <w:rsid w:val="00C3224E"/>
    <w:rsid w:val="00C32634"/>
    <w:rsid w:val="00C3474D"/>
    <w:rsid w:val="00C3518D"/>
    <w:rsid w:val="00C354DE"/>
    <w:rsid w:val="00C371C5"/>
    <w:rsid w:val="00C374AB"/>
    <w:rsid w:val="00C37FEB"/>
    <w:rsid w:val="00C401B6"/>
    <w:rsid w:val="00C431E8"/>
    <w:rsid w:val="00C43A35"/>
    <w:rsid w:val="00C44C47"/>
    <w:rsid w:val="00C4558E"/>
    <w:rsid w:val="00C4603C"/>
    <w:rsid w:val="00C46993"/>
    <w:rsid w:val="00C50710"/>
    <w:rsid w:val="00C50CF2"/>
    <w:rsid w:val="00C5214D"/>
    <w:rsid w:val="00C57902"/>
    <w:rsid w:val="00C62DC1"/>
    <w:rsid w:val="00C644A3"/>
    <w:rsid w:val="00C65AD1"/>
    <w:rsid w:val="00C71EC7"/>
    <w:rsid w:val="00C7718F"/>
    <w:rsid w:val="00C81D3E"/>
    <w:rsid w:val="00C862DD"/>
    <w:rsid w:val="00C86BB0"/>
    <w:rsid w:val="00C8790B"/>
    <w:rsid w:val="00C87AA0"/>
    <w:rsid w:val="00C92B94"/>
    <w:rsid w:val="00C93118"/>
    <w:rsid w:val="00C935B3"/>
    <w:rsid w:val="00C97849"/>
    <w:rsid w:val="00CA06CA"/>
    <w:rsid w:val="00CA2429"/>
    <w:rsid w:val="00CA2E26"/>
    <w:rsid w:val="00CA3148"/>
    <w:rsid w:val="00CA46F3"/>
    <w:rsid w:val="00CA495C"/>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F07BF"/>
    <w:rsid w:val="00CF0FA1"/>
    <w:rsid w:val="00CF11F3"/>
    <w:rsid w:val="00CF1A20"/>
    <w:rsid w:val="00CF4EAD"/>
    <w:rsid w:val="00CF5ED0"/>
    <w:rsid w:val="00CF6F4C"/>
    <w:rsid w:val="00D0004F"/>
    <w:rsid w:val="00D00A02"/>
    <w:rsid w:val="00D02F63"/>
    <w:rsid w:val="00D04177"/>
    <w:rsid w:val="00D05DF1"/>
    <w:rsid w:val="00D062B3"/>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70B3"/>
    <w:rsid w:val="00D32190"/>
    <w:rsid w:val="00D3288A"/>
    <w:rsid w:val="00D344C4"/>
    <w:rsid w:val="00D34918"/>
    <w:rsid w:val="00D355B0"/>
    <w:rsid w:val="00D474D2"/>
    <w:rsid w:val="00D5039C"/>
    <w:rsid w:val="00D512A3"/>
    <w:rsid w:val="00D53C29"/>
    <w:rsid w:val="00D547DE"/>
    <w:rsid w:val="00D54EC5"/>
    <w:rsid w:val="00D550B9"/>
    <w:rsid w:val="00D564CA"/>
    <w:rsid w:val="00D6021B"/>
    <w:rsid w:val="00D60DE3"/>
    <w:rsid w:val="00D62D11"/>
    <w:rsid w:val="00D63D71"/>
    <w:rsid w:val="00D64E39"/>
    <w:rsid w:val="00D6704B"/>
    <w:rsid w:val="00D675D5"/>
    <w:rsid w:val="00D70A68"/>
    <w:rsid w:val="00D715DE"/>
    <w:rsid w:val="00D73F32"/>
    <w:rsid w:val="00D745B1"/>
    <w:rsid w:val="00D77FC6"/>
    <w:rsid w:val="00D80D81"/>
    <w:rsid w:val="00D81DEE"/>
    <w:rsid w:val="00D93BE6"/>
    <w:rsid w:val="00D94970"/>
    <w:rsid w:val="00D95224"/>
    <w:rsid w:val="00D96DC7"/>
    <w:rsid w:val="00D974A2"/>
    <w:rsid w:val="00DA4621"/>
    <w:rsid w:val="00DA4D5F"/>
    <w:rsid w:val="00DA4DCC"/>
    <w:rsid w:val="00DA562F"/>
    <w:rsid w:val="00DB04DE"/>
    <w:rsid w:val="00DB0A8E"/>
    <w:rsid w:val="00DB13CE"/>
    <w:rsid w:val="00DB16F4"/>
    <w:rsid w:val="00DB574C"/>
    <w:rsid w:val="00DB60CF"/>
    <w:rsid w:val="00DB60F9"/>
    <w:rsid w:val="00DC2441"/>
    <w:rsid w:val="00DC2A82"/>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5F1F"/>
    <w:rsid w:val="00E363C7"/>
    <w:rsid w:val="00E37168"/>
    <w:rsid w:val="00E4055F"/>
    <w:rsid w:val="00E4178F"/>
    <w:rsid w:val="00E41A97"/>
    <w:rsid w:val="00E42979"/>
    <w:rsid w:val="00E42F98"/>
    <w:rsid w:val="00E469BE"/>
    <w:rsid w:val="00E46A22"/>
    <w:rsid w:val="00E51E5A"/>
    <w:rsid w:val="00E52F99"/>
    <w:rsid w:val="00E5392F"/>
    <w:rsid w:val="00E53BC2"/>
    <w:rsid w:val="00E616F8"/>
    <w:rsid w:val="00E64F29"/>
    <w:rsid w:val="00E66200"/>
    <w:rsid w:val="00E76010"/>
    <w:rsid w:val="00E764A1"/>
    <w:rsid w:val="00E83528"/>
    <w:rsid w:val="00E846AA"/>
    <w:rsid w:val="00E874C3"/>
    <w:rsid w:val="00E90479"/>
    <w:rsid w:val="00E9133C"/>
    <w:rsid w:val="00E94330"/>
    <w:rsid w:val="00E94D5C"/>
    <w:rsid w:val="00E959AB"/>
    <w:rsid w:val="00E972B2"/>
    <w:rsid w:val="00E97C6A"/>
    <w:rsid w:val="00EA1B6E"/>
    <w:rsid w:val="00EA1E47"/>
    <w:rsid w:val="00EA295E"/>
    <w:rsid w:val="00EA4BCF"/>
    <w:rsid w:val="00EA7A7D"/>
    <w:rsid w:val="00EB4B2C"/>
    <w:rsid w:val="00EB4EDA"/>
    <w:rsid w:val="00EB69F2"/>
    <w:rsid w:val="00EB7805"/>
    <w:rsid w:val="00EB7913"/>
    <w:rsid w:val="00EC229F"/>
    <w:rsid w:val="00EC3A56"/>
    <w:rsid w:val="00EC5F87"/>
    <w:rsid w:val="00ED42FA"/>
    <w:rsid w:val="00EE1264"/>
    <w:rsid w:val="00EE434B"/>
    <w:rsid w:val="00EE5FC3"/>
    <w:rsid w:val="00EF4BB7"/>
    <w:rsid w:val="00EF6D2C"/>
    <w:rsid w:val="00F03546"/>
    <w:rsid w:val="00F044B2"/>
    <w:rsid w:val="00F06C43"/>
    <w:rsid w:val="00F07C97"/>
    <w:rsid w:val="00F10FB8"/>
    <w:rsid w:val="00F1167D"/>
    <w:rsid w:val="00F11C1D"/>
    <w:rsid w:val="00F13D5A"/>
    <w:rsid w:val="00F178E2"/>
    <w:rsid w:val="00F20ABC"/>
    <w:rsid w:val="00F21E9A"/>
    <w:rsid w:val="00F21F4E"/>
    <w:rsid w:val="00F226FF"/>
    <w:rsid w:val="00F233AD"/>
    <w:rsid w:val="00F2495C"/>
    <w:rsid w:val="00F26190"/>
    <w:rsid w:val="00F277C1"/>
    <w:rsid w:val="00F27F29"/>
    <w:rsid w:val="00F30AE3"/>
    <w:rsid w:val="00F32B5C"/>
    <w:rsid w:val="00F333B4"/>
    <w:rsid w:val="00F3718F"/>
    <w:rsid w:val="00F375B2"/>
    <w:rsid w:val="00F4153E"/>
    <w:rsid w:val="00F431DD"/>
    <w:rsid w:val="00F44C94"/>
    <w:rsid w:val="00F45898"/>
    <w:rsid w:val="00F46185"/>
    <w:rsid w:val="00F46D62"/>
    <w:rsid w:val="00F513C5"/>
    <w:rsid w:val="00F51E06"/>
    <w:rsid w:val="00F51E90"/>
    <w:rsid w:val="00F5424A"/>
    <w:rsid w:val="00F5718E"/>
    <w:rsid w:val="00F573E5"/>
    <w:rsid w:val="00F63E3E"/>
    <w:rsid w:val="00F65A60"/>
    <w:rsid w:val="00F673DF"/>
    <w:rsid w:val="00F7161C"/>
    <w:rsid w:val="00F7393F"/>
    <w:rsid w:val="00F73F32"/>
    <w:rsid w:val="00F74DCA"/>
    <w:rsid w:val="00F802F4"/>
    <w:rsid w:val="00F816AF"/>
    <w:rsid w:val="00F826B9"/>
    <w:rsid w:val="00F839D5"/>
    <w:rsid w:val="00F86965"/>
    <w:rsid w:val="00F90107"/>
    <w:rsid w:val="00F90F3D"/>
    <w:rsid w:val="00F95C9C"/>
    <w:rsid w:val="00F96EAC"/>
    <w:rsid w:val="00FA0B33"/>
    <w:rsid w:val="00FA1473"/>
    <w:rsid w:val="00FA35A8"/>
    <w:rsid w:val="00FA3F47"/>
    <w:rsid w:val="00FA5E34"/>
    <w:rsid w:val="00FA69C9"/>
    <w:rsid w:val="00FA765B"/>
    <w:rsid w:val="00FA7F33"/>
    <w:rsid w:val="00FB2D9F"/>
    <w:rsid w:val="00FB3D5E"/>
    <w:rsid w:val="00FB4FEE"/>
    <w:rsid w:val="00FB5049"/>
    <w:rsid w:val="00FB5197"/>
    <w:rsid w:val="00FB5665"/>
    <w:rsid w:val="00FB69D5"/>
    <w:rsid w:val="00FC0C4E"/>
    <w:rsid w:val="00FC147A"/>
    <w:rsid w:val="00FC1F28"/>
    <w:rsid w:val="00FC2220"/>
    <w:rsid w:val="00FC5CFE"/>
    <w:rsid w:val="00FD1AA0"/>
    <w:rsid w:val="00FD26D8"/>
    <w:rsid w:val="00FD30AA"/>
    <w:rsid w:val="00FD629E"/>
    <w:rsid w:val="00FE0EA0"/>
    <w:rsid w:val="00FE1340"/>
    <w:rsid w:val="00FE1571"/>
    <w:rsid w:val="00FE1CF7"/>
    <w:rsid w:val="00FE20D3"/>
    <w:rsid w:val="00FE595C"/>
    <w:rsid w:val="00FF146E"/>
    <w:rsid w:val="00FF18D3"/>
    <w:rsid w:val="00FF1BBD"/>
    <w:rsid w:val="00FF61B8"/>
    <w:rsid w:val="00FF67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99"/>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6">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3">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3"/>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val="ru-RU"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e">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0">
    <w:name w:val="_ПЖ"/>
    <w:rsid w:val="00AA6A44"/>
    <w:rPr>
      <w:b/>
      <w:bCs/>
    </w:rPr>
  </w:style>
  <w:style w:type="paragraph" w:customStyle="1" w:styleId="afffffff1">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2">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3">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4">
    <w:name w:val="_ТАБЛ_боковик Знак"/>
    <w:rsid w:val="00AA6A44"/>
    <w:rPr>
      <w:rFonts w:ascii="Times New Roman" w:eastAsia="Times New Roman" w:hAnsi="Times New Roman" w:cs="ha_hantinsp"/>
      <w:color w:val="000000"/>
      <w:sz w:val="20"/>
      <w:szCs w:val="18"/>
    </w:rPr>
  </w:style>
  <w:style w:type="character" w:customStyle="1" w:styleId="afffffff5">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6">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character" w:customStyle="1" w:styleId="2ff1">
    <w:name w:val="Основной текст (2) + Курсив"/>
    <w:basedOn w:val="25"/>
    <w:rsid w:val="007E0020"/>
    <w:rPr>
      <w:rFonts w:ascii="Times New Roman" w:eastAsia="Times New Roman" w:hAnsi="Times New Roman" w:cs="Times New Roman"/>
      <w:b/>
      <w:bCs w:val="0"/>
      <w:i/>
      <w:iCs/>
      <w:smallCaps w:val="0"/>
      <w:strike w:val="0"/>
      <w:color w:val="000000"/>
      <w:spacing w:val="0"/>
      <w:w w:val="100"/>
      <w:position w:val="0"/>
      <w:sz w:val="28"/>
      <w:szCs w:val="28"/>
      <w:u w:val="none"/>
      <w:lang w:val="ru-RU" w:eastAsia="ru-RU" w:bidi="ru-RU"/>
    </w:rPr>
  </w:style>
  <w:style w:type="character" w:customStyle="1" w:styleId="CharAttribute484">
    <w:name w:val="CharAttribute484"/>
    <w:uiPriority w:val="99"/>
    <w:rsid w:val="00FC0C4E"/>
    <w:rPr>
      <w:rFonts w:ascii="Times New Roman" w:eastAsia="Times New Roman"/>
      <w:i/>
      <w:sz w:val="28"/>
    </w:rPr>
  </w:style>
  <w:style w:type="paragraph" w:customStyle="1" w:styleId="ParaAttribute38">
    <w:name w:val="ParaAttribute38"/>
    <w:rsid w:val="00FC0C4E"/>
    <w:pPr>
      <w:ind w:right="-1"/>
      <w:jc w:val="both"/>
    </w:pPr>
    <w:rPr>
      <w:rFonts w:ascii="Times New Roman" w:eastAsia="№Е" w:hAnsi="Times New Roman"/>
    </w:rPr>
  </w:style>
  <w:style w:type="character" w:customStyle="1" w:styleId="CharAttribute501">
    <w:name w:val="CharAttribute501"/>
    <w:uiPriority w:val="99"/>
    <w:rsid w:val="00FC0C4E"/>
    <w:rPr>
      <w:rFonts w:ascii="Times New Roman" w:eastAsia="Times New Roman"/>
      <w:i/>
      <w:sz w:val="28"/>
      <w:u w:val="single"/>
    </w:rPr>
  </w:style>
  <w:style w:type="character" w:customStyle="1" w:styleId="CharAttribute502">
    <w:name w:val="CharAttribute502"/>
    <w:rsid w:val="00FC0C4E"/>
    <w:rPr>
      <w:rFonts w:ascii="Times New Roman" w:eastAsia="Times New Roman"/>
      <w:i/>
      <w:sz w:val="28"/>
    </w:rPr>
  </w:style>
  <w:style w:type="character" w:customStyle="1" w:styleId="CharAttribute511">
    <w:name w:val="CharAttribute511"/>
    <w:uiPriority w:val="99"/>
    <w:rsid w:val="00FC0C4E"/>
    <w:rPr>
      <w:rFonts w:ascii="Times New Roman" w:eastAsia="Times New Roman"/>
      <w:sz w:val="28"/>
    </w:rPr>
  </w:style>
  <w:style w:type="character" w:customStyle="1" w:styleId="CharAttribute512">
    <w:name w:val="CharAttribute512"/>
    <w:rsid w:val="00FC0C4E"/>
    <w:rPr>
      <w:rFonts w:ascii="Times New Roman" w:eastAsia="Times New Roman"/>
      <w:sz w:val="28"/>
    </w:rPr>
  </w:style>
  <w:style w:type="character" w:customStyle="1" w:styleId="CharAttribute3">
    <w:name w:val="CharAttribute3"/>
    <w:rsid w:val="00FC0C4E"/>
    <w:rPr>
      <w:rFonts w:ascii="Times New Roman" w:eastAsia="Batang" w:hAnsi="Batang"/>
      <w:sz w:val="28"/>
    </w:rPr>
  </w:style>
  <w:style w:type="character" w:customStyle="1" w:styleId="CharAttribute0">
    <w:name w:val="CharAttribute0"/>
    <w:rsid w:val="00FC0C4E"/>
    <w:rPr>
      <w:rFonts w:ascii="Times New Roman" w:eastAsia="Times New Roman" w:hAnsi="Times New Roman"/>
      <w:sz w:val="28"/>
    </w:rPr>
  </w:style>
  <w:style w:type="character" w:customStyle="1" w:styleId="CharAttribute504">
    <w:name w:val="CharAttribute504"/>
    <w:rsid w:val="00FC0C4E"/>
    <w:rPr>
      <w:rFonts w:ascii="Times New Roman" w:eastAsia="Times New Roman"/>
      <w:sz w:val="28"/>
    </w:rPr>
  </w:style>
  <w:style w:type="paragraph" w:customStyle="1" w:styleId="ParaAttribute10">
    <w:name w:val="ParaAttribute10"/>
    <w:uiPriority w:val="99"/>
    <w:rsid w:val="00FC0C4E"/>
    <w:pPr>
      <w:jc w:val="both"/>
    </w:pPr>
    <w:rPr>
      <w:rFonts w:ascii="Times New Roman" w:eastAsia="№Е" w:hAnsi="Times New Roman"/>
    </w:rPr>
  </w:style>
  <w:style w:type="paragraph" w:customStyle="1" w:styleId="ParaAttribute16">
    <w:name w:val="ParaAttribute16"/>
    <w:uiPriority w:val="99"/>
    <w:rsid w:val="00FC0C4E"/>
    <w:pPr>
      <w:ind w:left="1080"/>
      <w:jc w:val="both"/>
    </w:pPr>
    <w:rPr>
      <w:rFonts w:ascii="Times New Roman" w:eastAsia="№Е" w:hAnsi="Times New Roman"/>
    </w:rPr>
  </w:style>
  <w:style w:type="character" w:customStyle="1" w:styleId="CharAttribute485">
    <w:name w:val="CharAttribute485"/>
    <w:uiPriority w:val="99"/>
    <w:rsid w:val="00FC0C4E"/>
    <w:rPr>
      <w:rFonts w:ascii="Times New Roman" w:eastAsia="Times New Roman"/>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eastAsia="x-none"/>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lang w:val="x-none"/>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eastAsia="x-none"/>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val="x-none"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6">
    <w:basedOn w:val="12"/>
    <w:next w:val="12"/>
    <w:qFormat/>
    <w:rsid w:val="008C4F46"/>
    <w:pPr>
      <w:keepNext/>
      <w:keepLines/>
      <w:spacing w:before="480" w:after="120"/>
    </w:pPr>
    <w:rPr>
      <w:rFonts w:cs="Times New Roman"/>
      <w:b/>
      <w:sz w:val="72"/>
      <w:szCs w:val="72"/>
      <w:lang w:val="x-none"/>
    </w:rPr>
  </w:style>
  <w:style w:type="character" w:customStyle="1" w:styleId="aff7">
    <w:name w:val="Другое_"/>
    <w:link w:val="aff8"/>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lang w:val="x-none" w:eastAsia="x-none"/>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3">
    <w:name w:val="Основной текст (4)"/>
    <w:basedOn w:val="a"/>
    <w:link w:val="42"/>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5">
    <w:name w:val="Основной текст (3)"/>
    <w:basedOn w:val="a"/>
    <w:link w:val="34"/>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a">
    <w:name w:val="Оглавление"/>
    <w:basedOn w:val="a"/>
    <w:link w:val="aff9"/>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lang w:val="x-none" w:eastAsia="x-none"/>
    </w:rPr>
  </w:style>
  <w:style w:type="paragraph" w:customStyle="1" w:styleId="affe">
    <w:name w:val="Колонтитул"/>
    <w:basedOn w:val="a"/>
    <w:link w:val="affd"/>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val="x-none"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val="x-none"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3">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lang w:val="x-none" w:eastAsia="x-none"/>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817B32"/>
    <w:pPr>
      <w:jc w:val="center"/>
    </w:pPr>
    <w:rPr>
      <w:b/>
      <w:bCs/>
      <w:lang w:val="x-none" w:eastAsia="x-none"/>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val="ru-RU"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lang w:val="x-none"/>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e">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0">
    <w:name w:val="_ПЖ"/>
    <w:rsid w:val="00AA6A44"/>
    <w:rPr>
      <w:b/>
      <w:bCs/>
    </w:rPr>
  </w:style>
  <w:style w:type="paragraph" w:customStyle="1" w:styleId="afffffff1">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2">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3">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4">
    <w:name w:val="_ТАБЛ_боковик Знак"/>
    <w:rsid w:val="00AA6A44"/>
    <w:rPr>
      <w:rFonts w:ascii="Times New Roman" w:eastAsia="Times New Roman" w:hAnsi="Times New Roman" w:cs="ha_hantinsp"/>
      <w:color w:val="000000"/>
      <w:sz w:val="20"/>
      <w:szCs w:val="18"/>
    </w:rPr>
  </w:style>
  <w:style w:type="character" w:customStyle="1" w:styleId="afffffff5">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6">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character" w:customStyle="1" w:styleId="2ff1">
    <w:name w:val="Основной текст (2) + Курсив"/>
    <w:basedOn w:val="25"/>
    <w:rsid w:val="007E0020"/>
    <w:rPr>
      <w:rFonts w:ascii="Times New Roman" w:eastAsia="Times New Roman" w:hAnsi="Times New Roman" w:cs="Times New Roman"/>
      <w:b/>
      <w:bCs w:val="0"/>
      <w:i/>
      <w:iCs/>
      <w:smallCaps w:val="0"/>
      <w:strike w:val="0"/>
      <w:color w:val="000000"/>
      <w:spacing w:val="0"/>
      <w:w w:val="100"/>
      <w:position w:val="0"/>
      <w:sz w:val="28"/>
      <w:szCs w:val="28"/>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23179162">
      <w:bodyDiv w:val="1"/>
      <w:marLeft w:val="0"/>
      <w:marRight w:val="0"/>
      <w:marTop w:val="0"/>
      <w:marBottom w:val="0"/>
      <w:divBdr>
        <w:top w:val="none" w:sz="0" w:space="0" w:color="auto"/>
        <w:left w:val="none" w:sz="0" w:space="0" w:color="auto"/>
        <w:bottom w:val="none" w:sz="0" w:space="0" w:color="auto"/>
        <w:right w:val="none" w:sz="0" w:space="0" w:color="auto"/>
      </w:divBdr>
      <w:divsChild>
        <w:div w:id="812602677">
          <w:marLeft w:val="0"/>
          <w:marRight w:val="0"/>
          <w:marTop w:val="0"/>
          <w:marBottom w:val="267"/>
          <w:divBdr>
            <w:top w:val="none" w:sz="0" w:space="0" w:color="auto"/>
            <w:left w:val="none" w:sz="0" w:space="0" w:color="auto"/>
            <w:bottom w:val="none" w:sz="0" w:space="0" w:color="auto"/>
            <w:right w:val="none" w:sz="0" w:space="0" w:color="auto"/>
          </w:divBdr>
        </w:div>
        <w:div w:id="1772894331">
          <w:marLeft w:val="0"/>
          <w:marRight w:val="0"/>
          <w:marTop w:val="0"/>
          <w:marBottom w:val="267"/>
          <w:divBdr>
            <w:top w:val="none" w:sz="0" w:space="0" w:color="auto"/>
            <w:left w:val="none" w:sz="0" w:space="0" w:color="auto"/>
            <w:bottom w:val="none" w:sz="0" w:space="0" w:color="auto"/>
            <w:right w:val="none" w:sz="0" w:space="0" w:color="auto"/>
          </w:divBdr>
        </w:div>
        <w:div w:id="1425028946">
          <w:marLeft w:val="0"/>
          <w:marRight w:val="0"/>
          <w:marTop w:val="0"/>
          <w:marBottom w:val="267"/>
          <w:divBdr>
            <w:top w:val="none" w:sz="0" w:space="0" w:color="auto"/>
            <w:left w:val="none" w:sz="0" w:space="0" w:color="auto"/>
            <w:bottom w:val="none" w:sz="0" w:space="0" w:color="auto"/>
            <w:right w:val="none" w:sz="0" w:space="0" w:color="auto"/>
          </w:divBdr>
        </w:div>
        <w:div w:id="1839615826">
          <w:marLeft w:val="0"/>
          <w:marRight w:val="0"/>
          <w:marTop w:val="0"/>
          <w:marBottom w:val="267"/>
          <w:divBdr>
            <w:top w:val="none" w:sz="0" w:space="0" w:color="auto"/>
            <w:left w:val="none" w:sz="0" w:space="0" w:color="auto"/>
            <w:bottom w:val="none" w:sz="0" w:space="0" w:color="auto"/>
            <w:right w:val="none" w:sz="0" w:space="0" w:color="auto"/>
          </w:divBdr>
        </w:div>
      </w:divsChild>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964585294">
      <w:bodyDiv w:val="1"/>
      <w:marLeft w:val="0"/>
      <w:marRight w:val="0"/>
      <w:marTop w:val="0"/>
      <w:marBottom w:val="0"/>
      <w:divBdr>
        <w:top w:val="none" w:sz="0" w:space="0" w:color="auto"/>
        <w:left w:val="none" w:sz="0" w:space="0" w:color="auto"/>
        <w:bottom w:val="none" w:sz="0" w:space="0" w:color="auto"/>
        <w:right w:val="none" w:sz="0" w:space="0" w:color="auto"/>
      </w:divBdr>
    </w:div>
    <w:div w:id="1080911020">
      <w:bodyDiv w:val="1"/>
      <w:marLeft w:val="0"/>
      <w:marRight w:val="0"/>
      <w:marTop w:val="0"/>
      <w:marBottom w:val="0"/>
      <w:divBdr>
        <w:top w:val="none" w:sz="0" w:space="0" w:color="auto"/>
        <w:left w:val="none" w:sz="0" w:space="0" w:color="auto"/>
        <w:bottom w:val="none" w:sz="0" w:space="0" w:color="auto"/>
        <w:right w:val="none" w:sz="0" w:space="0" w:color="auto"/>
      </w:divBdr>
    </w:div>
    <w:div w:id="118609353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 w:id="199703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5507135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9D5B-F79E-4BF9-A7D1-C69FFF69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500</Pages>
  <Words>157240</Words>
  <Characters>896270</Characters>
  <Application>Microsoft Office Word</Application>
  <DocSecurity>0</DocSecurity>
  <Lines>7468</Lines>
  <Paragraphs>2102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1051408</CharactersWithSpaces>
  <SharedDoc>false</SharedDoc>
  <HLinks>
    <vt:vector size="6" baseType="variant">
      <vt:variant>
        <vt:i4>3276908</vt:i4>
      </vt:variant>
      <vt:variant>
        <vt:i4>0</vt:i4>
      </vt:variant>
      <vt:variant>
        <vt:i4>0</vt:i4>
      </vt:variant>
      <vt:variant>
        <vt:i4>5</vt:i4>
      </vt:variant>
      <vt:variant>
        <vt:lpwstr>http://publication.pravo.gov.ru/Document/View/0001202012210122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ВК https://vk.com/deputy_director</dc:creator>
  <cp:keywords/>
  <cp:lastModifiedBy>Пользователь Windows</cp:lastModifiedBy>
  <cp:revision>20</cp:revision>
  <cp:lastPrinted>2023-02-15T09:53:00Z</cp:lastPrinted>
  <dcterms:created xsi:type="dcterms:W3CDTF">2023-09-25T05:23:00Z</dcterms:created>
  <dcterms:modified xsi:type="dcterms:W3CDTF">2023-11-02T12:43:00Z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